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AC2E7D" w:rsidRPr="00AC2E7D" w:rsidTr="001F18DA">
        <w:trPr>
          <w:trHeight w:val="957"/>
        </w:trPr>
        <w:tc>
          <w:tcPr>
            <w:tcW w:w="3627" w:type="dxa"/>
            <w:shd w:val="clear" w:color="auto" w:fill="auto"/>
          </w:tcPr>
          <w:p w:rsidR="00AC2E7D" w:rsidRPr="00AC2E7D" w:rsidRDefault="00AC2E7D" w:rsidP="00AC2E7D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AC2E7D">
              <w:rPr>
                <w:rFonts w:asciiTheme="minorHAnsi" w:hAnsiTheme="minorHAnsi"/>
                <w:sz w:val="20"/>
                <w:szCs w:val="20"/>
              </w:rPr>
              <w:t>Załączniki do rozporządzenia Ministra Rodziny, Pracy i Polityki Społecznej z dnia ………………. (poz.  …)</w:t>
            </w:r>
          </w:p>
          <w:p w:rsidR="00AC2E7D" w:rsidRPr="00AC2E7D" w:rsidRDefault="00AC2E7D" w:rsidP="00AC2E7D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AC2E7D" w:rsidRPr="00AC2E7D" w:rsidRDefault="00AC2E7D" w:rsidP="00AC2E7D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  <w:szCs w:val="20"/>
        </w:rPr>
      </w:pPr>
      <w:r w:rsidRPr="00AC2E7D">
        <w:rPr>
          <w:rFonts w:asciiTheme="minorHAnsi" w:hAnsiTheme="minorHAnsi"/>
          <w:b/>
          <w:bCs/>
          <w:color w:val="auto"/>
          <w:szCs w:val="20"/>
        </w:rPr>
        <w:t xml:space="preserve">Załącznik nr 1 </w:t>
      </w:r>
    </w:p>
    <w:p w:rsidR="00AC2E7D" w:rsidRPr="00AC2E7D" w:rsidRDefault="00AC2E7D" w:rsidP="00AC2E7D">
      <w:pPr>
        <w:spacing w:before="240"/>
        <w:jc w:val="center"/>
        <w:rPr>
          <w:rFonts w:asciiTheme="minorHAnsi" w:eastAsia="Arial" w:hAnsiTheme="minorHAnsi" w:cs="Calibri"/>
          <w:bCs/>
          <w:i/>
          <w:szCs w:val="20"/>
        </w:rPr>
      </w:pPr>
      <w:r w:rsidRPr="00AC2E7D">
        <w:rPr>
          <w:rFonts w:asciiTheme="minorHAnsi" w:eastAsia="Arial" w:hAnsiTheme="minorHAnsi" w:cs="Calibri"/>
          <w:bCs/>
          <w:i/>
          <w:szCs w:val="20"/>
        </w:rPr>
        <w:t>WZÓR</w:t>
      </w:r>
    </w:p>
    <w:p w:rsidR="00AC2E7D" w:rsidRDefault="00AC2E7D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A35AED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65"/>
        </w:trPr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35AED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35AED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F6A1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6A15" w:rsidRPr="00D97AAD" w:rsidRDefault="00AF6A1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F6A15" w:rsidRPr="00D97AAD" w:rsidRDefault="00AF6A1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A35AED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A35AED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A35AED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A35AED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A35AE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A35AED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A35AED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A35AED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A35AED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A35AED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35AED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B89" w:rsidRDefault="00692B89">
      <w:r>
        <w:separator/>
      </w:r>
    </w:p>
  </w:endnote>
  <w:endnote w:type="continuationSeparator" w:id="0">
    <w:p w:rsidR="00692B89" w:rsidRDefault="0069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76D25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B89" w:rsidRDefault="00692B89">
      <w:r>
        <w:separator/>
      </w:r>
    </w:p>
  </w:footnote>
  <w:footnote w:type="continuationSeparator" w:id="0">
    <w:p w:rsidR="00692B89" w:rsidRDefault="00692B89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6D25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1C5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2B89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35AED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A14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2E7D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A15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4B30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AFFA3-B3EB-4C42-8120-9A5001E3B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1864</Words>
  <Characters>11187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UG</cp:lastModifiedBy>
  <cp:revision>2</cp:revision>
  <cp:lastPrinted>2016-05-31T09:57:00Z</cp:lastPrinted>
  <dcterms:created xsi:type="dcterms:W3CDTF">2018-01-08T13:52:00Z</dcterms:created>
  <dcterms:modified xsi:type="dcterms:W3CDTF">2018-01-08T13:52:00Z</dcterms:modified>
</cp:coreProperties>
</file>