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AC2E7D" w:rsidRPr="00AC2E7D" w:rsidTr="001F18DA">
        <w:trPr>
          <w:trHeight w:val="957"/>
        </w:trPr>
        <w:tc>
          <w:tcPr>
            <w:tcW w:w="3627" w:type="dxa"/>
            <w:shd w:val="clear" w:color="auto" w:fill="auto"/>
          </w:tcPr>
          <w:p w:rsidR="00AC2E7D" w:rsidRPr="00AC2E7D" w:rsidRDefault="00AC2E7D" w:rsidP="00AC2E7D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AC2E7D">
              <w:rPr>
                <w:rFonts w:asciiTheme="minorHAnsi" w:hAnsiTheme="minorHAns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AC2E7D" w:rsidRPr="00AC2E7D" w:rsidRDefault="00AC2E7D" w:rsidP="00AC2E7D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AC2E7D" w:rsidRPr="00AC2E7D" w:rsidRDefault="00AC2E7D" w:rsidP="00AC2E7D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  <w:szCs w:val="20"/>
        </w:rPr>
      </w:pPr>
      <w:r w:rsidRPr="00AC2E7D">
        <w:rPr>
          <w:rFonts w:asciiTheme="minorHAnsi" w:hAnsiTheme="minorHAnsi"/>
          <w:b/>
          <w:bCs/>
          <w:color w:val="auto"/>
          <w:szCs w:val="20"/>
        </w:rPr>
        <w:t xml:space="preserve">Załącznik nr 1 </w:t>
      </w:r>
    </w:p>
    <w:p w:rsidR="00AC2E7D" w:rsidRPr="00AC2E7D" w:rsidRDefault="00AC2E7D" w:rsidP="00AC2E7D">
      <w:pPr>
        <w:spacing w:before="240"/>
        <w:jc w:val="center"/>
        <w:rPr>
          <w:rFonts w:asciiTheme="minorHAnsi" w:eastAsia="Arial" w:hAnsiTheme="minorHAnsi" w:cs="Calibri"/>
          <w:bCs/>
          <w:i/>
          <w:szCs w:val="20"/>
        </w:rPr>
      </w:pPr>
      <w:r w:rsidRPr="00AC2E7D">
        <w:rPr>
          <w:rFonts w:asciiTheme="minorHAnsi" w:eastAsia="Arial" w:hAnsiTheme="minorHAnsi" w:cs="Calibri"/>
          <w:bCs/>
          <w:i/>
          <w:szCs w:val="20"/>
        </w:rPr>
        <w:t>WZÓR</w:t>
      </w:r>
    </w:p>
    <w:p w:rsidR="00AC2E7D" w:rsidRDefault="00AC2E7D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A35AED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65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35AED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A35AED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A35AE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A35AED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53C" w:rsidRDefault="0058353C">
      <w:r>
        <w:separator/>
      </w:r>
    </w:p>
  </w:endnote>
  <w:endnote w:type="continuationSeparator" w:id="0">
    <w:p w:rsidR="0058353C" w:rsidRDefault="0058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27D78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53C" w:rsidRDefault="0058353C">
      <w:r>
        <w:separator/>
      </w:r>
    </w:p>
  </w:footnote>
  <w:footnote w:type="continuationSeparator" w:id="0">
    <w:p w:rsidR="0058353C" w:rsidRDefault="0058353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6D25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1C5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53C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2B89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7D78"/>
    <w:rsid w:val="00A33B0C"/>
    <w:rsid w:val="00A34F7B"/>
    <w:rsid w:val="00A35AED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A14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2E7D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A15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4B30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83FB2-D852-49E2-8653-F87593D83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1864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UG</cp:lastModifiedBy>
  <cp:revision>2</cp:revision>
  <cp:lastPrinted>2016-05-31T09:57:00Z</cp:lastPrinted>
  <dcterms:created xsi:type="dcterms:W3CDTF">2018-03-16T11:59:00Z</dcterms:created>
  <dcterms:modified xsi:type="dcterms:W3CDTF">2018-03-16T11:59:00Z</dcterms:modified>
</cp:coreProperties>
</file>