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F2" w:rsidRDefault="007870F2" w:rsidP="007870F2">
      <w:pPr>
        <w:spacing w:line="360" w:lineRule="auto"/>
        <w:jc w:val="center"/>
        <w:rPr>
          <w:sz w:val="22"/>
          <w:szCs w:val="22"/>
        </w:rPr>
      </w:pPr>
    </w:p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FB07CD" w:rsidRDefault="00FB07CD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</w:p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="005B1D17">
        <w:rPr>
          <w:sz w:val="22"/>
          <w:szCs w:val="22"/>
        </w:rPr>
        <w:t xml:space="preserve"> </w:t>
      </w:r>
      <w:r w:rsidRPr="00476A95">
        <w:rPr>
          <w:sz w:val="22"/>
          <w:szCs w:val="22"/>
        </w:rPr>
        <w:t>pn.:</w:t>
      </w:r>
    </w:p>
    <w:p w:rsidR="00B64F07" w:rsidRPr="00C12A81" w:rsidRDefault="00B64F07" w:rsidP="00B64F07">
      <w:pPr>
        <w:pStyle w:val="Akapitzlist"/>
        <w:tabs>
          <w:tab w:val="left" w:pos="851"/>
        </w:tabs>
        <w:suppressAutoHyphens w:val="0"/>
        <w:autoSpaceDE w:val="0"/>
        <w:adjustRightInd w:val="0"/>
        <w:spacing w:line="276" w:lineRule="auto"/>
        <w:ind w:left="993"/>
        <w:contextualSpacing/>
        <w:rPr>
          <w:b/>
          <w:bCs/>
          <w:i/>
          <w:szCs w:val="22"/>
          <w:lang w:eastAsia="pl-PL"/>
        </w:rPr>
      </w:pPr>
      <w:r w:rsidRPr="00C12A81">
        <w:rPr>
          <w:b/>
          <w:i/>
          <w:szCs w:val="22"/>
        </w:rPr>
        <w:t>Wykonanie robót budowlanych polegających na p</w:t>
      </w:r>
      <w:r w:rsidRPr="00C12A81">
        <w:rPr>
          <w:b/>
          <w:bCs/>
          <w:i/>
          <w:szCs w:val="22"/>
          <w:lang w:eastAsia="pl-PL"/>
        </w:rPr>
        <w:t xml:space="preserve">rzebudowie drogi gminnej </w:t>
      </w:r>
      <w:r>
        <w:rPr>
          <w:b/>
          <w:bCs/>
          <w:i/>
          <w:szCs w:val="22"/>
          <w:lang w:eastAsia="pl-PL"/>
        </w:rPr>
        <w:br/>
      </w:r>
      <w:r w:rsidRPr="00C12A81">
        <w:rPr>
          <w:b/>
          <w:bCs/>
          <w:i/>
          <w:szCs w:val="22"/>
          <w:lang w:eastAsia="pl-PL"/>
        </w:rPr>
        <w:t>na dz. nr 619, 616 i 672 w Witkowie z podziałem na etapy:</w:t>
      </w:r>
    </w:p>
    <w:p w:rsidR="00AD0B8C" w:rsidRPr="00AD0B8C" w:rsidRDefault="00B64F07" w:rsidP="00B64F07">
      <w:pPr>
        <w:pStyle w:val="Akapitzlist"/>
        <w:numPr>
          <w:ilvl w:val="1"/>
          <w:numId w:val="23"/>
        </w:numPr>
        <w:tabs>
          <w:tab w:val="clear" w:pos="1080"/>
          <w:tab w:val="num" w:pos="1440"/>
        </w:tabs>
        <w:suppressAutoHyphens w:val="0"/>
        <w:autoSpaceDE w:val="0"/>
        <w:autoSpaceDN w:val="0"/>
        <w:adjustRightInd w:val="0"/>
        <w:ind w:left="1440"/>
        <w:contextualSpacing/>
        <w:jc w:val="both"/>
        <w:rPr>
          <w:rFonts w:eastAsia="Calibri"/>
          <w:b/>
          <w:bCs/>
          <w:i/>
          <w:iCs/>
          <w:lang w:eastAsia="en-US"/>
        </w:rPr>
      </w:pPr>
      <w:r w:rsidRPr="00E31E52">
        <w:rPr>
          <w:b/>
          <w:i/>
        </w:rPr>
        <w:t xml:space="preserve"> </w:t>
      </w:r>
      <w:r w:rsidR="00AD0B8C" w:rsidRPr="00E31E52">
        <w:rPr>
          <w:b/>
          <w:i/>
        </w:rPr>
        <w:t>„</w:t>
      </w:r>
      <w:r w:rsidR="00AD0B8C" w:rsidRPr="00E31E52">
        <w:rPr>
          <w:b/>
          <w:bCs/>
          <w:i/>
          <w:iCs/>
        </w:rPr>
        <w:t>Odbudowa drogi gminnej  dz. nr 619 w Witkowie km 0+000 – 0+250</w:t>
      </w:r>
      <w:r w:rsidR="00AD0B8C">
        <w:rPr>
          <w:b/>
          <w:bCs/>
          <w:i/>
          <w:iCs/>
        </w:rPr>
        <w:t>”;</w:t>
      </w:r>
    </w:p>
    <w:p w:rsidR="00AD0B8C" w:rsidRPr="00AD0B8C" w:rsidRDefault="00AD0B8C" w:rsidP="005B1D17">
      <w:pPr>
        <w:pStyle w:val="Akapitzlist"/>
        <w:numPr>
          <w:ilvl w:val="1"/>
          <w:numId w:val="23"/>
        </w:numPr>
        <w:tabs>
          <w:tab w:val="clear" w:pos="1080"/>
          <w:tab w:val="num" w:pos="1440"/>
        </w:tabs>
        <w:suppressAutoHyphens w:val="0"/>
        <w:ind w:left="1440"/>
        <w:contextualSpacing/>
        <w:rPr>
          <w:rFonts w:eastAsia="Calibri"/>
          <w:b/>
          <w:bCs/>
          <w:i/>
          <w:iCs/>
          <w:lang w:eastAsia="en-US"/>
        </w:rPr>
      </w:pPr>
      <w:r w:rsidRPr="00AD0B8C">
        <w:rPr>
          <w:rFonts w:eastAsia="Calibri"/>
          <w:b/>
          <w:bCs/>
          <w:i/>
          <w:iCs/>
          <w:lang w:eastAsia="en-US"/>
        </w:rPr>
        <w:t>„Odbudowa drogi gminnej  dz. nr 616 w Witkowie km 0+000 – 0+180”;</w:t>
      </w:r>
    </w:p>
    <w:p w:rsidR="00AD0B8C" w:rsidRPr="00AD0B8C" w:rsidRDefault="00AD0B8C" w:rsidP="00AD0B8C">
      <w:pPr>
        <w:pStyle w:val="Akapitzlist"/>
        <w:numPr>
          <w:ilvl w:val="1"/>
          <w:numId w:val="23"/>
        </w:numPr>
        <w:tabs>
          <w:tab w:val="clear" w:pos="1080"/>
          <w:tab w:val="num" w:pos="1440"/>
        </w:tabs>
        <w:suppressAutoHyphens w:val="0"/>
        <w:autoSpaceDE w:val="0"/>
        <w:autoSpaceDN w:val="0"/>
        <w:adjustRightInd w:val="0"/>
        <w:ind w:left="1440"/>
        <w:contextualSpacing/>
        <w:jc w:val="both"/>
        <w:rPr>
          <w:rFonts w:eastAsia="Calibri"/>
          <w:b/>
          <w:bCs/>
          <w:i/>
          <w:iCs/>
          <w:lang w:eastAsia="en-US"/>
        </w:rPr>
      </w:pPr>
      <w:r w:rsidRPr="00AD0B8C">
        <w:rPr>
          <w:rFonts w:eastAsia="Calibri"/>
          <w:b/>
          <w:bCs/>
          <w:i/>
          <w:iCs/>
          <w:lang w:eastAsia="en-US"/>
        </w:rPr>
        <w:t>„Przebudowa drogi gminnej dz. nr 672 w Witkowie”.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891126" w:rsidRDefault="00891126" w:rsidP="00476A95">
      <w:pPr>
        <w:spacing w:line="360" w:lineRule="auto"/>
        <w:rPr>
          <w:bCs/>
          <w:iCs/>
          <w:sz w:val="20"/>
        </w:rPr>
      </w:pPr>
      <w:r w:rsidRPr="00891126">
        <w:rPr>
          <w:sz w:val="20"/>
        </w:rPr>
        <w:t xml:space="preserve">Nr referencyjny nadany w sprawie przez Zamawiającego: </w:t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Pr="00891126">
        <w:rPr>
          <w:sz w:val="20"/>
          <w:szCs w:val="22"/>
        </w:rPr>
        <w:t>GKR.</w:t>
      </w:r>
      <w:r w:rsidR="00486BD6">
        <w:rPr>
          <w:sz w:val="20"/>
          <w:szCs w:val="22"/>
        </w:rPr>
        <w:t>271.4.2018.OJ</w:t>
      </w: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957858" w:rsidRDefault="00AE1810" w:rsidP="00AD0B8C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 w:rsidRPr="00581FA1">
        <w:rPr>
          <w:b/>
          <w:sz w:val="22"/>
          <w:szCs w:val="22"/>
        </w:rPr>
        <w:t xml:space="preserve">Oferuję (-emy) wykonanie całości </w:t>
      </w:r>
      <w:r w:rsidR="00957858" w:rsidRPr="00581FA1">
        <w:rPr>
          <w:b/>
          <w:sz w:val="22"/>
          <w:szCs w:val="22"/>
        </w:rPr>
        <w:t>przedmiotu zamówienia za wynagrodzeni</w:t>
      </w:r>
      <w:r w:rsidRPr="00581FA1">
        <w:rPr>
          <w:b/>
          <w:sz w:val="22"/>
          <w:szCs w:val="22"/>
        </w:rPr>
        <w:t>e w wysokości</w:t>
      </w:r>
      <w:r w:rsidR="00957858" w:rsidRPr="006F0F96">
        <w:rPr>
          <w:sz w:val="22"/>
          <w:szCs w:val="22"/>
        </w:rPr>
        <w:t>:</w:t>
      </w:r>
    </w:p>
    <w:p w:rsidR="00AD0B8C" w:rsidRPr="006F0F96" w:rsidRDefault="00AD0B8C" w:rsidP="00AD0B8C">
      <w:pPr>
        <w:suppressAutoHyphens w:val="0"/>
        <w:spacing w:before="240" w:line="276" w:lineRule="auto"/>
        <w:ind w:left="360"/>
        <w:jc w:val="both"/>
        <w:rPr>
          <w:sz w:val="22"/>
          <w:szCs w:val="22"/>
        </w:rPr>
      </w:pPr>
    </w:p>
    <w:p w:rsidR="00AD0B8C" w:rsidRPr="001527CF" w:rsidRDefault="00AD0B8C" w:rsidP="00AD0B8C">
      <w:pPr>
        <w:pStyle w:val="Akapitzlist"/>
        <w:numPr>
          <w:ilvl w:val="1"/>
          <w:numId w:val="18"/>
        </w:numPr>
        <w:spacing w:line="360" w:lineRule="auto"/>
        <w:jc w:val="both"/>
        <w:rPr>
          <w:b/>
          <w:szCs w:val="24"/>
        </w:rPr>
      </w:pPr>
      <w:r w:rsidRPr="001527CF">
        <w:rPr>
          <w:b/>
          <w:szCs w:val="24"/>
        </w:rPr>
        <w:t>Zadanie nr 1</w:t>
      </w:r>
      <w:r w:rsidR="00486BD6">
        <w:rPr>
          <w:b/>
          <w:szCs w:val="24"/>
        </w:rPr>
        <w:t xml:space="preserve">: </w:t>
      </w:r>
      <w:r w:rsidR="00486BD6" w:rsidRPr="00E31E52">
        <w:rPr>
          <w:b/>
          <w:bCs/>
          <w:i/>
          <w:iCs/>
        </w:rPr>
        <w:t>Odbudowa drogi gminnej  dz. nr 619 w Witkowie km 0+000 – 0+250</w:t>
      </w: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  <w:r w:rsidRPr="001527CF">
        <w:rPr>
          <w:szCs w:val="24"/>
        </w:rPr>
        <w:t>brutto: ……</w:t>
      </w:r>
      <w:r>
        <w:rPr>
          <w:szCs w:val="24"/>
        </w:rPr>
        <w:t>....</w:t>
      </w:r>
      <w:r w:rsidRPr="001527CF">
        <w:rPr>
          <w:szCs w:val="24"/>
        </w:rPr>
        <w:t>…… zł (słownie: ………</w:t>
      </w:r>
      <w:r>
        <w:rPr>
          <w:szCs w:val="24"/>
        </w:rPr>
        <w:t>……..</w:t>
      </w:r>
      <w:r w:rsidRPr="001527CF">
        <w:rPr>
          <w:szCs w:val="24"/>
        </w:rPr>
        <w:t>………...………………………………), w tym ……% VAT w kwocie: ……</w:t>
      </w:r>
      <w:r>
        <w:rPr>
          <w:szCs w:val="24"/>
        </w:rPr>
        <w:t>..</w:t>
      </w:r>
      <w:r w:rsidRPr="001527CF">
        <w:rPr>
          <w:szCs w:val="24"/>
        </w:rPr>
        <w:t xml:space="preserve"> zł (słownie: ……….</w:t>
      </w:r>
      <w:r>
        <w:rPr>
          <w:szCs w:val="24"/>
        </w:rPr>
        <w:t>…………………</w:t>
      </w:r>
      <w:r w:rsidRPr="001527CF">
        <w:rPr>
          <w:szCs w:val="24"/>
        </w:rPr>
        <w:t>…………), netto: …………………... zł (słownie: ……………………..</w:t>
      </w:r>
      <w:r>
        <w:rPr>
          <w:szCs w:val="24"/>
        </w:rPr>
        <w:t>……………………….</w:t>
      </w:r>
      <w:r w:rsidRPr="001527CF">
        <w:rPr>
          <w:szCs w:val="24"/>
        </w:rPr>
        <w:t>…).</w:t>
      </w: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</w:p>
    <w:p w:rsidR="00CD46F1" w:rsidRDefault="00CD46F1" w:rsidP="00AD0B8C">
      <w:pPr>
        <w:pStyle w:val="Akapitzlist"/>
        <w:spacing w:line="360" w:lineRule="auto"/>
        <w:jc w:val="both"/>
        <w:rPr>
          <w:szCs w:val="24"/>
        </w:rPr>
      </w:pPr>
    </w:p>
    <w:p w:rsidR="00CD46F1" w:rsidRDefault="00CD46F1" w:rsidP="00AD0B8C">
      <w:pPr>
        <w:pStyle w:val="Akapitzlist"/>
        <w:spacing w:line="360" w:lineRule="auto"/>
        <w:jc w:val="both"/>
        <w:rPr>
          <w:szCs w:val="24"/>
        </w:rPr>
      </w:pPr>
    </w:p>
    <w:p w:rsidR="00CD46F1" w:rsidRDefault="00CD46F1" w:rsidP="00AD0B8C">
      <w:pPr>
        <w:pStyle w:val="Akapitzlist"/>
        <w:spacing w:line="360" w:lineRule="auto"/>
        <w:jc w:val="both"/>
        <w:rPr>
          <w:szCs w:val="24"/>
        </w:rPr>
      </w:pPr>
    </w:p>
    <w:p w:rsidR="00AD0B8C" w:rsidRPr="001527CF" w:rsidRDefault="00AD0B8C" w:rsidP="00AD0B8C">
      <w:pPr>
        <w:pStyle w:val="Akapitzlist"/>
        <w:numPr>
          <w:ilvl w:val="1"/>
          <w:numId w:val="18"/>
        </w:numPr>
        <w:spacing w:line="360" w:lineRule="auto"/>
        <w:jc w:val="both"/>
        <w:rPr>
          <w:b/>
          <w:szCs w:val="24"/>
        </w:rPr>
      </w:pPr>
      <w:r w:rsidRPr="001527CF">
        <w:rPr>
          <w:b/>
          <w:szCs w:val="24"/>
        </w:rPr>
        <w:t>Zadanie nr 2</w:t>
      </w:r>
      <w:r w:rsidR="00486BD6">
        <w:rPr>
          <w:b/>
          <w:szCs w:val="24"/>
        </w:rPr>
        <w:t xml:space="preserve">: </w:t>
      </w:r>
      <w:r w:rsidR="00486BD6" w:rsidRPr="00AD0B8C">
        <w:rPr>
          <w:rFonts w:eastAsia="Calibri"/>
          <w:b/>
          <w:bCs/>
          <w:i/>
          <w:iCs/>
          <w:lang w:eastAsia="en-US"/>
        </w:rPr>
        <w:t>Odbudowa drogi gminnej  dz. nr 616 w Witkowie km 0+000 – 0+180</w:t>
      </w: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  <w:r w:rsidRPr="001527CF">
        <w:rPr>
          <w:szCs w:val="24"/>
        </w:rPr>
        <w:t>brutto: ……</w:t>
      </w:r>
      <w:r>
        <w:rPr>
          <w:szCs w:val="24"/>
        </w:rPr>
        <w:t>....</w:t>
      </w:r>
      <w:r w:rsidRPr="001527CF">
        <w:rPr>
          <w:szCs w:val="24"/>
        </w:rPr>
        <w:t>…… zł (słownie: ………</w:t>
      </w:r>
      <w:r>
        <w:rPr>
          <w:szCs w:val="24"/>
        </w:rPr>
        <w:t>……..</w:t>
      </w:r>
      <w:r w:rsidRPr="001527CF">
        <w:rPr>
          <w:szCs w:val="24"/>
        </w:rPr>
        <w:t>………...………………………………), w tym ……% VAT w kwocie: ……</w:t>
      </w:r>
      <w:r>
        <w:rPr>
          <w:szCs w:val="24"/>
        </w:rPr>
        <w:t>..</w:t>
      </w:r>
      <w:r w:rsidRPr="001527CF">
        <w:rPr>
          <w:szCs w:val="24"/>
        </w:rPr>
        <w:t xml:space="preserve"> zł (słownie: ……….</w:t>
      </w:r>
      <w:r>
        <w:rPr>
          <w:szCs w:val="24"/>
        </w:rPr>
        <w:t>…………………</w:t>
      </w:r>
      <w:r w:rsidRPr="001527CF">
        <w:rPr>
          <w:szCs w:val="24"/>
        </w:rPr>
        <w:t>…………), netto: …………………... zł (słownie: ……………………..</w:t>
      </w:r>
      <w:r>
        <w:rPr>
          <w:szCs w:val="24"/>
        </w:rPr>
        <w:t>……………………….</w:t>
      </w:r>
      <w:r w:rsidRPr="001527CF">
        <w:rPr>
          <w:szCs w:val="24"/>
        </w:rPr>
        <w:t>…).</w:t>
      </w: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</w:p>
    <w:p w:rsidR="00AD0B8C" w:rsidRPr="001527CF" w:rsidRDefault="00AD0B8C" w:rsidP="00AD0B8C">
      <w:pPr>
        <w:pStyle w:val="Akapitzlist"/>
        <w:numPr>
          <w:ilvl w:val="1"/>
          <w:numId w:val="18"/>
        </w:numPr>
        <w:spacing w:line="360" w:lineRule="auto"/>
        <w:jc w:val="both"/>
        <w:rPr>
          <w:b/>
          <w:szCs w:val="24"/>
        </w:rPr>
      </w:pPr>
      <w:r w:rsidRPr="001527CF">
        <w:rPr>
          <w:b/>
          <w:szCs w:val="24"/>
        </w:rPr>
        <w:t>Zadanie nr 3</w:t>
      </w:r>
      <w:r w:rsidR="00486BD6">
        <w:rPr>
          <w:b/>
          <w:szCs w:val="24"/>
        </w:rPr>
        <w:t xml:space="preserve">: </w:t>
      </w:r>
      <w:r w:rsidR="00486BD6" w:rsidRPr="00AD0B8C">
        <w:rPr>
          <w:rFonts w:eastAsia="Calibri"/>
          <w:b/>
          <w:bCs/>
          <w:i/>
          <w:iCs/>
          <w:lang w:eastAsia="en-US"/>
        </w:rPr>
        <w:t>Przebudowa drogi gminnej dz. nr 672 w Witkowie</w:t>
      </w:r>
    </w:p>
    <w:p w:rsidR="00AD0B8C" w:rsidRPr="001527CF" w:rsidRDefault="00AD0B8C" w:rsidP="00AD0B8C">
      <w:pPr>
        <w:pStyle w:val="Akapitzlist"/>
        <w:rPr>
          <w:szCs w:val="24"/>
        </w:rPr>
      </w:pP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  <w:r w:rsidRPr="001527CF">
        <w:rPr>
          <w:szCs w:val="24"/>
        </w:rPr>
        <w:t>brutto: ……</w:t>
      </w:r>
      <w:r>
        <w:rPr>
          <w:szCs w:val="24"/>
        </w:rPr>
        <w:t>....</w:t>
      </w:r>
      <w:r w:rsidRPr="001527CF">
        <w:rPr>
          <w:szCs w:val="24"/>
        </w:rPr>
        <w:t>…… zł (słownie: ………</w:t>
      </w:r>
      <w:r>
        <w:rPr>
          <w:szCs w:val="24"/>
        </w:rPr>
        <w:t>……..</w:t>
      </w:r>
      <w:r w:rsidRPr="001527CF">
        <w:rPr>
          <w:szCs w:val="24"/>
        </w:rPr>
        <w:t>………...………………………………), w tym ……% VAT w kwocie: ……</w:t>
      </w:r>
      <w:r>
        <w:rPr>
          <w:szCs w:val="24"/>
        </w:rPr>
        <w:t>..</w:t>
      </w:r>
      <w:r w:rsidRPr="001527CF">
        <w:rPr>
          <w:szCs w:val="24"/>
        </w:rPr>
        <w:t xml:space="preserve"> zł (słownie: ……….</w:t>
      </w:r>
      <w:r>
        <w:rPr>
          <w:szCs w:val="24"/>
        </w:rPr>
        <w:t>…………………</w:t>
      </w:r>
      <w:r w:rsidRPr="001527CF">
        <w:rPr>
          <w:szCs w:val="24"/>
        </w:rPr>
        <w:t>…………), netto: …………………... zł (słownie: ……………………..</w:t>
      </w:r>
      <w:r>
        <w:rPr>
          <w:szCs w:val="24"/>
        </w:rPr>
        <w:t>……………………….</w:t>
      </w:r>
      <w:r w:rsidRPr="001527CF">
        <w:rPr>
          <w:szCs w:val="24"/>
        </w:rPr>
        <w:t>…).</w:t>
      </w:r>
    </w:p>
    <w:p w:rsidR="00AD0B8C" w:rsidRPr="001527CF" w:rsidRDefault="00AD0B8C" w:rsidP="00AD0B8C">
      <w:pPr>
        <w:pStyle w:val="Akapitzlist"/>
        <w:spacing w:line="360" w:lineRule="auto"/>
        <w:jc w:val="both"/>
        <w:rPr>
          <w:szCs w:val="24"/>
        </w:rPr>
      </w:pPr>
    </w:p>
    <w:p w:rsidR="00AD0B8C" w:rsidRPr="00EA3A98" w:rsidRDefault="00EA3A98" w:rsidP="00AD0B8C">
      <w:pPr>
        <w:pStyle w:val="Akapitzlist"/>
        <w:numPr>
          <w:ilvl w:val="1"/>
          <w:numId w:val="18"/>
        </w:numPr>
        <w:spacing w:line="360" w:lineRule="auto"/>
        <w:jc w:val="both"/>
        <w:rPr>
          <w:b/>
          <w:sz w:val="22"/>
          <w:szCs w:val="24"/>
        </w:rPr>
      </w:pPr>
      <w:r w:rsidRPr="00EA3A98">
        <w:rPr>
          <w:b/>
          <w:sz w:val="22"/>
          <w:szCs w:val="24"/>
        </w:rPr>
        <w:t>ŁĄCZNIE ZA CAŁOŚĆ ZAMÓWIENIA</w:t>
      </w:r>
    </w:p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  <w:r w:rsidRPr="001527CF">
        <w:rPr>
          <w:szCs w:val="24"/>
        </w:rPr>
        <w:t>brutto: ……</w:t>
      </w:r>
      <w:r>
        <w:rPr>
          <w:szCs w:val="24"/>
        </w:rPr>
        <w:t>....</w:t>
      </w:r>
      <w:r w:rsidRPr="001527CF">
        <w:rPr>
          <w:szCs w:val="24"/>
        </w:rPr>
        <w:t>…… zł (słownie: ………</w:t>
      </w:r>
      <w:r>
        <w:rPr>
          <w:szCs w:val="24"/>
        </w:rPr>
        <w:t>……..</w:t>
      </w:r>
      <w:r w:rsidRPr="001527CF">
        <w:rPr>
          <w:szCs w:val="24"/>
        </w:rPr>
        <w:t>………...………………………………), w tym ……% VAT w kwocie: ……</w:t>
      </w:r>
      <w:r>
        <w:rPr>
          <w:szCs w:val="24"/>
        </w:rPr>
        <w:t>..</w:t>
      </w:r>
      <w:r w:rsidRPr="001527CF">
        <w:rPr>
          <w:szCs w:val="24"/>
        </w:rPr>
        <w:t xml:space="preserve"> zł (słownie: ……….</w:t>
      </w:r>
      <w:r>
        <w:rPr>
          <w:szCs w:val="24"/>
        </w:rPr>
        <w:t>…………………</w:t>
      </w:r>
      <w:r w:rsidRPr="001527CF">
        <w:rPr>
          <w:szCs w:val="24"/>
        </w:rPr>
        <w:t>…………), netto: …………………... zł (słownie: ……………………..</w:t>
      </w:r>
      <w:r>
        <w:rPr>
          <w:szCs w:val="24"/>
        </w:rPr>
        <w:t>……………………….</w:t>
      </w:r>
      <w:r w:rsidRPr="001527CF">
        <w:rPr>
          <w:szCs w:val="24"/>
        </w:rPr>
        <w:t>…).</w:t>
      </w:r>
    </w:p>
    <w:p w:rsidR="00D83039" w:rsidRPr="006F0F96" w:rsidRDefault="00D83039" w:rsidP="00EA3A98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581FA1">
        <w:rPr>
          <w:b/>
          <w:sz w:val="22"/>
          <w:szCs w:val="22"/>
        </w:rPr>
        <w:t>Oferuję (-em</w:t>
      </w:r>
      <w:r w:rsidR="009D2B63" w:rsidRPr="00581FA1">
        <w:rPr>
          <w:b/>
          <w:sz w:val="22"/>
          <w:szCs w:val="22"/>
        </w:rPr>
        <w:t>y) termin gwarancji i rękojmi</w:t>
      </w:r>
      <w:r w:rsidR="009D2B63" w:rsidRPr="006F0F96">
        <w:rPr>
          <w:sz w:val="22"/>
          <w:szCs w:val="22"/>
        </w:rPr>
        <w:t>:</w:t>
      </w:r>
      <w:r w:rsidRPr="006F0F96">
        <w:rPr>
          <w:sz w:val="22"/>
          <w:szCs w:val="22"/>
        </w:rPr>
        <w:t xml:space="preserve"> …………………..miesięcy od daty odbioru końcowego</w:t>
      </w:r>
      <w:r w:rsidR="00223C73" w:rsidRPr="006F0F96">
        <w:rPr>
          <w:sz w:val="22"/>
          <w:szCs w:val="22"/>
        </w:rPr>
        <w:t xml:space="preserve"> (</w:t>
      </w:r>
      <w:r w:rsidR="00223C73" w:rsidRPr="006F0F96">
        <w:rPr>
          <w:i/>
          <w:sz w:val="22"/>
          <w:szCs w:val="22"/>
        </w:rPr>
        <w:t>w pełnych miesiącach</w:t>
      </w:r>
      <w:r w:rsidR="00223C73" w:rsidRPr="006F0F96">
        <w:rPr>
          <w:sz w:val="22"/>
          <w:szCs w:val="22"/>
        </w:rPr>
        <w:t>).</w:t>
      </w:r>
    </w:p>
    <w:p w:rsidR="00E25B00" w:rsidRPr="006F0F96" w:rsidRDefault="00E25B00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Zobowiązuję (-emy) się do wykonania całości zamówienia w terminie określonym w SIWZ.</w:t>
      </w:r>
    </w:p>
    <w:p w:rsidR="00411CB2" w:rsidRPr="006F0F96" w:rsidRDefault="00001146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 xml:space="preserve">Oświadczam(-y), że termin płatności faktury VAT wynosi </w:t>
      </w:r>
      <w:r w:rsidR="00411CB2" w:rsidRPr="006F0F96">
        <w:rPr>
          <w:sz w:val="22"/>
          <w:szCs w:val="22"/>
        </w:rPr>
        <w:t>30</w:t>
      </w:r>
      <w:r w:rsidRPr="006F0F96">
        <w:rPr>
          <w:sz w:val="22"/>
          <w:szCs w:val="22"/>
        </w:rPr>
        <w:t xml:space="preserve"> dni licząc od dnia otrzymania przez </w:t>
      </w:r>
      <w:r w:rsidR="00D30F6C" w:rsidRPr="006F0F96">
        <w:rPr>
          <w:sz w:val="22"/>
          <w:szCs w:val="22"/>
        </w:rPr>
        <w:t xml:space="preserve">Zamawiającego prawidłowo wystawionej faktury VAT.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Składam(-y)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6F0F96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 że wyceniłem (-liśmy) wszystkie elementy niezbędne do prawidłowego wykonania umowy, oraz akceptuję (-emy)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oferowan</w:t>
      </w:r>
      <w:r w:rsidR="00F0406F" w:rsidRPr="006F0F96">
        <w:rPr>
          <w:sz w:val="22"/>
          <w:szCs w:val="22"/>
        </w:rPr>
        <w:t xml:space="preserve">a cena </w:t>
      </w:r>
      <w:r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>wiązane z realizacją zamówienia</w:t>
      </w:r>
      <w:r w:rsidR="00883DD6" w:rsidRPr="006F0F96">
        <w:rPr>
          <w:sz w:val="22"/>
          <w:szCs w:val="22"/>
        </w:rPr>
        <w:t>,</w:t>
      </w:r>
      <w:r w:rsidR="00486BD6">
        <w:rPr>
          <w:sz w:val="22"/>
          <w:szCs w:val="22"/>
        </w:rPr>
        <w:t xml:space="preserve"> </w:t>
      </w:r>
      <w:r w:rsidRPr="006F0F96">
        <w:rPr>
          <w:sz w:val="22"/>
          <w:szCs w:val="22"/>
        </w:rPr>
        <w:t xml:space="preserve">z </w:t>
      </w:r>
      <w:r w:rsidR="006D4BED" w:rsidRPr="006F0F96">
        <w:rPr>
          <w:sz w:val="22"/>
          <w:szCs w:val="22"/>
        </w:rPr>
        <w:t xml:space="preserve">którymi się zapoznałem(-liśmy) </w:t>
      </w:r>
      <w:r w:rsidRPr="006F0F96">
        <w:rPr>
          <w:sz w:val="22"/>
          <w:szCs w:val="22"/>
        </w:rPr>
        <w:t>i obejmują cały zakres rzeczowy zamówienia.</w:t>
      </w:r>
    </w:p>
    <w:p w:rsidR="00C27F19" w:rsidRPr="006F0F96" w:rsidRDefault="00C27F19" w:rsidP="00BE68DF">
      <w:pPr>
        <w:pStyle w:val="Akapitzlist1"/>
        <w:numPr>
          <w:ilvl w:val="0"/>
          <w:numId w:val="18"/>
        </w:numPr>
        <w:tabs>
          <w:tab w:val="num" w:pos="426"/>
        </w:tabs>
        <w:spacing w:before="240"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Wadium w kwocie ……………………….. zł zostało wniesione w formie ……………………… </w:t>
      </w:r>
      <w:r w:rsidR="006F0F96" w:rsidRPr="006F0F96">
        <w:rPr>
          <w:rFonts w:ascii="Times New Roman" w:hAnsi="Times New Roman"/>
        </w:rPr>
        <w:br/>
      </w:r>
      <w:r w:rsidRPr="006F0F96">
        <w:rPr>
          <w:rFonts w:ascii="Times New Roman" w:hAnsi="Times New Roman"/>
        </w:rPr>
        <w:t xml:space="preserve">w dniu ……………………………………… </w:t>
      </w:r>
      <w:r w:rsidRPr="006F0F96">
        <w:rPr>
          <w:rFonts w:ascii="Times New Roman" w:hAnsi="Times New Roman"/>
          <w:i/>
        </w:rPr>
        <w:t xml:space="preserve">(dowód wniesienia wadium w załączeniu). </w:t>
      </w:r>
    </w:p>
    <w:p w:rsidR="00C27F19" w:rsidRPr="006F0F96" w:rsidRDefault="009D2B63" w:rsidP="00BE68DF">
      <w:pPr>
        <w:pStyle w:val="Akapitzlist1"/>
        <w:numPr>
          <w:ilvl w:val="0"/>
          <w:numId w:val="18"/>
        </w:numPr>
        <w:tabs>
          <w:tab w:val="num" w:pos="426"/>
        </w:tabs>
        <w:spacing w:before="240"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Po przeprowadzonym postępowaniu proszę zwrócić wadium na konto nr: </w:t>
      </w:r>
      <w:r w:rsidR="00175075" w:rsidRPr="006F0F96">
        <w:rPr>
          <w:rFonts w:ascii="Times New Roman" w:hAnsi="Times New Roman"/>
        </w:rPr>
        <w:t xml:space="preserve"> ………...</w:t>
      </w:r>
      <w:r w:rsidR="00C27F19" w:rsidRPr="006F0F96">
        <w:rPr>
          <w:rFonts w:ascii="Times New Roman" w:hAnsi="Times New Roman"/>
        </w:rPr>
        <w:t>……………….</w:t>
      </w:r>
    </w:p>
    <w:p w:rsidR="00175075" w:rsidRPr="00C27F19" w:rsidRDefault="0024005B" w:rsidP="00BE68DF">
      <w:pPr>
        <w:pStyle w:val="Akapitzlist1"/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 w:rsidR="00175075">
        <w:rPr>
          <w:rFonts w:ascii="Times New Roman" w:hAnsi="Times New Roman"/>
        </w:rPr>
        <w:t>(dotyczy Wykonawców, którzy wnieśli wadium w pieniądzu).</w:t>
      </w:r>
    </w:p>
    <w:p w:rsidR="006C020F" w:rsidRPr="003B4FEA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C27F19">
        <w:rPr>
          <w:sz w:val="22"/>
          <w:szCs w:val="22"/>
        </w:rPr>
        <w:lastRenderedPageBreak/>
        <w:t>Oświadczam(-y), że zapoznałem(-liśmy) się z</w:t>
      </w:r>
      <w:r w:rsidR="00361CCF" w:rsidRPr="00C27F19">
        <w:rPr>
          <w:sz w:val="22"/>
          <w:szCs w:val="22"/>
        </w:rPr>
        <w:t>e</w:t>
      </w:r>
      <w:r w:rsidRPr="00C27F19">
        <w:rPr>
          <w:sz w:val="22"/>
          <w:szCs w:val="22"/>
        </w:rPr>
        <w:t xml:space="preserve"> wzorem umowy w niniejszym postępowaniu </w:t>
      </w:r>
      <w:r w:rsidR="000B5FA4">
        <w:rPr>
          <w:sz w:val="22"/>
          <w:szCs w:val="22"/>
        </w:rPr>
        <w:br/>
      </w:r>
      <w:r w:rsidRPr="00C27F19">
        <w:rPr>
          <w:sz w:val="22"/>
          <w:szCs w:val="22"/>
        </w:rPr>
        <w:t>oraz wszelkimi jego zmianami, akceptuję(-emy) i nie wnoszę(-imy) żadnych zastrzeżeń oraz przyjmuję(-emy) warunki w nim</w:t>
      </w:r>
      <w:r w:rsidRPr="003B4FEA">
        <w:rPr>
          <w:sz w:val="22"/>
          <w:szCs w:val="22"/>
        </w:rPr>
        <w:t xml:space="preserve"> zawarte.</w:t>
      </w:r>
    </w:p>
    <w:p w:rsidR="005A3723" w:rsidRPr="003B4FEA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 xml:space="preserve">Oświadczam(-y), że uważam(-y) się za związanego (-nych) ofertą przez </w:t>
      </w:r>
      <w:r w:rsidRPr="003B4FEA">
        <w:rPr>
          <w:b/>
          <w:bCs/>
          <w:sz w:val="22"/>
          <w:szCs w:val="22"/>
        </w:rPr>
        <w:t xml:space="preserve">30 dni </w:t>
      </w:r>
      <w:r w:rsidRPr="003B4FEA">
        <w:rPr>
          <w:sz w:val="22"/>
          <w:szCs w:val="22"/>
        </w:rPr>
        <w:t>od terminu składania ofert, wyznaczonego przez Zamawiającego.</w:t>
      </w:r>
    </w:p>
    <w:p w:rsidR="00B87492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>Oświadczam(-y), że jestem(-</w:t>
      </w:r>
      <w:r w:rsidR="00CC3850" w:rsidRPr="003B4FEA">
        <w:rPr>
          <w:sz w:val="22"/>
          <w:szCs w:val="22"/>
        </w:rPr>
        <w:t>śm</w:t>
      </w:r>
      <w:r w:rsidRPr="003B4FEA">
        <w:rPr>
          <w:sz w:val="22"/>
          <w:szCs w:val="22"/>
        </w:rPr>
        <w:t>y) / nie jestem(-</w:t>
      </w:r>
      <w:r w:rsidR="00CC3850" w:rsidRPr="003B4FEA">
        <w:rPr>
          <w:sz w:val="22"/>
          <w:szCs w:val="22"/>
        </w:rPr>
        <w:t>śmy</w:t>
      </w:r>
      <w:r w:rsidRPr="003B4FEA">
        <w:rPr>
          <w:sz w:val="22"/>
          <w:szCs w:val="22"/>
        </w:rPr>
        <w:t>) płatnikiem podatku od towa</w:t>
      </w:r>
      <w:r w:rsidR="00883DD6" w:rsidRPr="003B4FEA">
        <w:rPr>
          <w:sz w:val="22"/>
          <w:szCs w:val="22"/>
        </w:rPr>
        <w:t>rów</w:t>
      </w:r>
      <w:r w:rsidR="00223C73" w:rsidRPr="003B4FEA">
        <w:rPr>
          <w:sz w:val="22"/>
          <w:szCs w:val="22"/>
        </w:rPr>
        <w:t>i </w:t>
      </w:r>
      <w:r w:rsidRPr="003B4FEA">
        <w:rPr>
          <w:sz w:val="22"/>
          <w:szCs w:val="22"/>
        </w:rPr>
        <w:t>usług VAT.</w:t>
      </w:r>
      <w:r w:rsidR="0051358F" w:rsidRPr="003B4FEA">
        <w:rPr>
          <w:sz w:val="22"/>
          <w:szCs w:val="22"/>
        </w:rPr>
        <w:t>*</w:t>
      </w:r>
      <w:r w:rsidRPr="003B4FEA">
        <w:rPr>
          <w:sz w:val="22"/>
          <w:szCs w:val="22"/>
        </w:rPr>
        <w:t>Nasz numer identyfikacyjny NIP .........................................</w:t>
      </w:r>
      <w:r w:rsidR="00BD7A71" w:rsidRPr="003B4FEA">
        <w:rPr>
          <w:sz w:val="22"/>
          <w:szCs w:val="22"/>
        </w:rPr>
        <w:t>....</w:t>
      </w:r>
      <w:r w:rsidRPr="003B4FEA">
        <w:rPr>
          <w:sz w:val="22"/>
          <w:szCs w:val="22"/>
        </w:rPr>
        <w:t xml:space="preserve">................ 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 xml:space="preserve"> O</w:t>
      </w:r>
      <w:r w:rsidRPr="00B87492">
        <w:rPr>
          <w:sz w:val="22"/>
          <w:szCs w:val="22"/>
        </w:rPr>
        <w:t>świadczam(-y), że następujące części zamówienia zamierzam(-y)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FD5029" w:rsidRPr="00B87492" w:rsidRDefault="00FD5029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Nazwy (firmy) podwykonawców, na których zasoby Wykonawca powołuje się na zasadach określonych w art. 2</w:t>
      </w:r>
      <w:r w:rsidR="00223C73" w:rsidRPr="003B4FEA">
        <w:rPr>
          <w:sz w:val="22"/>
          <w:szCs w:val="22"/>
        </w:rPr>
        <w:t>2a</w:t>
      </w:r>
      <w:r w:rsidRPr="003B4FEA">
        <w:rPr>
          <w:sz w:val="22"/>
          <w:szCs w:val="22"/>
        </w:rPr>
        <w:t xml:space="preserve"> ustawy – Prawo zamówień publicznych, w celu wykazania spełniania warunków udziału w postępowaniu, o których mowa w art. 22 ust. 1 ustawy:</w:t>
      </w:r>
      <w:r w:rsidR="00F269DA" w:rsidRPr="003B4FEA">
        <w:rPr>
          <w:sz w:val="22"/>
          <w:szCs w:val="22"/>
        </w:rPr>
        <w:t>**</w:t>
      </w:r>
    </w:p>
    <w:p w:rsidR="00B87492" w:rsidRDefault="00FD5029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Zastrzegam(-y),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before="240"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before="240"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982CD0" w:rsidRPr="00EA3A98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  <w:lang w:eastAsia="pl-PL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48529A" w:rsidRP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sectPr w:rsidR="00D4597E" w:rsidRPr="007F02DE" w:rsidSect="00FB07CD">
      <w:footerReference w:type="even" r:id="rId8"/>
      <w:footerReference w:type="default" r:id="rId9"/>
      <w:footnotePr>
        <w:pos w:val="beneathText"/>
      </w:footnotePr>
      <w:pgSz w:w="11905" w:h="16837"/>
      <w:pgMar w:top="1101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621" w:rsidRDefault="00CB4621">
      <w:r>
        <w:separator/>
      </w:r>
    </w:p>
  </w:endnote>
  <w:endnote w:type="continuationSeparator" w:id="1">
    <w:p w:rsidR="00CB4621" w:rsidRDefault="00CB4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D2499F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D2499F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4F0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621" w:rsidRDefault="00CB4621">
      <w:r>
        <w:separator/>
      </w:r>
    </w:p>
  </w:footnote>
  <w:footnote w:type="continuationSeparator" w:id="1">
    <w:p w:rsidR="00CB4621" w:rsidRDefault="00CB46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0D5E1E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4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6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1"/>
  </w:num>
  <w:num w:numId="9">
    <w:abstractNumId w:val="21"/>
  </w:num>
  <w:num w:numId="10">
    <w:abstractNumId w:val="18"/>
  </w:num>
  <w:num w:numId="11">
    <w:abstractNumId w:val="17"/>
  </w:num>
  <w:num w:numId="12">
    <w:abstractNumId w:val="13"/>
  </w:num>
  <w:num w:numId="13">
    <w:abstractNumId w:val="20"/>
  </w:num>
  <w:num w:numId="14">
    <w:abstractNumId w:val="23"/>
  </w:num>
  <w:num w:numId="15">
    <w:abstractNumId w:val="9"/>
  </w:num>
  <w:num w:numId="16">
    <w:abstractNumId w:val="19"/>
  </w:num>
  <w:num w:numId="17">
    <w:abstractNumId w:val="22"/>
  </w:num>
  <w:num w:numId="18">
    <w:abstractNumId w:val="7"/>
  </w:num>
  <w:num w:numId="19">
    <w:abstractNumId w:val="14"/>
  </w:num>
  <w:num w:numId="20">
    <w:abstractNumId w:val="10"/>
  </w:num>
  <w:num w:numId="21">
    <w:abstractNumId w:val="15"/>
  </w:num>
  <w:num w:numId="22">
    <w:abstractNumId w:val="16"/>
  </w:num>
  <w:num w:numId="23">
    <w:abstractNumId w:val="8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5B97"/>
    <w:rsid w:val="000F6260"/>
    <w:rsid w:val="000F6C5D"/>
    <w:rsid w:val="00100988"/>
    <w:rsid w:val="00103001"/>
    <w:rsid w:val="0011217E"/>
    <w:rsid w:val="00130CF7"/>
    <w:rsid w:val="00130D35"/>
    <w:rsid w:val="00132B6F"/>
    <w:rsid w:val="00140D8A"/>
    <w:rsid w:val="00151142"/>
    <w:rsid w:val="001578C9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3327D"/>
    <w:rsid w:val="00235715"/>
    <w:rsid w:val="00237AAD"/>
    <w:rsid w:val="0024005B"/>
    <w:rsid w:val="0025366C"/>
    <w:rsid w:val="00261413"/>
    <w:rsid w:val="00266EA6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6AD2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A2EAA"/>
    <w:rsid w:val="00AA5609"/>
    <w:rsid w:val="00AA5C63"/>
    <w:rsid w:val="00AB63B1"/>
    <w:rsid w:val="00AD0B8C"/>
    <w:rsid w:val="00AD6D95"/>
    <w:rsid w:val="00AE1810"/>
    <w:rsid w:val="00AF6A29"/>
    <w:rsid w:val="00B06CBC"/>
    <w:rsid w:val="00B11FFF"/>
    <w:rsid w:val="00B17E59"/>
    <w:rsid w:val="00B46300"/>
    <w:rsid w:val="00B559DC"/>
    <w:rsid w:val="00B572E3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2142"/>
    <w:rsid w:val="00C04CD5"/>
    <w:rsid w:val="00C054A6"/>
    <w:rsid w:val="00C14098"/>
    <w:rsid w:val="00C157C7"/>
    <w:rsid w:val="00C15F9E"/>
    <w:rsid w:val="00C21143"/>
    <w:rsid w:val="00C21322"/>
    <w:rsid w:val="00C276DD"/>
    <w:rsid w:val="00C27F19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1B8B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3A98"/>
    <w:rsid w:val="00EC4423"/>
    <w:rsid w:val="00ED7299"/>
    <w:rsid w:val="00EE0216"/>
    <w:rsid w:val="00EE1B03"/>
    <w:rsid w:val="00EF3B42"/>
    <w:rsid w:val="00F01F9D"/>
    <w:rsid w:val="00F0406F"/>
    <w:rsid w:val="00F04AEB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uiPriority w:val="99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721E7-3FD0-4019-B905-863E24BC2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1015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7</cp:revision>
  <cp:lastPrinted>2018-05-08T12:10:00Z</cp:lastPrinted>
  <dcterms:created xsi:type="dcterms:W3CDTF">2018-05-08T09:36:00Z</dcterms:created>
  <dcterms:modified xsi:type="dcterms:W3CDTF">2018-05-08T12:10:00Z</dcterms:modified>
</cp:coreProperties>
</file>