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322FD" w:rsidRDefault="003F3E52">
      <w:pPr>
        <w:rPr>
          <w:rFonts w:ascii="Tahoma" w:hAnsi="Tahoma" w:cs="Tahoma"/>
        </w:rPr>
      </w:pPr>
      <w:r>
        <w:rPr>
          <w:rFonts w:ascii="Tahoma" w:hAnsi="Tahoma" w:cs="Tahoma"/>
        </w:rPr>
        <w:t xml:space="preserve">                                                                                                                                                                                                                                                                                                                                                                                                                                                                                                                                                                                                                                                                                                                                                   </w:t>
      </w:r>
    </w:p>
    <w:p w:rsidR="00EC1158" w:rsidRDefault="00EC1158" w:rsidP="00EC1158">
      <w:pPr>
        <w:jc w:val="center"/>
        <w:rPr>
          <w:rFonts w:ascii="Tahoma" w:hAnsi="Tahoma" w:cs="Tahoma"/>
          <w:b/>
        </w:rPr>
      </w:pPr>
      <w:r>
        <w:rPr>
          <w:rFonts w:ascii="Tahoma" w:hAnsi="Tahoma" w:cs="Tahoma"/>
          <w:b/>
        </w:rPr>
        <w:t xml:space="preserve">SPECYFIKACJA ISTOTNYCH WARUNKÓW ZAMÓWIENIA NA OCHRONĘ UBEZPIECZENIOWĄ </w:t>
      </w:r>
      <w:r w:rsidR="006B3B11">
        <w:rPr>
          <w:rFonts w:ascii="Tahoma" w:hAnsi="Tahoma" w:cs="Tahoma"/>
          <w:b/>
        </w:rPr>
        <w:br/>
      </w:r>
      <w:r>
        <w:rPr>
          <w:rFonts w:ascii="Tahoma" w:hAnsi="Tahoma" w:cs="Tahoma"/>
          <w:b/>
        </w:rPr>
        <w:t>W TRYBIE PRZETARGU NIEOGRANICZONEGO</w:t>
      </w:r>
    </w:p>
    <w:p w:rsidR="00EC1158" w:rsidRDefault="00EC1158" w:rsidP="00EC1158">
      <w:pPr>
        <w:pBdr>
          <w:bottom w:val="single" w:sz="1" w:space="1" w:color="000000"/>
        </w:pBdr>
        <w:jc w:val="both"/>
        <w:rPr>
          <w:rFonts w:ascii="Tahoma" w:hAnsi="Tahoma" w:cs="Tahoma"/>
        </w:rPr>
      </w:pPr>
    </w:p>
    <w:p w:rsidR="00EC1158" w:rsidRDefault="00EC1158" w:rsidP="00EC1158">
      <w:pPr>
        <w:jc w:val="both"/>
        <w:rPr>
          <w:rFonts w:ascii="Tahoma" w:hAnsi="Tahoma" w:cs="Tahoma"/>
        </w:rPr>
      </w:pPr>
      <w:r>
        <w:rPr>
          <w:rFonts w:ascii="Tahoma" w:hAnsi="Tahoma" w:cs="Tahoma"/>
        </w:rPr>
        <w:t>Zamawiający:</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p w:rsidR="00EC1158" w:rsidRDefault="00EC1158" w:rsidP="00EC1158">
      <w:pPr>
        <w:jc w:val="both"/>
        <w:rPr>
          <w:rFonts w:ascii="Tahoma" w:hAnsi="Tahoma" w:cs="Tahoma"/>
        </w:rPr>
      </w:pPr>
    </w:p>
    <w:p w:rsidR="004D4F73" w:rsidRPr="000124B0" w:rsidRDefault="004D4F73" w:rsidP="004D4F73">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0124B0">
        <w:rPr>
          <w:rFonts w:ascii="Tahoma" w:hAnsi="Tahoma" w:cs="Tahoma"/>
          <w:b/>
        </w:rPr>
        <w:t>Gmina Czarny Bór</w:t>
      </w:r>
    </w:p>
    <w:p w:rsidR="004D4F73" w:rsidRPr="000124B0" w:rsidRDefault="004D4F73" w:rsidP="004D4F73">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Pr>
          <w:rFonts w:ascii="Tahoma" w:hAnsi="Tahoma" w:cs="Tahoma"/>
          <w:b/>
        </w:rPr>
        <w:t>ul. Główna</w:t>
      </w:r>
      <w:r w:rsidRPr="000124B0">
        <w:rPr>
          <w:rFonts w:ascii="Tahoma" w:hAnsi="Tahoma" w:cs="Tahoma"/>
          <w:b/>
        </w:rPr>
        <w:t xml:space="preserve"> 18</w:t>
      </w:r>
    </w:p>
    <w:p w:rsidR="004D4F73" w:rsidRPr="000124B0" w:rsidRDefault="004D4F73" w:rsidP="004D4F73">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0124B0">
        <w:rPr>
          <w:rFonts w:ascii="Tahoma" w:hAnsi="Tahoma" w:cs="Tahoma"/>
          <w:b/>
        </w:rPr>
        <w:t>58-379 Czarny Bór</w:t>
      </w:r>
    </w:p>
    <w:p w:rsidR="00EC1158" w:rsidRPr="0057543D" w:rsidRDefault="00EC1158" w:rsidP="00EC1158">
      <w:pPr>
        <w:pStyle w:val="Tytu"/>
        <w:rPr>
          <w:rFonts w:ascii="Tahoma" w:hAnsi="Tahoma" w:cs="Tahoma"/>
          <w:sz w:val="20"/>
        </w:rPr>
      </w:pPr>
      <w:r w:rsidRPr="0057543D">
        <w:rPr>
          <w:rFonts w:ascii="Tahoma" w:hAnsi="Tahoma" w:cs="Tahoma"/>
          <w:sz w:val="20"/>
        </w:rPr>
        <w:t>Z</w:t>
      </w:r>
      <w:r w:rsidR="00FF398A" w:rsidRPr="0057543D">
        <w:rPr>
          <w:rFonts w:ascii="Tahoma" w:hAnsi="Tahoma" w:cs="Tahoma"/>
          <w:sz w:val="20"/>
        </w:rPr>
        <w:t>amówienie obejmuje:</w:t>
      </w:r>
    </w:p>
    <w:p w:rsidR="00EC1158" w:rsidRPr="0057543D" w:rsidRDefault="00EC1158" w:rsidP="00EC1158">
      <w:pPr>
        <w:jc w:val="center"/>
        <w:rPr>
          <w:rFonts w:ascii="Tahoma" w:hAnsi="Tahoma" w:cs="Tahoma"/>
        </w:rPr>
      </w:pPr>
    </w:p>
    <w:p w:rsidR="00AC4091" w:rsidRPr="00FF398A" w:rsidRDefault="00FF398A" w:rsidP="00EC1158">
      <w:pPr>
        <w:pStyle w:val="Podtytu"/>
        <w:rPr>
          <w:rFonts w:ascii="Tahoma" w:hAnsi="Tahoma" w:cs="Tahoma"/>
          <w:b/>
        </w:rPr>
      </w:pPr>
      <w:r w:rsidRPr="00FF398A">
        <w:rPr>
          <w:rFonts w:ascii="Tahoma" w:hAnsi="Tahoma" w:cs="Tahoma"/>
          <w:b/>
        </w:rPr>
        <w:t>UBEZPIECZENIE MIENIA I ODPOWIEDZIALNOŚCI</w:t>
      </w:r>
      <w:r w:rsidR="00770B6F">
        <w:rPr>
          <w:rFonts w:ascii="Tahoma" w:hAnsi="Tahoma" w:cs="Tahoma"/>
          <w:b/>
        </w:rPr>
        <w:t xml:space="preserve"> GMINY </w:t>
      </w:r>
      <w:r w:rsidR="00790D75">
        <w:rPr>
          <w:rFonts w:ascii="Tahoma" w:hAnsi="Tahoma" w:cs="Tahoma"/>
          <w:b/>
        </w:rPr>
        <w:t>CZARNY BÓR</w:t>
      </w:r>
    </w:p>
    <w:p w:rsidR="00AC4091" w:rsidRDefault="00AC4091" w:rsidP="00AC4091">
      <w:pPr>
        <w:jc w:val="center"/>
        <w:rPr>
          <w:rFonts w:ascii="Tahoma" w:hAnsi="Tahoma" w:cs="Tahoma"/>
          <w:b/>
        </w:rPr>
      </w:pPr>
    </w:p>
    <w:p w:rsidR="00AC4091" w:rsidRDefault="00AC4091" w:rsidP="00EC1158">
      <w:pPr>
        <w:pStyle w:val="Podtytu"/>
        <w:rPr>
          <w:rFonts w:ascii="Tahoma" w:hAnsi="Tahoma" w:cs="Tahoma"/>
          <w:b/>
          <w:sz w:val="28"/>
          <w:szCs w:val="28"/>
        </w:rPr>
      </w:pPr>
    </w:p>
    <w:p w:rsidR="00EC1158" w:rsidRPr="00FF398A" w:rsidRDefault="00EC1158" w:rsidP="00EC1158">
      <w:pPr>
        <w:pStyle w:val="Podtytu"/>
        <w:rPr>
          <w:rFonts w:ascii="Tahoma" w:hAnsi="Tahoma" w:cs="Tahoma"/>
          <w:b/>
          <w:sz w:val="20"/>
          <w:szCs w:val="20"/>
        </w:rPr>
      </w:pPr>
      <w:r w:rsidRPr="00FF398A">
        <w:rPr>
          <w:rFonts w:ascii="Tahoma" w:hAnsi="Tahoma" w:cs="Tahoma"/>
          <w:b/>
          <w:sz w:val="20"/>
          <w:szCs w:val="20"/>
        </w:rPr>
        <w:t>w zakresie</w:t>
      </w:r>
    </w:p>
    <w:p w:rsidR="003C41A8" w:rsidRPr="0057543D" w:rsidRDefault="003C41A8" w:rsidP="006A2EF5">
      <w:pPr>
        <w:tabs>
          <w:tab w:val="left" w:pos="12445"/>
        </w:tabs>
        <w:ind w:left="900"/>
        <w:rPr>
          <w:rFonts w:ascii="Tahoma" w:hAnsi="Tahoma" w:cs="Tahoma"/>
          <w:b/>
        </w:rPr>
      </w:pPr>
      <w:r w:rsidRPr="0057543D">
        <w:rPr>
          <w:rFonts w:ascii="Tahoma" w:hAnsi="Tahoma" w:cs="Tahoma"/>
          <w:b/>
        </w:rPr>
        <w:t>I część zamówienia:</w:t>
      </w:r>
    </w:p>
    <w:p w:rsidR="00EC1158" w:rsidRPr="0057543D" w:rsidRDefault="00EC1158" w:rsidP="00EC1158">
      <w:pPr>
        <w:tabs>
          <w:tab w:val="left" w:pos="12445"/>
        </w:tabs>
        <w:ind w:left="900"/>
        <w:rPr>
          <w:rFonts w:ascii="Tahoma" w:hAnsi="Tahoma" w:cs="Tahoma"/>
          <w:b/>
        </w:rPr>
      </w:pPr>
      <w:r w:rsidRPr="0057543D">
        <w:rPr>
          <w:rFonts w:ascii="Tahoma" w:hAnsi="Tahoma" w:cs="Tahoma"/>
          <w:b/>
        </w:rPr>
        <w:t xml:space="preserve">Ubezpieczenie mienia </w:t>
      </w:r>
      <w:r w:rsidR="00E90B9B" w:rsidRPr="0057543D">
        <w:rPr>
          <w:rFonts w:ascii="Tahoma" w:hAnsi="Tahoma" w:cs="Tahoma"/>
          <w:b/>
        </w:rPr>
        <w:t>od wszystkich ryzyk</w:t>
      </w:r>
      <w:r w:rsidRPr="0057543D">
        <w:rPr>
          <w:rFonts w:ascii="Tahoma" w:hAnsi="Tahoma" w:cs="Tahoma"/>
          <w:b/>
        </w:rPr>
        <w:t>,</w:t>
      </w:r>
    </w:p>
    <w:p w:rsidR="00EC1158" w:rsidRPr="0057543D" w:rsidRDefault="00EC1158" w:rsidP="00EC1158">
      <w:pPr>
        <w:tabs>
          <w:tab w:val="left" w:pos="12445"/>
        </w:tabs>
        <w:ind w:left="900"/>
        <w:rPr>
          <w:rFonts w:ascii="Tahoma" w:hAnsi="Tahoma" w:cs="Tahoma"/>
          <w:b/>
        </w:rPr>
      </w:pPr>
      <w:r w:rsidRPr="0057543D">
        <w:rPr>
          <w:rFonts w:ascii="Tahoma" w:hAnsi="Tahoma" w:cs="Tahoma"/>
          <w:b/>
        </w:rPr>
        <w:t xml:space="preserve">Ubezpieczenie sprzętu elektronicznego od </w:t>
      </w:r>
      <w:r w:rsidR="00207CB3" w:rsidRPr="0057543D">
        <w:rPr>
          <w:rFonts w:ascii="Tahoma" w:hAnsi="Tahoma" w:cs="Tahoma"/>
          <w:b/>
        </w:rPr>
        <w:t>wszystkich ryzyk</w:t>
      </w:r>
      <w:r w:rsidRPr="0057543D">
        <w:rPr>
          <w:rFonts w:ascii="Tahoma" w:hAnsi="Tahoma" w:cs="Tahoma"/>
          <w:b/>
        </w:rPr>
        <w:t>,</w:t>
      </w:r>
    </w:p>
    <w:p w:rsidR="00EC1158" w:rsidRPr="0057543D" w:rsidRDefault="00EC1158" w:rsidP="00EC1158">
      <w:pPr>
        <w:tabs>
          <w:tab w:val="left" w:pos="12445"/>
        </w:tabs>
        <w:ind w:left="900"/>
        <w:rPr>
          <w:rFonts w:ascii="Tahoma" w:hAnsi="Tahoma" w:cs="Tahoma"/>
          <w:b/>
        </w:rPr>
      </w:pPr>
      <w:r w:rsidRPr="0057543D">
        <w:rPr>
          <w:rFonts w:ascii="Tahoma" w:hAnsi="Tahoma" w:cs="Tahoma"/>
          <w:b/>
        </w:rPr>
        <w:t>Ubezpiecz</w:t>
      </w:r>
      <w:r w:rsidR="00E90B9B" w:rsidRPr="0057543D">
        <w:rPr>
          <w:rFonts w:ascii="Tahoma" w:hAnsi="Tahoma" w:cs="Tahoma"/>
          <w:b/>
        </w:rPr>
        <w:t>enie odpowiedzialności cywilnej.</w:t>
      </w:r>
    </w:p>
    <w:p w:rsidR="003A1EDE" w:rsidRPr="0057543D" w:rsidRDefault="003A1EDE" w:rsidP="003A1EDE">
      <w:pPr>
        <w:tabs>
          <w:tab w:val="left" w:pos="12445"/>
        </w:tabs>
        <w:ind w:left="900"/>
        <w:rPr>
          <w:rFonts w:ascii="Tahoma" w:hAnsi="Tahoma" w:cs="Tahoma"/>
          <w:b/>
        </w:rPr>
      </w:pPr>
    </w:p>
    <w:p w:rsidR="003A1EDE" w:rsidRPr="0057543D" w:rsidRDefault="003A1EDE" w:rsidP="003A1EDE">
      <w:pPr>
        <w:tabs>
          <w:tab w:val="left" w:pos="12445"/>
        </w:tabs>
        <w:ind w:left="900"/>
        <w:rPr>
          <w:rFonts w:ascii="Tahoma" w:hAnsi="Tahoma" w:cs="Tahoma"/>
          <w:b/>
        </w:rPr>
      </w:pPr>
      <w:r w:rsidRPr="0057543D">
        <w:rPr>
          <w:rFonts w:ascii="Tahoma" w:hAnsi="Tahoma" w:cs="Tahoma"/>
          <w:b/>
        </w:rPr>
        <w:t>II część zamówienia:</w:t>
      </w:r>
    </w:p>
    <w:p w:rsidR="008805E9" w:rsidRPr="008805E9" w:rsidRDefault="008805E9" w:rsidP="003A1EDE">
      <w:pPr>
        <w:tabs>
          <w:tab w:val="left" w:pos="12445"/>
        </w:tabs>
        <w:ind w:left="900"/>
        <w:rPr>
          <w:rFonts w:ascii="Tahoma" w:hAnsi="Tahoma" w:cs="Tahoma"/>
          <w:b/>
        </w:rPr>
      </w:pPr>
      <w:r w:rsidRPr="008805E9">
        <w:rPr>
          <w:rFonts w:ascii="Tahoma" w:hAnsi="Tahoma" w:cs="Tahoma"/>
          <w:b/>
        </w:rPr>
        <w:t xml:space="preserve">Ubezpieczenie odpowiedzialności cywilnej posiadaczy pojazdów mechanicznych </w:t>
      </w:r>
    </w:p>
    <w:p w:rsidR="003A1EDE" w:rsidRDefault="008805E9" w:rsidP="003A1EDE">
      <w:pPr>
        <w:tabs>
          <w:tab w:val="left" w:pos="12445"/>
        </w:tabs>
        <w:ind w:left="900"/>
        <w:rPr>
          <w:rFonts w:ascii="Tahoma" w:hAnsi="Tahoma" w:cs="Tahoma"/>
          <w:b/>
        </w:rPr>
      </w:pPr>
      <w:r w:rsidRPr="008805E9">
        <w:rPr>
          <w:rFonts w:ascii="Tahoma" w:hAnsi="Tahoma" w:cs="Tahoma"/>
          <w:b/>
        </w:rPr>
        <w:t>(OC komunikacyjne),</w:t>
      </w:r>
    </w:p>
    <w:p w:rsidR="008805E9" w:rsidRPr="008805E9" w:rsidRDefault="008805E9" w:rsidP="008805E9">
      <w:pPr>
        <w:tabs>
          <w:tab w:val="left" w:pos="12445"/>
        </w:tabs>
        <w:ind w:left="900"/>
        <w:rPr>
          <w:rFonts w:ascii="Tahoma" w:hAnsi="Tahoma" w:cs="Tahoma"/>
          <w:b/>
        </w:rPr>
      </w:pPr>
      <w:r w:rsidRPr="008805E9">
        <w:rPr>
          <w:rFonts w:ascii="Tahoma" w:hAnsi="Tahoma" w:cs="Tahoma"/>
          <w:b/>
        </w:rPr>
        <w:t>Ubezpieczenie uszkodzenia oraz kradzieży pojazdów Auto Casco AC/KR</w:t>
      </w:r>
      <w:r w:rsidR="00C91830">
        <w:rPr>
          <w:rFonts w:ascii="Tahoma" w:hAnsi="Tahoma" w:cs="Tahoma"/>
          <w:b/>
        </w:rPr>
        <w:t>,</w:t>
      </w:r>
    </w:p>
    <w:p w:rsidR="0066180D" w:rsidRPr="00A6533F" w:rsidRDefault="008805E9" w:rsidP="00A834D2">
      <w:pPr>
        <w:tabs>
          <w:tab w:val="left" w:pos="12445"/>
        </w:tabs>
        <w:ind w:left="900"/>
        <w:rPr>
          <w:rFonts w:ascii="Tahoma" w:hAnsi="Tahoma" w:cs="Tahoma"/>
          <w:b/>
        </w:rPr>
      </w:pPr>
      <w:r w:rsidRPr="008805E9">
        <w:rPr>
          <w:rFonts w:ascii="Tahoma" w:hAnsi="Tahoma" w:cs="Tahoma"/>
          <w:b/>
        </w:rPr>
        <w:t>Ubezpieczenie Następstw Nieszczęśliwych Wypadków kierowców i pasażerów (NNW)</w:t>
      </w:r>
      <w:r w:rsidR="00A834D2">
        <w:rPr>
          <w:rFonts w:ascii="Tahoma" w:hAnsi="Tahoma" w:cs="Tahoma"/>
          <w:b/>
        </w:rPr>
        <w:t>,</w:t>
      </w:r>
    </w:p>
    <w:p w:rsidR="003A1EDE" w:rsidRPr="0057543D" w:rsidRDefault="003A1EDE" w:rsidP="003A1EDE">
      <w:pPr>
        <w:jc w:val="center"/>
        <w:rPr>
          <w:rFonts w:ascii="Tahoma" w:hAnsi="Tahoma" w:cs="Tahoma"/>
          <w:b/>
        </w:rPr>
      </w:pPr>
    </w:p>
    <w:p w:rsidR="003A1EDE" w:rsidRPr="00915ADD" w:rsidRDefault="003A1EDE" w:rsidP="00915ADD">
      <w:pPr>
        <w:rPr>
          <w:rFonts w:ascii="Tahoma" w:hAnsi="Tahoma" w:cs="Tahoma"/>
          <w:b/>
        </w:rPr>
      </w:pPr>
      <w:r w:rsidRPr="0057543D">
        <w:rPr>
          <w:rFonts w:ascii="Tahoma" w:hAnsi="Tahoma" w:cs="Tahoma"/>
          <w:b/>
        </w:rPr>
        <w:tab/>
        <w:t xml:space="preserve">   III część zamówienia</w:t>
      </w:r>
    </w:p>
    <w:p w:rsidR="0057543D" w:rsidRDefault="00C91830" w:rsidP="003A1EDE">
      <w:pPr>
        <w:tabs>
          <w:tab w:val="left" w:pos="12445"/>
        </w:tabs>
        <w:ind w:left="851"/>
        <w:rPr>
          <w:rFonts w:ascii="Tahoma" w:hAnsi="Tahoma" w:cs="Tahoma"/>
          <w:b/>
        </w:rPr>
      </w:pPr>
      <w:r>
        <w:rPr>
          <w:rFonts w:ascii="Tahoma" w:hAnsi="Tahoma" w:cs="Tahoma"/>
          <w:b/>
        </w:rPr>
        <w:t xml:space="preserve"> </w:t>
      </w:r>
      <w:r w:rsidR="0057543D" w:rsidRPr="0057543D">
        <w:rPr>
          <w:rFonts w:ascii="Tahoma" w:hAnsi="Tahoma" w:cs="Tahoma"/>
          <w:b/>
        </w:rPr>
        <w:t xml:space="preserve">Ubezpieczenie następstw nieszczęśliwych wypadków </w:t>
      </w:r>
      <w:r w:rsidR="0057543D">
        <w:rPr>
          <w:rFonts w:ascii="Tahoma" w:hAnsi="Tahoma" w:cs="Tahoma"/>
          <w:b/>
        </w:rPr>
        <w:t xml:space="preserve">członków OSP (forma </w:t>
      </w:r>
      <w:r w:rsidR="0057543D" w:rsidRPr="0057543D">
        <w:rPr>
          <w:rFonts w:ascii="Tahoma" w:hAnsi="Tahoma" w:cs="Tahoma"/>
          <w:b/>
        </w:rPr>
        <w:t>imienna</w:t>
      </w:r>
      <w:r w:rsidR="0057543D">
        <w:rPr>
          <w:rFonts w:ascii="Tahoma" w:hAnsi="Tahoma" w:cs="Tahoma"/>
          <w:b/>
        </w:rPr>
        <w:t>).</w:t>
      </w:r>
    </w:p>
    <w:p w:rsidR="00E444CD" w:rsidRDefault="00E444CD" w:rsidP="00CF2D17">
      <w:pPr>
        <w:rPr>
          <w:rFonts w:ascii="Tahoma" w:hAnsi="Tahoma" w:cs="Tahoma"/>
          <w:b/>
        </w:rPr>
      </w:pPr>
      <w:r>
        <w:rPr>
          <w:rFonts w:ascii="Tahoma" w:hAnsi="Tahoma" w:cs="Tahoma"/>
          <w:b/>
        </w:rPr>
        <w:tab/>
      </w:r>
    </w:p>
    <w:p w:rsidR="00CF2D17" w:rsidRDefault="00CF2D17" w:rsidP="00CF2D17">
      <w:pPr>
        <w:rPr>
          <w:rFonts w:ascii="Tahoma" w:hAnsi="Tahoma" w:cs="Tahoma"/>
          <w:b/>
        </w:rPr>
      </w:pPr>
    </w:p>
    <w:p w:rsidR="00D17705" w:rsidRDefault="00D17705" w:rsidP="00CF2D17">
      <w:pPr>
        <w:rPr>
          <w:rFonts w:ascii="Tahoma" w:hAnsi="Tahoma" w:cs="Tahoma"/>
          <w:b/>
        </w:rPr>
      </w:pPr>
    </w:p>
    <w:p w:rsidR="00D17705" w:rsidRDefault="00D17705" w:rsidP="00CF2D17">
      <w:pPr>
        <w:rPr>
          <w:rFonts w:ascii="Tahoma" w:hAnsi="Tahoma" w:cs="Tahoma"/>
          <w:b/>
        </w:rPr>
      </w:pPr>
    </w:p>
    <w:p w:rsidR="00D17705" w:rsidRDefault="00D84A9F" w:rsidP="00CF2D17">
      <w:pPr>
        <w:rPr>
          <w:rFonts w:ascii="Tahoma" w:hAnsi="Tahoma" w:cs="Tahoma"/>
          <w:b/>
        </w:rPr>
      </w:pPr>
      <w:r>
        <w:rPr>
          <w:rFonts w:ascii="Tahoma" w:hAnsi="Tahoma" w:cs="Tahoma"/>
          <w:b/>
        </w:rPr>
        <w:t>Nr referencyjny: GKR.271.8.2020.OK</w:t>
      </w:r>
    </w:p>
    <w:p w:rsidR="00D17705" w:rsidRDefault="00D17705" w:rsidP="00CF2D17">
      <w:pPr>
        <w:rPr>
          <w:rFonts w:ascii="Tahoma" w:hAnsi="Tahoma" w:cs="Tahoma"/>
          <w:b/>
        </w:rPr>
      </w:pPr>
    </w:p>
    <w:p w:rsidR="00D17705" w:rsidRDefault="00D17705" w:rsidP="00794945">
      <w:pPr>
        <w:keepNext/>
        <w:suppressAutoHyphens w:val="0"/>
        <w:spacing w:line="320" w:lineRule="exact"/>
        <w:jc w:val="both"/>
        <w:rPr>
          <w:rFonts w:ascii="Tahoma" w:hAnsi="Tahoma" w:cs="Tahoma"/>
          <w:i/>
        </w:rPr>
      </w:pPr>
    </w:p>
    <w:p w:rsidR="00D17705" w:rsidRDefault="00D17705" w:rsidP="001A3B66">
      <w:pPr>
        <w:keepNext/>
        <w:suppressAutoHyphens w:val="0"/>
        <w:spacing w:line="320" w:lineRule="exact"/>
        <w:jc w:val="both"/>
        <w:rPr>
          <w:rFonts w:ascii="Tahoma" w:hAnsi="Tahoma" w:cs="Tahoma"/>
          <w:i/>
        </w:rPr>
      </w:pPr>
    </w:p>
    <w:p w:rsidR="00D17705" w:rsidRPr="00794945" w:rsidRDefault="00D17705" w:rsidP="00D17705">
      <w:pPr>
        <w:snapToGrid w:val="0"/>
        <w:jc w:val="both"/>
        <w:rPr>
          <w:rFonts w:ascii="Tahoma" w:hAnsi="Tahoma" w:cs="Tahoma"/>
        </w:rPr>
      </w:pPr>
      <w:r w:rsidRPr="00794945">
        <w:rPr>
          <w:rFonts w:ascii="Tahoma" w:hAnsi="Tahoma" w:cs="Tahoma"/>
        </w:rPr>
        <w:t>Postępowanie o udzielenie zamówienia publicznego o wartości zamówienia poniżej kwot określonych w przepisach wydanych na podstawi</w:t>
      </w:r>
      <w:r w:rsidR="000772EA">
        <w:rPr>
          <w:rFonts w:ascii="Tahoma" w:hAnsi="Tahoma" w:cs="Tahoma"/>
        </w:rPr>
        <w:t>e</w:t>
      </w:r>
      <w:r w:rsidRPr="00794945">
        <w:rPr>
          <w:rFonts w:ascii="Tahoma" w:hAnsi="Tahoma" w:cs="Tahoma"/>
        </w:rPr>
        <w:t xml:space="preserve"> art. 11 ust. 8 ustawy z dnia 29 stycznia 2004 </w:t>
      </w:r>
      <w:r>
        <w:rPr>
          <w:rFonts w:ascii="Tahoma" w:hAnsi="Tahoma" w:cs="Tahoma"/>
        </w:rPr>
        <w:t xml:space="preserve">r. </w:t>
      </w:r>
      <w:r w:rsidRPr="00794945">
        <w:rPr>
          <w:rFonts w:ascii="Tahoma" w:hAnsi="Tahoma" w:cs="Tahoma"/>
        </w:rPr>
        <w:t xml:space="preserve">Prawo </w:t>
      </w:r>
      <w:r w:rsidRPr="000C46FA">
        <w:rPr>
          <w:rFonts w:ascii="Tahoma" w:hAnsi="Tahoma" w:cs="Tahoma"/>
        </w:rPr>
        <w:t xml:space="preserve">zamówień publicznych </w:t>
      </w:r>
      <w:r w:rsidRPr="00A834D2">
        <w:rPr>
          <w:rFonts w:ascii="Tahoma" w:hAnsi="Tahoma" w:cs="Tahoma"/>
        </w:rPr>
        <w:t>(</w:t>
      </w:r>
      <w:r w:rsidR="00C11A26" w:rsidRPr="00A834D2">
        <w:rPr>
          <w:rFonts w:ascii="Tahoma" w:hAnsi="Tahoma" w:cs="Tahoma"/>
        </w:rPr>
        <w:t>Dz.U.201</w:t>
      </w:r>
      <w:r w:rsidR="002444C7">
        <w:rPr>
          <w:rFonts w:ascii="Tahoma" w:hAnsi="Tahoma" w:cs="Tahoma"/>
        </w:rPr>
        <w:t>9</w:t>
      </w:r>
      <w:r w:rsidR="00C11A26" w:rsidRPr="00A834D2">
        <w:rPr>
          <w:rFonts w:ascii="Tahoma" w:hAnsi="Tahoma" w:cs="Tahoma"/>
        </w:rPr>
        <w:t>.1</w:t>
      </w:r>
      <w:r w:rsidR="002444C7">
        <w:rPr>
          <w:rFonts w:ascii="Tahoma" w:hAnsi="Tahoma" w:cs="Tahoma"/>
        </w:rPr>
        <w:t>843</w:t>
      </w:r>
      <w:r w:rsidR="00C11A26" w:rsidRPr="00A834D2">
        <w:rPr>
          <w:rFonts w:ascii="Tahoma" w:hAnsi="Tahoma" w:cs="Tahoma"/>
        </w:rPr>
        <w:t xml:space="preserve"> ze zm.</w:t>
      </w:r>
      <w:r w:rsidR="00E73B74" w:rsidRPr="00A834D2">
        <w:rPr>
          <w:rFonts w:ascii="Tahoma" w:hAnsi="Tahoma" w:cs="Tahoma"/>
        </w:rPr>
        <w:t>)</w:t>
      </w:r>
      <w:r w:rsidR="00C11A26" w:rsidRPr="00A834D2">
        <w:rPr>
          <w:rFonts w:ascii="Tahoma" w:hAnsi="Tahoma" w:cs="Tahoma"/>
        </w:rPr>
        <w:t xml:space="preserve">, </w:t>
      </w:r>
      <w:r w:rsidRPr="00A834D2">
        <w:rPr>
          <w:rFonts w:ascii="Tahoma" w:hAnsi="Tahoma" w:cs="Tahoma"/>
        </w:rPr>
        <w:t>zwaną dalej ustawą prowadzone w trybie przetargu nieograniczonego, zgodnie z art. 39</w:t>
      </w:r>
      <w:r w:rsidRPr="000C46FA">
        <w:rPr>
          <w:rFonts w:ascii="Tahoma" w:hAnsi="Tahoma" w:cs="Tahoma"/>
        </w:rPr>
        <w:t xml:space="preserve"> ustawy.</w:t>
      </w:r>
      <w:r w:rsidRPr="00794945">
        <w:rPr>
          <w:rFonts w:ascii="Tahoma" w:hAnsi="Tahoma" w:cs="Tahoma"/>
        </w:rPr>
        <w:t xml:space="preserve"> </w:t>
      </w:r>
    </w:p>
    <w:tbl>
      <w:tblPr>
        <w:tblW w:w="0" w:type="auto"/>
        <w:jc w:val="right"/>
        <w:tblLayout w:type="fixed"/>
        <w:tblCellMar>
          <w:left w:w="0" w:type="dxa"/>
          <w:right w:w="0" w:type="dxa"/>
        </w:tblCellMar>
        <w:tblLook w:val="0000"/>
      </w:tblPr>
      <w:tblGrid>
        <w:gridCol w:w="9406"/>
      </w:tblGrid>
      <w:tr w:rsidR="00EC1158" w:rsidRPr="00EE6E0F" w:rsidTr="00DC07C5">
        <w:trPr>
          <w:trHeight w:val="337"/>
          <w:jc w:val="right"/>
        </w:trPr>
        <w:tc>
          <w:tcPr>
            <w:tcW w:w="9406" w:type="dxa"/>
          </w:tcPr>
          <w:p w:rsidR="00AC4091" w:rsidRDefault="00AC4091" w:rsidP="00AC4091">
            <w:pPr>
              <w:rPr>
                <w:rFonts w:ascii="Tahoma" w:hAnsi="Tahoma" w:cs="Tahoma"/>
              </w:rPr>
            </w:pPr>
          </w:p>
          <w:p w:rsidR="00E90B9B" w:rsidRPr="00AC4091" w:rsidRDefault="00E90B9B" w:rsidP="00AC4091">
            <w:pPr>
              <w:tabs>
                <w:tab w:val="left" w:pos="2323"/>
              </w:tabs>
              <w:rPr>
                <w:rFonts w:ascii="Tahoma" w:hAnsi="Tahoma" w:cs="Tahoma"/>
              </w:rPr>
            </w:pPr>
          </w:p>
        </w:tc>
      </w:tr>
      <w:tr w:rsidR="00EC1158" w:rsidRPr="00A51581" w:rsidTr="00EE6E0F">
        <w:trPr>
          <w:trHeight w:val="104"/>
          <w:jc w:val="right"/>
        </w:trPr>
        <w:tc>
          <w:tcPr>
            <w:tcW w:w="9406" w:type="dxa"/>
          </w:tcPr>
          <w:p w:rsidR="00331F58" w:rsidRPr="008039DA" w:rsidRDefault="00331F58" w:rsidP="00675F98">
            <w:pPr>
              <w:pStyle w:val="Tekstkomentarza"/>
              <w:jc w:val="both"/>
              <w:rPr>
                <w:rFonts w:ascii="Tahoma" w:hAnsi="Tahoma" w:cs="Tahoma"/>
              </w:rPr>
            </w:pPr>
          </w:p>
        </w:tc>
      </w:tr>
      <w:tr w:rsidR="00EC1158">
        <w:trPr>
          <w:trHeight w:val="80"/>
          <w:jc w:val="right"/>
        </w:trPr>
        <w:tc>
          <w:tcPr>
            <w:tcW w:w="9406" w:type="dxa"/>
          </w:tcPr>
          <w:p w:rsidR="00EC1158" w:rsidRDefault="00EC1158" w:rsidP="00A37826">
            <w:pPr>
              <w:snapToGrid w:val="0"/>
              <w:jc w:val="both"/>
              <w:rPr>
                <w:rFonts w:ascii="Tahoma" w:hAnsi="Tahoma" w:cs="Tahoma"/>
              </w:rPr>
            </w:pPr>
            <w:r>
              <w:rPr>
                <w:rFonts w:ascii="Tahoma" w:hAnsi="Tahoma" w:cs="Tahoma"/>
              </w:rPr>
              <w:t>Koszty związane z przygotowaniem i złożeniem oferty ponosi Wykonawca.</w:t>
            </w:r>
          </w:p>
        </w:tc>
      </w:tr>
    </w:tbl>
    <w:p w:rsidR="00EC1158" w:rsidRDefault="00EC1158" w:rsidP="00EC1158">
      <w:pPr>
        <w:jc w:val="both"/>
        <w:rPr>
          <w:rFonts w:ascii="Tahoma" w:hAnsi="Tahoma" w:cs="Tahoma"/>
        </w:rPr>
      </w:pPr>
    </w:p>
    <w:p w:rsidR="00DC07C5" w:rsidRDefault="00DC07C5" w:rsidP="00DC07C5">
      <w:pPr>
        <w:jc w:val="right"/>
        <w:rPr>
          <w:rFonts w:ascii="Tahoma" w:hAnsi="Tahoma" w:cs="Tahoma"/>
        </w:rPr>
      </w:pPr>
    </w:p>
    <w:p w:rsidR="00DC07C5" w:rsidRDefault="00DC07C5" w:rsidP="00DC07C5">
      <w:pPr>
        <w:jc w:val="right"/>
        <w:rPr>
          <w:rFonts w:ascii="Tahoma" w:hAnsi="Tahoma" w:cs="Tahoma"/>
        </w:rPr>
      </w:pPr>
    </w:p>
    <w:p w:rsidR="00DC07C5" w:rsidRDefault="00DC07C5" w:rsidP="00DC07C5">
      <w:pPr>
        <w:jc w:val="right"/>
        <w:rPr>
          <w:rFonts w:ascii="Tahoma" w:hAnsi="Tahoma" w:cs="Tahoma"/>
        </w:rPr>
      </w:pPr>
    </w:p>
    <w:p w:rsidR="00DC07C5" w:rsidRDefault="00DC07C5" w:rsidP="00DC07C5">
      <w:pPr>
        <w:jc w:val="right"/>
        <w:rPr>
          <w:rFonts w:ascii="Tahoma" w:hAnsi="Tahoma" w:cs="Tahoma"/>
        </w:rPr>
      </w:pPr>
    </w:p>
    <w:p w:rsidR="00DC07C5" w:rsidRDefault="00DC07C5" w:rsidP="00DC07C5">
      <w:pPr>
        <w:jc w:val="right"/>
        <w:rPr>
          <w:rFonts w:ascii="Tahoma" w:hAnsi="Tahoma" w:cs="Tahoma"/>
        </w:rPr>
      </w:pPr>
    </w:p>
    <w:p w:rsidR="00DC07C5" w:rsidRDefault="00DC07C5" w:rsidP="00DC07C5">
      <w:pPr>
        <w:jc w:val="right"/>
        <w:rPr>
          <w:rFonts w:ascii="Tahoma" w:hAnsi="Tahoma" w:cs="Tahoma"/>
        </w:rPr>
      </w:pPr>
    </w:p>
    <w:p w:rsidR="00B27C49" w:rsidRDefault="00B27C49" w:rsidP="00675F98">
      <w:pPr>
        <w:rPr>
          <w:rFonts w:ascii="Tahoma" w:hAnsi="Tahoma" w:cs="Tahoma"/>
        </w:rPr>
      </w:pPr>
    </w:p>
    <w:p w:rsidR="00171D2A" w:rsidRDefault="00171D2A" w:rsidP="0079702D">
      <w:pPr>
        <w:jc w:val="center"/>
        <w:rPr>
          <w:rFonts w:ascii="Tahoma" w:hAnsi="Tahoma" w:cs="Tahoma"/>
        </w:rPr>
      </w:pPr>
    </w:p>
    <w:p w:rsidR="0079702D" w:rsidRPr="00A6533F" w:rsidRDefault="004D4F73" w:rsidP="0079702D">
      <w:pPr>
        <w:jc w:val="center"/>
        <w:rPr>
          <w:rFonts w:ascii="Tahoma" w:hAnsi="Tahoma" w:cs="Tahoma"/>
        </w:rPr>
      </w:pPr>
      <w:r>
        <w:rPr>
          <w:rFonts w:ascii="Tahoma" w:hAnsi="Tahoma" w:cs="Tahoma"/>
        </w:rPr>
        <w:t>Czarny Bór</w:t>
      </w:r>
      <w:r w:rsidR="0079702D" w:rsidRPr="00770B6F">
        <w:rPr>
          <w:rFonts w:ascii="Tahoma" w:hAnsi="Tahoma" w:cs="Tahoma"/>
        </w:rPr>
        <w:t xml:space="preserve">, </w:t>
      </w:r>
      <w:r w:rsidR="005716D5">
        <w:rPr>
          <w:rFonts w:ascii="Tahoma" w:hAnsi="Tahoma" w:cs="Tahoma"/>
        </w:rPr>
        <w:t>10</w:t>
      </w:r>
      <w:r w:rsidR="00DC07C5">
        <w:rPr>
          <w:rFonts w:ascii="Tahoma" w:hAnsi="Tahoma" w:cs="Tahoma"/>
        </w:rPr>
        <w:t xml:space="preserve"> listopada</w:t>
      </w:r>
      <w:r w:rsidR="00252E5B" w:rsidRPr="00770B6F">
        <w:rPr>
          <w:rFonts w:ascii="Tahoma" w:hAnsi="Tahoma" w:cs="Tahoma"/>
        </w:rPr>
        <w:t xml:space="preserve"> </w:t>
      </w:r>
      <w:r w:rsidR="0079702D" w:rsidRPr="00770B6F">
        <w:rPr>
          <w:rFonts w:ascii="Tahoma" w:hAnsi="Tahoma" w:cs="Tahoma"/>
        </w:rPr>
        <w:t>20</w:t>
      </w:r>
      <w:r w:rsidR="000772EA" w:rsidRPr="00770B6F">
        <w:rPr>
          <w:rFonts w:ascii="Tahoma" w:hAnsi="Tahoma" w:cs="Tahoma"/>
        </w:rPr>
        <w:t>20</w:t>
      </w:r>
      <w:r w:rsidR="0079702D" w:rsidRPr="00770B6F">
        <w:rPr>
          <w:rFonts w:ascii="Tahoma" w:hAnsi="Tahoma" w:cs="Tahoma"/>
        </w:rPr>
        <w:t xml:space="preserve"> r.</w:t>
      </w:r>
    </w:p>
    <w:p w:rsidR="00EC1158" w:rsidRDefault="00EC1158" w:rsidP="00EC1158">
      <w:pPr>
        <w:pageBreakBefore/>
        <w:rPr>
          <w:rFonts w:ascii="Tahoma" w:hAnsi="Tahoma" w:cs="Tahoma"/>
          <w:b/>
          <w:u w:val="single"/>
        </w:rPr>
      </w:pPr>
      <w:r>
        <w:rPr>
          <w:rFonts w:ascii="Tahoma" w:hAnsi="Tahoma" w:cs="Tahoma"/>
          <w:b/>
          <w:u w:val="single"/>
        </w:rPr>
        <w:lastRenderedPageBreak/>
        <w:t>Zawartość Specyfikacji istotnych warunków zamówienia:</w:t>
      </w:r>
    </w:p>
    <w:p w:rsidR="00EC1158" w:rsidRPr="00CF2D17" w:rsidRDefault="00EC1158" w:rsidP="00657242">
      <w:pPr>
        <w:numPr>
          <w:ilvl w:val="0"/>
          <w:numId w:val="4"/>
        </w:numPr>
        <w:jc w:val="both"/>
        <w:rPr>
          <w:rFonts w:ascii="Tahoma" w:hAnsi="Tahoma" w:cs="Tahoma"/>
        </w:rPr>
      </w:pPr>
      <w:r w:rsidRPr="00CF2D17">
        <w:rPr>
          <w:rFonts w:ascii="Tahoma" w:hAnsi="Tahoma" w:cs="Tahoma"/>
        </w:rPr>
        <w:t>Nazwa i adres Zamawiającego,</w:t>
      </w:r>
    </w:p>
    <w:p w:rsidR="00EC1158" w:rsidRPr="00CF2D17" w:rsidRDefault="00EC1158" w:rsidP="00657242">
      <w:pPr>
        <w:numPr>
          <w:ilvl w:val="0"/>
          <w:numId w:val="4"/>
        </w:numPr>
        <w:jc w:val="both"/>
        <w:rPr>
          <w:rFonts w:ascii="Tahoma" w:hAnsi="Tahoma" w:cs="Tahoma"/>
        </w:rPr>
      </w:pPr>
      <w:r w:rsidRPr="00CF2D17">
        <w:rPr>
          <w:rFonts w:ascii="Tahoma" w:hAnsi="Tahoma" w:cs="Tahoma"/>
        </w:rPr>
        <w:t>Tryb udzielania zamówienia,</w:t>
      </w:r>
    </w:p>
    <w:p w:rsidR="00CF2D17" w:rsidRDefault="00EC1158" w:rsidP="00657242">
      <w:pPr>
        <w:numPr>
          <w:ilvl w:val="0"/>
          <w:numId w:val="4"/>
        </w:numPr>
        <w:jc w:val="both"/>
        <w:rPr>
          <w:rFonts w:ascii="Tahoma" w:hAnsi="Tahoma" w:cs="Tahoma"/>
        </w:rPr>
      </w:pPr>
      <w:r w:rsidRPr="00CF2D17">
        <w:rPr>
          <w:rFonts w:ascii="Tahoma" w:hAnsi="Tahoma" w:cs="Tahoma"/>
        </w:rPr>
        <w:t xml:space="preserve">Opis przedmiotu zamówienia </w:t>
      </w:r>
    </w:p>
    <w:p w:rsidR="00EC1158" w:rsidRPr="00E91828" w:rsidRDefault="00CF2D17" w:rsidP="00CF2D17">
      <w:pPr>
        <w:ind w:left="360"/>
        <w:jc w:val="both"/>
        <w:rPr>
          <w:rFonts w:ascii="Tahoma" w:hAnsi="Tahoma" w:cs="Tahoma"/>
        </w:rPr>
      </w:pPr>
      <w:r w:rsidRPr="00CF2D17">
        <w:rPr>
          <w:rFonts w:ascii="Tahoma" w:hAnsi="Tahoma" w:cs="Tahoma"/>
        </w:rPr>
        <w:t xml:space="preserve">(3.1) </w:t>
      </w:r>
      <w:r w:rsidRPr="00E91828">
        <w:rPr>
          <w:rFonts w:ascii="Tahoma" w:hAnsi="Tahoma" w:cs="Tahoma"/>
        </w:rPr>
        <w:t>Opis części zamówienia, jeżeli Zamawiający dopuszcza składanie ofert częściowych</w:t>
      </w:r>
    </w:p>
    <w:p w:rsidR="00CF2D17" w:rsidRDefault="00CF2D17" w:rsidP="00CF2D17">
      <w:pPr>
        <w:ind w:left="360"/>
        <w:jc w:val="both"/>
        <w:rPr>
          <w:rFonts w:ascii="Tahoma" w:hAnsi="Tahoma" w:cs="Tahoma"/>
        </w:rPr>
      </w:pPr>
      <w:r w:rsidRPr="00E91828">
        <w:rPr>
          <w:rFonts w:ascii="Tahoma" w:hAnsi="Tahoma" w:cs="Tahoma"/>
        </w:rPr>
        <w:t xml:space="preserve">(3.2) </w:t>
      </w:r>
      <w:r w:rsidR="00E91828" w:rsidRPr="00E91828">
        <w:rPr>
          <w:rFonts w:ascii="Tahoma" w:hAnsi="Tahoma" w:cs="Tahoma"/>
        </w:rPr>
        <w:t>Przedmiot zamówienia według słownika CPV</w:t>
      </w:r>
    </w:p>
    <w:p w:rsidR="00C87C51" w:rsidRPr="004E4D6F" w:rsidRDefault="00C87C51" w:rsidP="00CF2D17">
      <w:pPr>
        <w:ind w:left="360"/>
        <w:jc w:val="both"/>
        <w:rPr>
          <w:rFonts w:ascii="Tahoma" w:hAnsi="Tahoma" w:cs="Tahoma"/>
        </w:rPr>
      </w:pPr>
      <w:r>
        <w:rPr>
          <w:rFonts w:ascii="Tahoma" w:hAnsi="Tahoma" w:cs="Tahoma"/>
        </w:rPr>
        <w:t>(3.3</w:t>
      </w:r>
      <w:r w:rsidRPr="004E4D6F">
        <w:rPr>
          <w:rFonts w:ascii="Tahoma" w:hAnsi="Tahoma" w:cs="Tahoma"/>
        </w:rPr>
        <w:t>)</w:t>
      </w:r>
      <w:r w:rsidR="005A55FC" w:rsidRPr="004E4D6F">
        <w:rPr>
          <w:rFonts w:ascii="Tahoma" w:hAnsi="Tahoma" w:cs="Tahoma"/>
        </w:rPr>
        <w:t xml:space="preserve"> Określenie w opisie przedmiotu zamówienia wymagań dotyczących zatrudnienia przez wykonawcę lub podwykonawcę</w:t>
      </w:r>
    </w:p>
    <w:p w:rsidR="00E91828" w:rsidRPr="004E4D6F" w:rsidRDefault="00E91828" w:rsidP="00CF2D17">
      <w:pPr>
        <w:ind w:left="360"/>
        <w:jc w:val="both"/>
        <w:rPr>
          <w:rFonts w:ascii="Tahoma" w:hAnsi="Tahoma" w:cs="Tahoma"/>
        </w:rPr>
      </w:pPr>
      <w:r w:rsidRPr="004E4D6F">
        <w:rPr>
          <w:rFonts w:ascii="Tahoma" w:hAnsi="Tahoma" w:cs="Tahoma"/>
        </w:rPr>
        <w:t>(3.</w:t>
      </w:r>
      <w:r w:rsidR="00C87C51" w:rsidRPr="004E4D6F">
        <w:rPr>
          <w:rFonts w:ascii="Tahoma" w:hAnsi="Tahoma" w:cs="Tahoma"/>
        </w:rPr>
        <w:t>4</w:t>
      </w:r>
      <w:r w:rsidRPr="004E4D6F">
        <w:rPr>
          <w:rFonts w:ascii="Tahoma" w:hAnsi="Tahoma" w:cs="Tahoma"/>
        </w:rPr>
        <w:t>) Informacja o możliwości powtórzenia usług podobnych do zamówienia podstawowego</w:t>
      </w:r>
    </w:p>
    <w:p w:rsidR="00EC1158" w:rsidRPr="004E4D6F" w:rsidRDefault="00EC1158" w:rsidP="00657242">
      <w:pPr>
        <w:numPr>
          <w:ilvl w:val="0"/>
          <w:numId w:val="4"/>
        </w:numPr>
        <w:jc w:val="both"/>
        <w:rPr>
          <w:rFonts w:ascii="Tahoma" w:hAnsi="Tahoma" w:cs="Tahoma"/>
        </w:rPr>
      </w:pPr>
      <w:r w:rsidRPr="004E4D6F">
        <w:rPr>
          <w:rFonts w:ascii="Tahoma" w:hAnsi="Tahoma" w:cs="Tahoma"/>
        </w:rPr>
        <w:t>Termin wykonania zamówienia,</w:t>
      </w:r>
    </w:p>
    <w:p w:rsidR="00EC1158" w:rsidRPr="004E4D6F" w:rsidRDefault="00496E29" w:rsidP="00657242">
      <w:pPr>
        <w:numPr>
          <w:ilvl w:val="0"/>
          <w:numId w:val="4"/>
        </w:numPr>
        <w:jc w:val="both"/>
        <w:rPr>
          <w:rFonts w:ascii="Tahoma" w:hAnsi="Tahoma" w:cs="Tahoma"/>
        </w:rPr>
      </w:pPr>
      <w:r w:rsidRPr="004E4D6F">
        <w:rPr>
          <w:rFonts w:ascii="Tahoma" w:hAnsi="Tahoma" w:cs="Tahoma"/>
        </w:rPr>
        <w:t>W</w:t>
      </w:r>
      <w:r w:rsidR="00EC1158" w:rsidRPr="004E4D6F">
        <w:rPr>
          <w:rFonts w:ascii="Tahoma" w:hAnsi="Tahoma" w:cs="Tahoma"/>
        </w:rPr>
        <w:t>arunk</w:t>
      </w:r>
      <w:r w:rsidRPr="004E4D6F">
        <w:rPr>
          <w:rFonts w:ascii="Tahoma" w:hAnsi="Tahoma" w:cs="Tahoma"/>
        </w:rPr>
        <w:t>i</w:t>
      </w:r>
      <w:r w:rsidR="00EC1158" w:rsidRPr="004E4D6F">
        <w:rPr>
          <w:rFonts w:ascii="Tahoma" w:hAnsi="Tahoma" w:cs="Tahoma"/>
        </w:rPr>
        <w:t xml:space="preserve"> udziału w postępowaniu </w:t>
      </w:r>
    </w:p>
    <w:p w:rsidR="00EC1158" w:rsidRPr="004E4D6F" w:rsidRDefault="003D6AF0" w:rsidP="00657242">
      <w:pPr>
        <w:numPr>
          <w:ilvl w:val="0"/>
          <w:numId w:val="4"/>
        </w:numPr>
        <w:jc w:val="both"/>
        <w:rPr>
          <w:rFonts w:ascii="Tahoma" w:hAnsi="Tahoma" w:cs="Tahoma"/>
        </w:rPr>
      </w:pPr>
      <w:r w:rsidRPr="004E4D6F">
        <w:rPr>
          <w:rFonts w:ascii="Tahoma" w:hAnsi="Tahoma" w:cs="Tahoma"/>
        </w:rPr>
        <w:t xml:space="preserve">Wykaz </w:t>
      </w:r>
      <w:r w:rsidR="00EC1158" w:rsidRPr="004E4D6F">
        <w:rPr>
          <w:rFonts w:ascii="Tahoma" w:hAnsi="Tahoma" w:cs="Tahoma"/>
        </w:rPr>
        <w:t>oświadcze</w:t>
      </w:r>
      <w:r w:rsidRPr="004E4D6F">
        <w:rPr>
          <w:rFonts w:ascii="Tahoma" w:hAnsi="Tahoma" w:cs="Tahoma"/>
        </w:rPr>
        <w:t>ń lub</w:t>
      </w:r>
      <w:r w:rsidR="00EC1158" w:rsidRPr="004E4D6F">
        <w:rPr>
          <w:rFonts w:ascii="Tahoma" w:hAnsi="Tahoma" w:cs="Tahoma"/>
        </w:rPr>
        <w:t xml:space="preserve"> dokument</w:t>
      </w:r>
      <w:r w:rsidRPr="004E4D6F">
        <w:rPr>
          <w:rFonts w:ascii="Tahoma" w:hAnsi="Tahoma" w:cs="Tahoma"/>
        </w:rPr>
        <w:t>ów</w:t>
      </w:r>
      <w:r w:rsidR="00EC1158" w:rsidRPr="004E4D6F">
        <w:rPr>
          <w:rFonts w:ascii="Tahoma" w:hAnsi="Tahoma" w:cs="Tahoma"/>
        </w:rPr>
        <w:t xml:space="preserve"> potwierdz</w:t>
      </w:r>
      <w:r w:rsidR="00496E29" w:rsidRPr="004E4D6F">
        <w:rPr>
          <w:rFonts w:ascii="Tahoma" w:hAnsi="Tahoma" w:cs="Tahoma"/>
        </w:rPr>
        <w:t xml:space="preserve">ających </w:t>
      </w:r>
      <w:r w:rsidR="00EC1158" w:rsidRPr="004E4D6F">
        <w:rPr>
          <w:rFonts w:ascii="Tahoma" w:hAnsi="Tahoma" w:cs="Tahoma"/>
        </w:rPr>
        <w:t>spełnieni</w:t>
      </w:r>
      <w:r w:rsidR="00496E29" w:rsidRPr="004E4D6F">
        <w:rPr>
          <w:rFonts w:ascii="Tahoma" w:hAnsi="Tahoma" w:cs="Tahoma"/>
        </w:rPr>
        <w:t>e</w:t>
      </w:r>
      <w:r w:rsidR="00EC1158" w:rsidRPr="004E4D6F">
        <w:rPr>
          <w:rFonts w:ascii="Tahoma" w:hAnsi="Tahoma" w:cs="Tahoma"/>
        </w:rPr>
        <w:t xml:space="preserve"> warunków udziału w postępowaniu</w:t>
      </w:r>
      <w:r w:rsidR="00496E29" w:rsidRPr="004E4D6F">
        <w:rPr>
          <w:rFonts w:ascii="Tahoma" w:hAnsi="Tahoma" w:cs="Tahoma"/>
        </w:rPr>
        <w:t xml:space="preserve"> oraz braku podstaw wykluczenia</w:t>
      </w:r>
      <w:r w:rsidR="00EC1158" w:rsidRPr="004E4D6F">
        <w:rPr>
          <w:rFonts w:ascii="Tahoma" w:hAnsi="Tahoma" w:cs="Tahoma"/>
        </w:rPr>
        <w:t>,</w:t>
      </w:r>
    </w:p>
    <w:p w:rsidR="003A488B" w:rsidRPr="004E4D6F" w:rsidRDefault="00EC1158" w:rsidP="00657242">
      <w:pPr>
        <w:numPr>
          <w:ilvl w:val="0"/>
          <w:numId w:val="4"/>
        </w:numPr>
        <w:jc w:val="both"/>
        <w:rPr>
          <w:rFonts w:ascii="Tahoma" w:hAnsi="Tahoma" w:cs="Tahoma"/>
        </w:rPr>
      </w:pPr>
      <w:r w:rsidRPr="004E4D6F">
        <w:rPr>
          <w:rFonts w:ascii="Tahoma" w:hAnsi="Tahoma" w:cs="Tahoma"/>
        </w:rPr>
        <w:t xml:space="preserve">Informacja o sposobie porozumiewania się Zamawiającego z wykonawcami oraz przekazywania oświadczeń </w:t>
      </w:r>
      <w:r w:rsidRPr="004E4D6F">
        <w:rPr>
          <w:rFonts w:ascii="Tahoma" w:hAnsi="Tahoma" w:cs="Tahoma"/>
        </w:rPr>
        <w:br/>
        <w:t>lub dokumentów,</w:t>
      </w:r>
      <w:r w:rsidR="003A488B" w:rsidRPr="004E4D6F">
        <w:rPr>
          <w:rFonts w:ascii="Tahoma" w:hAnsi="Tahoma" w:cs="Tahoma"/>
        </w:rPr>
        <w:t xml:space="preserve"> a także wskazanie osób uprawnionych do porozumiewania się z wykonawcami</w:t>
      </w:r>
    </w:p>
    <w:p w:rsidR="0045612E" w:rsidRPr="004E4D6F" w:rsidRDefault="00277B9B" w:rsidP="00564C61">
      <w:pPr>
        <w:numPr>
          <w:ilvl w:val="1"/>
          <w:numId w:val="26"/>
        </w:numPr>
        <w:jc w:val="both"/>
        <w:rPr>
          <w:rFonts w:ascii="Tahoma" w:hAnsi="Tahoma" w:cs="Tahoma"/>
        </w:rPr>
      </w:pPr>
      <w:r w:rsidRPr="004E4D6F">
        <w:rPr>
          <w:rFonts w:ascii="Tahoma" w:hAnsi="Tahoma" w:cs="Tahoma"/>
        </w:rPr>
        <w:t>sposób porozumiewania się z wykonawcami</w:t>
      </w:r>
    </w:p>
    <w:p w:rsidR="00EC1158" w:rsidRPr="004E4D6F" w:rsidRDefault="009F4E27" w:rsidP="00564C61">
      <w:pPr>
        <w:numPr>
          <w:ilvl w:val="1"/>
          <w:numId w:val="26"/>
        </w:numPr>
        <w:jc w:val="both"/>
        <w:rPr>
          <w:rFonts w:ascii="Tahoma" w:hAnsi="Tahoma" w:cs="Tahoma"/>
        </w:rPr>
      </w:pPr>
      <w:r w:rsidRPr="004E4D6F">
        <w:rPr>
          <w:rFonts w:ascii="Tahoma" w:hAnsi="Tahoma" w:cs="Tahoma"/>
        </w:rPr>
        <w:t>adres</w:t>
      </w:r>
      <w:r w:rsidR="00EC1158" w:rsidRPr="004E4D6F">
        <w:rPr>
          <w:rFonts w:ascii="Tahoma" w:hAnsi="Tahoma" w:cs="Tahoma"/>
        </w:rPr>
        <w:t xml:space="preserve"> poczty elektronicznej lub </w:t>
      </w:r>
      <w:r w:rsidRPr="004E4D6F">
        <w:rPr>
          <w:rFonts w:ascii="Tahoma" w:hAnsi="Tahoma" w:cs="Tahoma"/>
        </w:rPr>
        <w:t>strony internetowej</w:t>
      </w:r>
      <w:r w:rsidR="00207CB3" w:rsidRPr="004E4D6F">
        <w:rPr>
          <w:rFonts w:ascii="Tahoma" w:hAnsi="Tahoma" w:cs="Tahoma"/>
        </w:rPr>
        <w:t xml:space="preserve"> </w:t>
      </w:r>
      <w:r w:rsidR="00EC1158" w:rsidRPr="004E4D6F">
        <w:rPr>
          <w:rFonts w:ascii="Tahoma" w:hAnsi="Tahoma" w:cs="Tahoma"/>
        </w:rPr>
        <w:t xml:space="preserve">Zamawiającego, </w:t>
      </w:r>
    </w:p>
    <w:p w:rsidR="009F4E27" w:rsidRPr="00DA1C36" w:rsidRDefault="00277B9B" w:rsidP="00564C61">
      <w:pPr>
        <w:numPr>
          <w:ilvl w:val="1"/>
          <w:numId w:val="26"/>
        </w:numPr>
        <w:jc w:val="both"/>
        <w:rPr>
          <w:rFonts w:ascii="Tahoma" w:hAnsi="Tahoma" w:cs="Tahoma"/>
        </w:rPr>
      </w:pPr>
      <w:r w:rsidRPr="004E4D6F">
        <w:rPr>
          <w:rFonts w:ascii="Tahoma" w:hAnsi="Tahoma" w:cs="Tahoma"/>
        </w:rPr>
        <w:t>o</w:t>
      </w:r>
      <w:r w:rsidR="009F4E27" w:rsidRPr="004E4D6F">
        <w:rPr>
          <w:rFonts w:ascii="Tahoma" w:hAnsi="Tahoma" w:cs="Tahoma"/>
        </w:rPr>
        <w:t>pis sposobu udzielania wyjaśnień dotyczących</w:t>
      </w:r>
      <w:r w:rsidR="009F4E27" w:rsidRPr="00DA1C36">
        <w:rPr>
          <w:rFonts w:ascii="Tahoma" w:hAnsi="Tahoma" w:cs="Tahoma"/>
        </w:rPr>
        <w:t xml:space="preserve"> specyfikacji istotnych warunków zamówienia  </w:t>
      </w:r>
      <w:r w:rsidR="009F4E27" w:rsidRPr="00DA1C36">
        <w:rPr>
          <w:rFonts w:ascii="Tahoma" w:hAnsi="Tahoma" w:cs="Tahoma"/>
        </w:rPr>
        <w:br/>
        <w:t>oraz oświadczenie, czy zamierza się zwołać zebranie wykonawców,</w:t>
      </w:r>
    </w:p>
    <w:p w:rsidR="009F4E27" w:rsidRPr="007F4C8A" w:rsidRDefault="002B71BF" w:rsidP="00657242">
      <w:pPr>
        <w:numPr>
          <w:ilvl w:val="0"/>
          <w:numId w:val="4"/>
        </w:numPr>
        <w:jc w:val="both"/>
        <w:rPr>
          <w:rFonts w:ascii="Tahoma" w:hAnsi="Tahoma" w:cs="Tahoma"/>
        </w:rPr>
      </w:pPr>
      <w:r w:rsidRPr="007F4C8A">
        <w:rPr>
          <w:rFonts w:ascii="Tahoma" w:hAnsi="Tahoma" w:cs="Tahoma"/>
        </w:rPr>
        <w:t>Wymagania dotyczące wadium,</w:t>
      </w:r>
    </w:p>
    <w:p w:rsidR="00EC1158" w:rsidRPr="007F4C8A" w:rsidRDefault="00EC1158" w:rsidP="00657242">
      <w:pPr>
        <w:pStyle w:val="Normalny12pt"/>
        <w:numPr>
          <w:ilvl w:val="0"/>
          <w:numId w:val="4"/>
        </w:numPr>
        <w:spacing w:line="240" w:lineRule="auto"/>
        <w:rPr>
          <w:rFonts w:ascii="Tahoma" w:hAnsi="Tahoma" w:cs="Tahoma"/>
          <w:sz w:val="20"/>
          <w:szCs w:val="20"/>
        </w:rPr>
      </w:pPr>
      <w:r w:rsidRPr="00AE0351">
        <w:rPr>
          <w:rFonts w:ascii="Tahoma" w:hAnsi="Tahoma" w:cs="Tahoma"/>
          <w:color w:val="FF0000"/>
          <w:sz w:val="20"/>
          <w:szCs w:val="20"/>
        </w:rPr>
        <w:t xml:space="preserve"> </w:t>
      </w:r>
      <w:r w:rsidR="002B71BF" w:rsidRPr="007F4C8A">
        <w:rPr>
          <w:rFonts w:ascii="Tahoma" w:hAnsi="Tahoma" w:cs="Tahoma"/>
          <w:sz w:val="20"/>
          <w:szCs w:val="20"/>
        </w:rPr>
        <w:t>Termin związania ofertą,</w:t>
      </w:r>
    </w:p>
    <w:p w:rsidR="00EC1158" w:rsidRPr="007F4C8A" w:rsidRDefault="00EC1158" w:rsidP="00657242">
      <w:pPr>
        <w:numPr>
          <w:ilvl w:val="0"/>
          <w:numId w:val="4"/>
        </w:numPr>
        <w:jc w:val="both"/>
        <w:rPr>
          <w:rFonts w:ascii="Tahoma" w:hAnsi="Tahoma" w:cs="Tahoma"/>
        </w:rPr>
      </w:pPr>
      <w:r w:rsidRPr="00AE0351">
        <w:rPr>
          <w:rFonts w:ascii="Tahoma" w:hAnsi="Tahoma" w:cs="Tahoma"/>
          <w:color w:val="FF0000"/>
        </w:rPr>
        <w:t xml:space="preserve"> </w:t>
      </w:r>
      <w:r w:rsidR="00BB7F5A" w:rsidRPr="007F4C8A">
        <w:rPr>
          <w:rFonts w:ascii="Tahoma" w:hAnsi="Tahoma" w:cs="Tahoma"/>
        </w:rPr>
        <w:t>Opis sposobu przygotowania ofert,</w:t>
      </w:r>
    </w:p>
    <w:p w:rsidR="00EC1158" w:rsidRPr="003A7CC0" w:rsidRDefault="00EC1158" w:rsidP="00657242">
      <w:pPr>
        <w:numPr>
          <w:ilvl w:val="0"/>
          <w:numId w:val="4"/>
        </w:numPr>
        <w:jc w:val="both"/>
        <w:rPr>
          <w:rFonts w:ascii="Tahoma" w:hAnsi="Tahoma" w:cs="Tahoma"/>
        </w:rPr>
      </w:pPr>
      <w:r w:rsidRPr="00AE0351">
        <w:rPr>
          <w:rFonts w:ascii="Tahoma" w:hAnsi="Tahoma" w:cs="Tahoma"/>
          <w:color w:val="FF0000"/>
        </w:rPr>
        <w:t xml:space="preserve"> </w:t>
      </w:r>
      <w:r w:rsidR="00BB7F5A" w:rsidRPr="003A7CC0">
        <w:rPr>
          <w:rFonts w:ascii="Tahoma" w:hAnsi="Tahoma" w:cs="Tahoma"/>
        </w:rPr>
        <w:t>Miejsce oraz termin składania i otwarcia ofert,</w:t>
      </w:r>
    </w:p>
    <w:p w:rsidR="00EC1158" w:rsidRPr="003A7CC0" w:rsidRDefault="00EC1158" w:rsidP="00657242">
      <w:pPr>
        <w:numPr>
          <w:ilvl w:val="0"/>
          <w:numId w:val="4"/>
        </w:numPr>
        <w:jc w:val="both"/>
        <w:rPr>
          <w:rFonts w:ascii="Tahoma" w:hAnsi="Tahoma" w:cs="Tahoma"/>
        </w:rPr>
      </w:pPr>
      <w:r w:rsidRPr="00AE0351">
        <w:rPr>
          <w:rFonts w:ascii="Tahoma" w:hAnsi="Tahoma" w:cs="Tahoma"/>
          <w:color w:val="FF0000"/>
        </w:rPr>
        <w:t xml:space="preserve"> </w:t>
      </w:r>
      <w:r w:rsidR="00CA6D14" w:rsidRPr="003A7CC0">
        <w:rPr>
          <w:rFonts w:ascii="Tahoma" w:hAnsi="Tahoma" w:cs="Tahoma"/>
        </w:rPr>
        <w:t>Opis sposobu obliczenia ceny,</w:t>
      </w:r>
    </w:p>
    <w:p w:rsidR="00CA6D14" w:rsidRPr="003A7CC0" w:rsidRDefault="00CA6D14" w:rsidP="00CA6D14">
      <w:pPr>
        <w:tabs>
          <w:tab w:val="left" w:pos="3834"/>
        </w:tabs>
        <w:ind w:left="426"/>
        <w:jc w:val="both"/>
        <w:rPr>
          <w:rFonts w:ascii="Tahoma" w:hAnsi="Tahoma" w:cs="Tahoma"/>
        </w:rPr>
      </w:pPr>
      <w:r w:rsidRPr="003A7CC0">
        <w:rPr>
          <w:rFonts w:ascii="Tahoma" w:hAnsi="Tahoma" w:cs="Tahoma"/>
        </w:rPr>
        <w:t xml:space="preserve">(12.1) Informacje dotyczące walut obcych, w jakich mogą być prowadzone rozliczenia między Zamawiającym </w:t>
      </w:r>
      <w:r w:rsidRPr="003A7CC0">
        <w:rPr>
          <w:rFonts w:ascii="Tahoma" w:hAnsi="Tahoma" w:cs="Tahoma"/>
        </w:rPr>
        <w:br/>
        <w:t>a wykonawcą,</w:t>
      </w:r>
    </w:p>
    <w:p w:rsidR="00D548D8" w:rsidRPr="003A7CC0" w:rsidRDefault="00D548D8" w:rsidP="00CA6D14">
      <w:pPr>
        <w:tabs>
          <w:tab w:val="left" w:pos="3834"/>
        </w:tabs>
        <w:ind w:left="426"/>
        <w:jc w:val="both"/>
        <w:rPr>
          <w:rFonts w:ascii="Tahoma" w:hAnsi="Tahoma" w:cs="Tahoma"/>
        </w:rPr>
      </w:pPr>
      <w:r w:rsidRPr="003A7CC0">
        <w:rPr>
          <w:rFonts w:ascii="Tahoma" w:hAnsi="Tahoma" w:cs="Tahoma"/>
        </w:rPr>
        <w:t>(12.2) Czynności wykonywane przy otwarciu i ocenie ofert,</w:t>
      </w:r>
    </w:p>
    <w:p w:rsidR="00BA690D" w:rsidRPr="008868AC" w:rsidRDefault="00EC1158" w:rsidP="00657242">
      <w:pPr>
        <w:numPr>
          <w:ilvl w:val="0"/>
          <w:numId w:val="4"/>
        </w:numPr>
        <w:tabs>
          <w:tab w:val="left" w:pos="3834"/>
        </w:tabs>
        <w:ind w:left="426" w:hanging="426"/>
        <w:jc w:val="both"/>
        <w:rPr>
          <w:rFonts w:ascii="Tahoma" w:hAnsi="Tahoma" w:cs="Tahoma"/>
        </w:rPr>
      </w:pPr>
      <w:r w:rsidRPr="008868AC">
        <w:rPr>
          <w:rFonts w:ascii="Tahoma" w:hAnsi="Tahoma" w:cs="Tahoma"/>
        </w:rPr>
        <w:t xml:space="preserve"> </w:t>
      </w:r>
      <w:r w:rsidR="00BA690D" w:rsidRPr="008868AC">
        <w:rPr>
          <w:rFonts w:ascii="Tahoma" w:hAnsi="Tahoma" w:cs="Tahoma"/>
        </w:rPr>
        <w:t xml:space="preserve">Opis kryteriów, którymi Zamawiający będzie się kierował przy wyborze oferty, wraz z podaniem </w:t>
      </w:r>
      <w:r w:rsidR="008868AC" w:rsidRPr="008868AC">
        <w:rPr>
          <w:rFonts w:ascii="Tahoma" w:hAnsi="Tahoma" w:cs="Tahoma"/>
        </w:rPr>
        <w:t>wag</w:t>
      </w:r>
      <w:r w:rsidR="00BA690D" w:rsidRPr="008868AC">
        <w:rPr>
          <w:rFonts w:ascii="Tahoma" w:hAnsi="Tahoma" w:cs="Tahoma"/>
        </w:rPr>
        <w:t xml:space="preserve"> tych   kryteriów </w:t>
      </w:r>
      <w:r w:rsidR="00D548D8" w:rsidRPr="008868AC">
        <w:rPr>
          <w:rFonts w:ascii="Tahoma" w:hAnsi="Tahoma" w:cs="Tahoma"/>
        </w:rPr>
        <w:t>i</w:t>
      </w:r>
      <w:r w:rsidR="00BA690D" w:rsidRPr="008868AC">
        <w:rPr>
          <w:rFonts w:ascii="Tahoma" w:hAnsi="Tahoma" w:cs="Tahoma"/>
        </w:rPr>
        <w:t xml:space="preserve"> sposobu oceny ofert,</w:t>
      </w:r>
    </w:p>
    <w:p w:rsidR="00C43786" w:rsidRPr="008868AC" w:rsidRDefault="00C43786" w:rsidP="00657242">
      <w:pPr>
        <w:numPr>
          <w:ilvl w:val="0"/>
          <w:numId w:val="4"/>
        </w:numPr>
        <w:tabs>
          <w:tab w:val="left" w:pos="3834"/>
        </w:tabs>
        <w:ind w:left="426" w:hanging="426"/>
        <w:jc w:val="both"/>
        <w:rPr>
          <w:rFonts w:ascii="Tahoma" w:hAnsi="Tahoma" w:cs="Tahoma"/>
        </w:rPr>
      </w:pPr>
      <w:r w:rsidRPr="008868AC">
        <w:rPr>
          <w:rFonts w:ascii="Tahoma" w:hAnsi="Tahoma" w:cs="Tahoma"/>
        </w:rPr>
        <w:t xml:space="preserve">Informacja o formalnościach, jakie powinny zostać dopełnione po wyborze oferty w celu zawarcia umowy </w:t>
      </w:r>
      <w:r w:rsidRPr="008868AC">
        <w:rPr>
          <w:rFonts w:ascii="Tahoma" w:hAnsi="Tahoma" w:cs="Tahoma"/>
        </w:rPr>
        <w:br/>
        <w:t>w sprawie zamówienia publicznego,</w:t>
      </w:r>
    </w:p>
    <w:p w:rsidR="00C43786" w:rsidRPr="005337B1" w:rsidRDefault="00C43786" w:rsidP="00657242">
      <w:pPr>
        <w:numPr>
          <w:ilvl w:val="0"/>
          <w:numId w:val="4"/>
        </w:numPr>
        <w:tabs>
          <w:tab w:val="left" w:pos="3834"/>
        </w:tabs>
        <w:ind w:left="426" w:hanging="426"/>
        <w:jc w:val="both"/>
        <w:rPr>
          <w:rFonts w:ascii="Tahoma" w:hAnsi="Tahoma" w:cs="Tahoma"/>
        </w:rPr>
      </w:pPr>
      <w:r w:rsidRPr="005337B1">
        <w:rPr>
          <w:rFonts w:ascii="Tahoma" w:hAnsi="Tahoma" w:cs="Tahoma"/>
        </w:rPr>
        <w:t>Wymagania dotyczące zabezpieczenia należytego wykonania umowy,</w:t>
      </w:r>
    </w:p>
    <w:p w:rsidR="00E06FF7" w:rsidRPr="005337B1" w:rsidRDefault="00E06FF7" w:rsidP="00657242">
      <w:pPr>
        <w:numPr>
          <w:ilvl w:val="0"/>
          <w:numId w:val="4"/>
        </w:numPr>
        <w:tabs>
          <w:tab w:val="left" w:pos="3834"/>
        </w:tabs>
        <w:ind w:left="426" w:hanging="426"/>
        <w:jc w:val="both"/>
        <w:rPr>
          <w:rFonts w:ascii="Tahoma" w:hAnsi="Tahoma" w:cs="Tahoma"/>
        </w:rPr>
      </w:pPr>
      <w:r w:rsidRPr="005337B1">
        <w:rPr>
          <w:rFonts w:ascii="Tahoma" w:hAnsi="Tahoma" w:cs="Tahoma"/>
        </w:rPr>
        <w:t xml:space="preserve">Istotne dla stron postanowienia, które zostaną wprowadzone do treści zawieranej umowy, w sprawie zamówienia publicznego, </w:t>
      </w:r>
      <w:r w:rsidR="005337B1" w:rsidRPr="005337B1">
        <w:rPr>
          <w:rFonts w:ascii="Tahoma" w:hAnsi="Tahoma" w:cs="Tahoma"/>
        </w:rPr>
        <w:t xml:space="preserve">ogólne warunki </w:t>
      </w:r>
      <w:r w:rsidRPr="005337B1">
        <w:rPr>
          <w:rFonts w:ascii="Tahoma" w:hAnsi="Tahoma" w:cs="Tahoma"/>
        </w:rPr>
        <w:t>umowy,</w:t>
      </w:r>
      <w:r w:rsidR="005337B1" w:rsidRPr="005337B1">
        <w:rPr>
          <w:rFonts w:ascii="Tahoma" w:hAnsi="Tahoma" w:cs="Tahoma"/>
        </w:rPr>
        <w:t xml:space="preserve"> albo wzór umowy, jeżeli Zamawiający wymaga od wykonawcy, aby zawarł z nim umowę w sprawie zamówienia publicznego na takich warunkach</w:t>
      </w:r>
      <w:r w:rsidRPr="005337B1">
        <w:rPr>
          <w:rFonts w:ascii="Tahoma" w:hAnsi="Tahoma" w:cs="Tahoma"/>
        </w:rPr>
        <w:t>,</w:t>
      </w:r>
    </w:p>
    <w:p w:rsidR="00D5053B" w:rsidRPr="005052F2" w:rsidRDefault="00D5053B" w:rsidP="00657242">
      <w:pPr>
        <w:numPr>
          <w:ilvl w:val="0"/>
          <w:numId w:val="4"/>
        </w:numPr>
        <w:tabs>
          <w:tab w:val="left" w:pos="3834"/>
        </w:tabs>
        <w:ind w:left="426" w:hanging="426"/>
        <w:jc w:val="both"/>
        <w:rPr>
          <w:rFonts w:ascii="Tahoma" w:hAnsi="Tahoma" w:cs="Tahoma"/>
          <w:kern w:val="1"/>
        </w:rPr>
      </w:pPr>
      <w:r w:rsidRPr="005052F2">
        <w:rPr>
          <w:rFonts w:ascii="Tahoma" w:hAnsi="Tahoma" w:cs="Tahoma"/>
          <w:kern w:val="1"/>
        </w:rPr>
        <w:t>Pouczenie o środkach ochrony prawnej przysługujących wykonawcy w toku postępowania o udzielenie zamówienia.</w:t>
      </w:r>
    </w:p>
    <w:p w:rsidR="00AB769A" w:rsidRDefault="00AB769A" w:rsidP="00657242">
      <w:pPr>
        <w:numPr>
          <w:ilvl w:val="0"/>
          <w:numId w:val="4"/>
        </w:numPr>
        <w:tabs>
          <w:tab w:val="left" w:pos="3834"/>
        </w:tabs>
        <w:ind w:left="426" w:hanging="426"/>
        <w:jc w:val="both"/>
        <w:rPr>
          <w:rFonts w:ascii="Tahoma" w:hAnsi="Tahoma" w:cs="Tahoma"/>
          <w:kern w:val="1"/>
        </w:rPr>
      </w:pPr>
      <w:r w:rsidRPr="009F4A5E">
        <w:rPr>
          <w:rFonts w:ascii="Tahoma" w:hAnsi="Tahoma" w:cs="Tahoma"/>
          <w:kern w:val="1"/>
        </w:rPr>
        <w:t>Postanowienia końcowe</w:t>
      </w:r>
    </w:p>
    <w:p w:rsidR="00EC1158" w:rsidRDefault="00EC1158" w:rsidP="00EC1158">
      <w:pPr>
        <w:pStyle w:val="Nagwek1"/>
        <w:pBdr>
          <w:top w:val="single" w:sz="4" w:space="1" w:color="000000"/>
          <w:bottom w:val="single" w:sz="4" w:space="1" w:color="000000"/>
        </w:pBdr>
        <w:shd w:val="clear" w:color="auto" w:fill="F3F3F3"/>
        <w:tabs>
          <w:tab w:val="left" w:pos="5103"/>
        </w:tabs>
        <w:ind w:left="567" w:hanging="567"/>
        <w:rPr>
          <w:rFonts w:ascii="Tahoma" w:hAnsi="Tahoma" w:cs="Tahoma"/>
          <w:sz w:val="20"/>
          <w:u w:val="none"/>
        </w:rPr>
      </w:pPr>
      <w:r>
        <w:rPr>
          <w:rFonts w:ascii="Tahoma" w:hAnsi="Tahoma" w:cs="Tahoma"/>
          <w:sz w:val="20"/>
          <w:u w:val="none"/>
        </w:rPr>
        <w:t>1. NAZWA ORAZ ADRES ZAMAWIAJĄCEGO</w:t>
      </w:r>
    </w:p>
    <w:p w:rsidR="00EC1158" w:rsidRDefault="00EC1158" w:rsidP="00EC1158">
      <w:pPr>
        <w:pStyle w:val="Tekstpodstawowywcity31"/>
        <w:spacing w:line="240" w:lineRule="auto"/>
        <w:rPr>
          <w:rFonts w:ascii="Tahoma" w:hAnsi="Tahoma" w:cs="Tahoma"/>
          <w:sz w:val="20"/>
        </w:rPr>
      </w:pPr>
    </w:p>
    <w:p w:rsidR="004D4F73" w:rsidRPr="000124B0" w:rsidRDefault="004D4F73" w:rsidP="004D4F73">
      <w:pPr>
        <w:pStyle w:val="Tekstpodstawowywcity31"/>
        <w:numPr>
          <w:ilvl w:val="0"/>
          <w:numId w:val="1"/>
        </w:numPr>
        <w:spacing w:line="240" w:lineRule="auto"/>
        <w:ind w:left="431" w:hanging="431"/>
        <w:contextualSpacing/>
        <w:rPr>
          <w:rFonts w:ascii="Tahoma" w:hAnsi="Tahoma" w:cs="Tahoma"/>
          <w:sz w:val="20"/>
        </w:rPr>
      </w:pPr>
      <w:r>
        <w:rPr>
          <w:rFonts w:ascii="Tahoma" w:hAnsi="Tahoma" w:cs="Tahoma"/>
          <w:sz w:val="20"/>
        </w:rPr>
        <w:t>Gmina Czarny Bór, ul. Główna</w:t>
      </w:r>
      <w:r w:rsidRPr="005A2883">
        <w:rPr>
          <w:rFonts w:ascii="Tahoma" w:hAnsi="Tahoma" w:cs="Tahoma"/>
          <w:sz w:val="20"/>
        </w:rPr>
        <w:t xml:space="preserve"> 18</w:t>
      </w:r>
      <w:r w:rsidRPr="000124B0">
        <w:rPr>
          <w:rFonts w:ascii="Tahoma" w:hAnsi="Tahoma" w:cs="Tahoma"/>
          <w:sz w:val="20"/>
        </w:rPr>
        <w:t xml:space="preserve">, 58-379 Czarny Bór,  </w:t>
      </w:r>
      <w:r w:rsidRPr="000124B0">
        <w:rPr>
          <w:rFonts w:ascii="Arial" w:hAnsi="Arial" w:cs="Arial"/>
          <w:sz w:val="20"/>
        </w:rPr>
        <w:t>powiat wałbrzyski, woj. dolnośląskie</w:t>
      </w:r>
      <w:r w:rsidRPr="000124B0">
        <w:rPr>
          <w:rFonts w:ascii="Arial" w:hAnsi="Arial" w:cs="Arial"/>
          <w:sz w:val="24"/>
          <w:szCs w:val="24"/>
        </w:rPr>
        <w:t>,</w:t>
      </w:r>
      <w:r w:rsidRPr="000124B0">
        <w:rPr>
          <w:rFonts w:ascii="Tahoma" w:hAnsi="Tahoma" w:cs="Tahoma"/>
          <w:sz w:val="20"/>
        </w:rPr>
        <w:t xml:space="preserve"> tel.: 748450139, fax.: 748450006, reprezentowana przez Wójta.</w:t>
      </w:r>
    </w:p>
    <w:p w:rsidR="004D4F73" w:rsidRDefault="004D4F73" w:rsidP="004D4F73">
      <w:pPr>
        <w:pStyle w:val="Tekstpodstawowywcity31"/>
        <w:numPr>
          <w:ilvl w:val="0"/>
          <w:numId w:val="1"/>
        </w:numPr>
        <w:spacing w:line="240" w:lineRule="auto"/>
        <w:ind w:left="431" w:hanging="431"/>
        <w:rPr>
          <w:rFonts w:ascii="Tahoma" w:hAnsi="Tahoma" w:cs="Tahoma"/>
          <w:sz w:val="20"/>
        </w:rPr>
      </w:pPr>
    </w:p>
    <w:p w:rsidR="004D4F73" w:rsidRPr="00DC07C5" w:rsidRDefault="004D4F73" w:rsidP="004D4F73">
      <w:pPr>
        <w:pStyle w:val="Tekstpodstawowywcity31"/>
        <w:numPr>
          <w:ilvl w:val="0"/>
          <w:numId w:val="1"/>
        </w:numPr>
        <w:spacing w:line="240" w:lineRule="auto"/>
        <w:ind w:left="431" w:hanging="431"/>
        <w:rPr>
          <w:rFonts w:ascii="Tahoma" w:hAnsi="Tahoma" w:cs="Tahoma"/>
          <w:sz w:val="20"/>
          <w:lang w:val="en-US"/>
        </w:rPr>
      </w:pPr>
      <w:r w:rsidRPr="00DC07C5">
        <w:rPr>
          <w:rFonts w:ascii="Tahoma" w:hAnsi="Tahoma" w:cs="Tahoma"/>
          <w:sz w:val="20"/>
          <w:lang w:val="en-US"/>
        </w:rPr>
        <w:t xml:space="preserve">e-mail: </w:t>
      </w:r>
      <w:hyperlink r:id="rId7" w:history="1">
        <w:r w:rsidRPr="00DC07C5">
          <w:rPr>
            <w:rStyle w:val="Hipercze"/>
            <w:rFonts w:ascii="Tahoma" w:hAnsi="Tahoma" w:cs="Tahoma"/>
            <w:color w:val="auto"/>
            <w:sz w:val="20"/>
            <w:lang w:val="en-US"/>
          </w:rPr>
          <w:t>sekretariat@czarny-bor.pl</w:t>
        </w:r>
      </w:hyperlink>
      <w:r w:rsidR="00DC07C5" w:rsidRPr="00DC07C5">
        <w:rPr>
          <w:rFonts w:ascii="Tahoma" w:hAnsi="Tahoma" w:cs="Tahoma"/>
          <w:sz w:val="20"/>
        </w:rPr>
        <w:t xml:space="preserve">    /    </w:t>
      </w:r>
      <w:hyperlink r:id="rId8" w:history="1">
        <w:r w:rsidR="00DC07C5" w:rsidRPr="00DC07C5">
          <w:rPr>
            <w:rStyle w:val="Hipercze"/>
            <w:rFonts w:ascii="Tahoma" w:hAnsi="Tahoma" w:cs="Tahoma"/>
            <w:color w:val="auto"/>
            <w:sz w:val="20"/>
          </w:rPr>
          <w:t>infrastruktura@czarny-bor.pl</w:t>
        </w:r>
      </w:hyperlink>
      <w:r w:rsidR="00DC07C5" w:rsidRPr="00DC07C5">
        <w:rPr>
          <w:rFonts w:ascii="Tahoma" w:hAnsi="Tahoma" w:cs="Tahoma"/>
          <w:sz w:val="20"/>
        </w:rPr>
        <w:t xml:space="preserve"> </w:t>
      </w:r>
    </w:p>
    <w:p w:rsidR="004D4F73" w:rsidRPr="00915ADD" w:rsidRDefault="008449B4" w:rsidP="004D4F73">
      <w:pPr>
        <w:pStyle w:val="Nagwek1"/>
        <w:spacing w:before="0"/>
        <w:ind w:left="431" w:hanging="431"/>
        <w:rPr>
          <w:rFonts w:ascii="Tahoma" w:hAnsi="Tahoma" w:cs="Tahoma"/>
          <w:b w:val="0"/>
          <w:sz w:val="20"/>
          <w:lang w:val="en-US"/>
        </w:rPr>
      </w:pPr>
      <w:r w:rsidRPr="008449B4">
        <w:rPr>
          <w:rFonts w:ascii="Tahoma" w:hAnsi="Tahoma" w:cs="Tahoma"/>
          <w:b w:val="0"/>
          <w:sz w:val="20"/>
          <w:lang w:val="en-US"/>
        </w:rPr>
        <w:t>www http://www.bip.</w:t>
      </w:r>
      <w:r>
        <w:rPr>
          <w:rFonts w:ascii="Tahoma" w:hAnsi="Tahoma" w:cs="Tahoma"/>
          <w:b w:val="0"/>
          <w:sz w:val="20"/>
          <w:lang w:val="en-US"/>
        </w:rPr>
        <w:t>czarny-bor.pl/</w:t>
      </w:r>
    </w:p>
    <w:p w:rsidR="004D4F73" w:rsidRPr="00915ADD" w:rsidRDefault="004D4F73" w:rsidP="004D4F73">
      <w:pPr>
        <w:pStyle w:val="Tekstpodstawowywcity31"/>
        <w:numPr>
          <w:ilvl w:val="0"/>
          <w:numId w:val="1"/>
        </w:numPr>
        <w:spacing w:line="240" w:lineRule="auto"/>
        <w:rPr>
          <w:rFonts w:ascii="Tahoma" w:hAnsi="Tahoma" w:cs="Tahoma"/>
          <w:sz w:val="20"/>
          <w:lang w:val="en-US"/>
        </w:rPr>
      </w:pPr>
    </w:p>
    <w:p w:rsidR="004D4F73" w:rsidRPr="00915ADD" w:rsidRDefault="004D4F73" w:rsidP="00777B54">
      <w:pPr>
        <w:pStyle w:val="Tekstpodstawowywcity31"/>
        <w:numPr>
          <w:ilvl w:val="0"/>
          <w:numId w:val="1"/>
        </w:numPr>
        <w:spacing w:line="240" w:lineRule="auto"/>
        <w:rPr>
          <w:rFonts w:ascii="Tahoma" w:hAnsi="Tahoma" w:cs="Tahoma"/>
          <w:sz w:val="20"/>
        </w:rPr>
      </w:pPr>
      <w:r w:rsidRPr="00915ADD">
        <w:rPr>
          <w:rFonts w:ascii="Tahoma" w:hAnsi="Tahoma" w:cs="Tahoma"/>
          <w:sz w:val="20"/>
        </w:rPr>
        <w:t>tel.: 74 8450 139; fax: 74 8450 006</w:t>
      </w:r>
    </w:p>
    <w:p w:rsidR="004D4F73" w:rsidRPr="00915ADD" w:rsidRDefault="004D4F73" w:rsidP="004D4F73">
      <w:pPr>
        <w:pStyle w:val="Tekstpodstawowywcity31"/>
        <w:numPr>
          <w:ilvl w:val="0"/>
          <w:numId w:val="1"/>
        </w:numPr>
        <w:spacing w:line="240" w:lineRule="auto"/>
        <w:contextualSpacing/>
        <w:rPr>
          <w:rFonts w:ascii="Tahoma" w:hAnsi="Tahoma" w:cs="Tahoma"/>
          <w:sz w:val="20"/>
        </w:rPr>
      </w:pPr>
    </w:p>
    <w:p w:rsidR="004D4F73" w:rsidRPr="00915ADD" w:rsidRDefault="004D4F73" w:rsidP="004D4F73">
      <w:pPr>
        <w:pStyle w:val="Tekstpodstawowywcity31"/>
        <w:numPr>
          <w:ilvl w:val="0"/>
          <w:numId w:val="1"/>
        </w:numPr>
        <w:spacing w:line="240" w:lineRule="auto"/>
        <w:contextualSpacing/>
        <w:rPr>
          <w:rFonts w:ascii="Tahoma" w:hAnsi="Tahoma" w:cs="Tahoma"/>
          <w:sz w:val="20"/>
        </w:rPr>
      </w:pPr>
      <w:r w:rsidRPr="00915ADD">
        <w:rPr>
          <w:rFonts w:ascii="Tahoma" w:hAnsi="Tahoma" w:cs="Tahoma"/>
          <w:sz w:val="20"/>
          <w:lang w:val="en-US"/>
        </w:rPr>
        <w:t xml:space="preserve">NIP: </w:t>
      </w:r>
      <w:r w:rsidRPr="00915ADD">
        <w:rPr>
          <w:rFonts w:ascii="Tahoma" w:hAnsi="Tahoma" w:cs="Tahoma"/>
          <w:sz w:val="20"/>
        </w:rPr>
        <w:t>8862572974, REGON: 890718225</w:t>
      </w:r>
    </w:p>
    <w:p w:rsidR="002152C9" w:rsidRPr="002152C9" w:rsidRDefault="002152C9" w:rsidP="002152C9">
      <w:pPr>
        <w:pStyle w:val="Tekstpodstawowywcity31"/>
        <w:spacing w:line="240" w:lineRule="auto"/>
        <w:ind w:left="0"/>
        <w:contextualSpacing/>
        <w:rPr>
          <w:rFonts w:ascii="Tahoma" w:hAnsi="Tahoma" w:cs="Tahoma"/>
          <w:sz w:val="20"/>
        </w:rPr>
      </w:pPr>
    </w:p>
    <w:p w:rsidR="00D50F0D" w:rsidRDefault="00D50F0D" w:rsidP="00D50F0D">
      <w:pPr>
        <w:pStyle w:val="Akapitzlist"/>
        <w:ind w:left="426"/>
        <w:jc w:val="both"/>
        <w:rPr>
          <w:rFonts w:ascii="Tahoma" w:hAnsi="Tahoma" w:cs="Tahoma"/>
          <w:color w:val="000000"/>
        </w:rPr>
      </w:pPr>
      <w:r w:rsidRPr="002152C9">
        <w:rPr>
          <w:rFonts w:ascii="Tahoma" w:hAnsi="Tahoma" w:cs="Tahoma"/>
          <w:color w:val="000000"/>
        </w:rPr>
        <w:t xml:space="preserve">W czynnościach przygotowawczych do zawarcia umów ubezpieczenia, w zawieraniu umów ubezpieczenia, </w:t>
      </w:r>
      <w:r w:rsidR="00DC07C5">
        <w:rPr>
          <w:rFonts w:ascii="Tahoma" w:hAnsi="Tahoma" w:cs="Tahoma"/>
          <w:color w:val="000000"/>
        </w:rPr>
        <w:br/>
      </w:r>
      <w:r w:rsidRPr="002152C9">
        <w:rPr>
          <w:rFonts w:ascii="Tahoma" w:hAnsi="Tahoma" w:cs="Tahoma"/>
          <w:color w:val="000000"/>
        </w:rPr>
        <w:t>w zarządzaniu</w:t>
      </w:r>
      <w:r w:rsidRPr="006C72D0">
        <w:rPr>
          <w:rFonts w:ascii="Tahoma" w:hAnsi="Tahoma" w:cs="Tahoma"/>
          <w:color w:val="000000"/>
        </w:rPr>
        <w:t xml:space="preserve"> oraz wykonywaniu umów ubezpieczenia, w tym również w procedurze likwidacji szkód Gminy </w:t>
      </w:r>
      <w:r w:rsidR="00DC07C5">
        <w:rPr>
          <w:rFonts w:ascii="Tahoma" w:hAnsi="Tahoma" w:cs="Tahoma"/>
          <w:color w:val="000000"/>
        </w:rPr>
        <w:t>C</w:t>
      </w:r>
      <w:r w:rsidR="004D4F73">
        <w:rPr>
          <w:rFonts w:ascii="Tahoma" w:hAnsi="Tahoma" w:cs="Tahoma"/>
        </w:rPr>
        <w:t>zarny Bór</w:t>
      </w:r>
      <w:r w:rsidRPr="007A5B9C">
        <w:rPr>
          <w:rFonts w:ascii="Tahoma" w:hAnsi="Tahoma" w:cs="Tahoma"/>
          <w:color w:val="FF0000"/>
        </w:rPr>
        <w:t xml:space="preserve"> </w:t>
      </w:r>
      <w:r w:rsidRPr="006C72D0">
        <w:rPr>
          <w:rFonts w:ascii="Tahoma" w:hAnsi="Tahoma" w:cs="Tahoma"/>
          <w:color w:val="000000"/>
        </w:rPr>
        <w:t>na podstawie posiadanego pełnomocnictwa pośredniczy firma Magnus Broker sp. z o.o. z siedzibą w Toruniu.</w:t>
      </w:r>
    </w:p>
    <w:p w:rsidR="00DC07C5" w:rsidRDefault="00DC07C5" w:rsidP="00D50F0D">
      <w:pPr>
        <w:pStyle w:val="Akapitzlist"/>
        <w:ind w:left="426"/>
        <w:jc w:val="both"/>
        <w:rPr>
          <w:rFonts w:ascii="Tahoma" w:hAnsi="Tahoma" w:cs="Tahoma"/>
          <w:color w:val="000000"/>
        </w:rPr>
      </w:pPr>
    </w:p>
    <w:p w:rsidR="00DC07C5" w:rsidRDefault="00DC07C5" w:rsidP="00D50F0D">
      <w:pPr>
        <w:pStyle w:val="Akapitzlist"/>
        <w:ind w:left="426"/>
        <w:jc w:val="both"/>
        <w:rPr>
          <w:rFonts w:ascii="Tahoma" w:hAnsi="Tahoma" w:cs="Tahoma"/>
          <w:color w:val="000000"/>
        </w:rPr>
      </w:pPr>
    </w:p>
    <w:p w:rsidR="00DC07C5" w:rsidRDefault="00DC07C5" w:rsidP="00D50F0D">
      <w:pPr>
        <w:pStyle w:val="Akapitzlist"/>
        <w:ind w:left="426"/>
        <w:jc w:val="both"/>
        <w:rPr>
          <w:rFonts w:ascii="Tahoma" w:hAnsi="Tahoma" w:cs="Tahoma"/>
          <w:color w:val="000000"/>
        </w:rPr>
      </w:pPr>
    </w:p>
    <w:p w:rsidR="00DC07C5" w:rsidRDefault="00DC07C5" w:rsidP="00D50F0D">
      <w:pPr>
        <w:pStyle w:val="Akapitzlist"/>
        <w:ind w:left="426"/>
        <w:jc w:val="both"/>
        <w:rPr>
          <w:rFonts w:ascii="Tahoma" w:hAnsi="Tahoma" w:cs="Tahoma"/>
          <w:color w:val="000000"/>
        </w:rPr>
      </w:pPr>
    </w:p>
    <w:p w:rsidR="00EC1158" w:rsidRPr="00756775" w:rsidRDefault="00EC1158" w:rsidP="00EC1158">
      <w:pPr>
        <w:pStyle w:val="Nagwek1"/>
        <w:pBdr>
          <w:top w:val="single" w:sz="4" w:space="1" w:color="000000"/>
          <w:bottom w:val="single" w:sz="4" w:space="1" w:color="000000"/>
        </w:pBdr>
        <w:shd w:val="clear" w:color="auto" w:fill="F3F3F3"/>
        <w:tabs>
          <w:tab w:val="left" w:pos="5103"/>
        </w:tabs>
        <w:ind w:left="567" w:hanging="567"/>
        <w:rPr>
          <w:rFonts w:ascii="Tahoma" w:hAnsi="Tahoma" w:cs="Tahoma"/>
          <w:sz w:val="20"/>
          <w:u w:val="none"/>
        </w:rPr>
      </w:pPr>
      <w:r w:rsidRPr="00756775">
        <w:rPr>
          <w:rFonts w:ascii="Tahoma" w:hAnsi="Tahoma" w:cs="Tahoma"/>
          <w:sz w:val="20"/>
          <w:u w:val="none"/>
        </w:rPr>
        <w:lastRenderedPageBreak/>
        <w:t>2. TRYB UDZIELENIA ZAMÓWIENIA</w:t>
      </w:r>
    </w:p>
    <w:p w:rsidR="0083017B" w:rsidRPr="00B94CFA" w:rsidRDefault="0083017B" w:rsidP="0083017B">
      <w:pPr>
        <w:spacing w:before="120" w:after="120"/>
        <w:jc w:val="both"/>
        <w:rPr>
          <w:rFonts w:ascii="Tahoma" w:hAnsi="Tahoma" w:cs="Tahoma"/>
        </w:rPr>
      </w:pPr>
      <w:r w:rsidRPr="00756775">
        <w:rPr>
          <w:rFonts w:ascii="Tahoma" w:hAnsi="Tahoma" w:cs="Tahoma"/>
        </w:rPr>
        <w:t>Postępowanie o udzielenie zamówienia publicznego prowadzone jest w trybie przetargu nieograniczonego na podstawie ust</w:t>
      </w:r>
      <w:r>
        <w:rPr>
          <w:rFonts w:ascii="Tahoma" w:hAnsi="Tahoma" w:cs="Tahoma"/>
        </w:rPr>
        <w:t>awy z dnia 29 stycznia 2004 r.</w:t>
      </w:r>
      <w:r w:rsidRPr="00756775">
        <w:rPr>
          <w:rFonts w:ascii="Tahoma" w:hAnsi="Tahoma" w:cs="Tahoma"/>
        </w:rPr>
        <w:t xml:space="preserve"> Prawo </w:t>
      </w:r>
      <w:r w:rsidR="00350C9A">
        <w:rPr>
          <w:rFonts w:ascii="Tahoma" w:hAnsi="Tahoma" w:cs="Tahoma"/>
        </w:rPr>
        <w:t>z</w:t>
      </w:r>
      <w:r w:rsidRPr="00756775">
        <w:rPr>
          <w:rFonts w:ascii="Tahoma" w:hAnsi="Tahoma" w:cs="Tahoma"/>
        </w:rPr>
        <w:t xml:space="preserve">amówień </w:t>
      </w:r>
      <w:r w:rsidR="00350C9A" w:rsidRPr="00556D65">
        <w:rPr>
          <w:rFonts w:ascii="Tahoma" w:hAnsi="Tahoma" w:cs="Tahoma"/>
        </w:rPr>
        <w:t>p</w:t>
      </w:r>
      <w:r w:rsidRPr="00556D65">
        <w:rPr>
          <w:rFonts w:ascii="Tahoma" w:hAnsi="Tahoma" w:cs="Tahoma"/>
        </w:rPr>
        <w:t>ublicznych (</w:t>
      </w:r>
      <w:r w:rsidR="00BF74AB" w:rsidRPr="00556D65">
        <w:rPr>
          <w:rFonts w:ascii="Tahoma" w:hAnsi="Tahoma" w:cs="Tahoma"/>
        </w:rPr>
        <w:t>Dz.U.201</w:t>
      </w:r>
      <w:r w:rsidR="002444C7">
        <w:rPr>
          <w:rFonts w:ascii="Tahoma" w:hAnsi="Tahoma" w:cs="Tahoma"/>
        </w:rPr>
        <w:t>9</w:t>
      </w:r>
      <w:r w:rsidR="00BF74AB" w:rsidRPr="00556D65">
        <w:rPr>
          <w:rFonts w:ascii="Tahoma" w:hAnsi="Tahoma" w:cs="Tahoma"/>
        </w:rPr>
        <w:t>.1</w:t>
      </w:r>
      <w:r w:rsidR="002444C7">
        <w:rPr>
          <w:rFonts w:ascii="Tahoma" w:hAnsi="Tahoma" w:cs="Tahoma"/>
        </w:rPr>
        <w:t>843</w:t>
      </w:r>
      <w:r w:rsidR="00BF74AB" w:rsidRPr="00556D65">
        <w:rPr>
          <w:rFonts w:ascii="Tahoma" w:hAnsi="Tahoma" w:cs="Tahoma"/>
        </w:rPr>
        <w:t xml:space="preserve"> </w:t>
      </w:r>
      <w:r w:rsidR="00C06D17" w:rsidRPr="00556D65">
        <w:rPr>
          <w:rFonts w:ascii="Tahoma" w:hAnsi="Tahoma" w:cs="Tahoma"/>
        </w:rPr>
        <w:t>ze zm.</w:t>
      </w:r>
      <w:r w:rsidRPr="00556D65">
        <w:rPr>
          <w:rFonts w:ascii="Tahoma" w:hAnsi="Tahoma" w:cs="Tahoma"/>
        </w:rPr>
        <w:t>)</w:t>
      </w:r>
      <w:r w:rsidRPr="00756775">
        <w:rPr>
          <w:rFonts w:ascii="Tahoma" w:hAnsi="Tahoma" w:cs="Tahoma"/>
        </w:rPr>
        <w:t xml:space="preserve"> zwanej dalej „Ustawą”. Postępowanie dotyczy udzielenia zamówienia publicznego na usługę o wartości </w:t>
      </w:r>
      <w:r w:rsidRPr="00756775">
        <w:rPr>
          <w:rFonts w:ascii="Tahoma" w:hAnsi="Tahoma" w:cs="Tahoma"/>
          <w:bCs/>
        </w:rPr>
        <w:t>nie</w:t>
      </w:r>
      <w:r w:rsidRPr="00031CA5">
        <w:rPr>
          <w:rFonts w:ascii="Tahoma" w:hAnsi="Tahoma" w:cs="Tahoma"/>
          <w:bCs/>
        </w:rPr>
        <w:t xml:space="preserve"> </w:t>
      </w:r>
      <w:r w:rsidRPr="00031CA5">
        <w:rPr>
          <w:rFonts w:ascii="Tahoma" w:hAnsi="Tahoma" w:cs="Tahoma"/>
        </w:rPr>
        <w:t>przekraczającej kwoty określonej w przepisach wydanych na podstawie art. 11 ust. 8 Ustawy.</w:t>
      </w:r>
    </w:p>
    <w:p w:rsidR="00EC1158" w:rsidRDefault="00EC1158" w:rsidP="00EC1158">
      <w:pPr>
        <w:pStyle w:val="Nagwek1"/>
        <w:pBdr>
          <w:top w:val="single" w:sz="4" w:space="1" w:color="000000"/>
          <w:bottom w:val="single" w:sz="4" w:space="1" w:color="000000"/>
        </w:pBdr>
        <w:shd w:val="clear" w:color="auto" w:fill="F3F3F3"/>
        <w:tabs>
          <w:tab w:val="left" w:pos="5103"/>
        </w:tabs>
        <w:ind w:left="567" w:hanging="567"/>
        <w:rPr>
          <w:rFonts w:ascii="Tahoma" w:hAnsi="Tahoma" w:cs="Tahoma"/>
          <w:sz w:val="20"/>
          <w:u w:val="none"/>
        </w:rPr>
      </w:pPr>
      <w:r>
        <w:rPr>
          <w:rFonts w:ascii="Tahoma" w:hAnsi="Tahoma" w:cs="Tahoma"/>
          <w:sz w:val="20"/>
          <w:u w:val="none"/>
        </w:rPr>
        <w:t>3. OPIS PRZEDMIOTU ZAMÓWIENIA</w:t>
      </w:r>
    </w:p>
    <w:p w:rsidR="00EC1158" w:rsidRDefault="00EC1158" w:rsidP="00EC1158">
      <w:pPr>
        <w:ind w:left="284" w:hanging="284"/>
        <w:jc w:val="both"/>
        <w:rPr>
          <w:rFonts w:ascii="Tahoma" w:hAnsi="Tahoma" w:cs="Tahoma"/>
          <w:i/>
          <w:u w:val="single"/>
        </w:rPr>
      </w:pPr>
    </w:p>
    <w:p w:rsidR="00E70507" w:rsidRDefault="00E70507" w:rsidP="00DC07C5">
      <w:pPr>
        <w:pStyle w:val="Nagwek1"/>
        <w:tabs>
          <w:tab w:val="clear" w:pos="432"/>
          <w:tab w:val="num" w:pos="0"/>
        </w:tabs>
        <w:ind w:left="0" w:firstLine="0"/>
        <w:jc w:val="both"/>
        <w:rPr>
          <w:rFonts w:ascii="Tahoma" w:hAnsi="Tahoma" w:cs="Tahoma"/>
          <w:b w:val="0"/>
          <w:sz w:val="20"/>
          <w:u w:val="none"/>
        </w:rPr>
      </w:pPr>
      <w:r w:rsidRPr="00E70507">
        <w:rPr>
          <w:rFonts w:ascii="Tahoma" w:hAnsi="Tahoma" w:cs="Tahoma"/>
          <w:b w:val="0"/>
          <w:sz w:val="20"/>
          <w:u w:val="none"/>
        </w:rPr>
        <w:t>Przedmiot zamówienia obejmuje ubezpieczenie mienia i odpowiedzialności Zamawiającego w zakresie ubezpieczenia mienia od wszystkich ryzyk, ubezpieczenia sprzętu elektronicznego od wszystkich ryzyk, ubezpieczenia odpowiedzialności cywilnej, ubezpieczenia następstw nieszczęśliwych wypadków członków OSP (forma imienna), ubezpieczeń komunikacyjnych</w:t>
      </w:r>
      <w:r w:rsidRPr="00E70507">
        <w:rPr>
          <w:rFonts w:ascii="Tahoma" w:hAnsi="Tahoma" w:cs="Tahoma"/>
          <w:b w:val="0"/>
          <w:i/>
          <w:sz w:val="20"/>
          <w:u w:val="none"/>
        </w:rPr>
        <w:t xml:space="preserve"> </w:t>
      </w:r>
      <w:r w:rsidRPr="00E70507">
        <w:rPr>
          <w:rFonts w:ascii="Tahoma" w:hAnsi="Tahoma" w:cs="Tahoma"/>
          <w:b w:val="0"/>
          <w:sz w:val="20"/>
          <w:u w:val="none"/>
        </w:rPr>
        <w:t>w następujących jednostkach organizacyjnych:</w:t>
      </w:r>
    </w:p>
    <w:p w:rsidR="004D4F73" w:rsidRPr="004D4F73" w:rsidRDefault="004D4F73" w:rsidP="004D4F73"/>
    <w:tbl>
      <w:tblPr>
        <w:tblW w:w="0" w:type="auto"/>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5"/>
        <w:gridCol w:w="2764"/>
        <w:gridCol w:w="2268"/>
        <w:gridCol w:w="1259"/>
        <w:gridCol w:w="1694"/>
      </w:tblGrid>
      <w:tr w:rsidR="000C7184" w:rsidRPr="006D3DDA" w:rsidTr="00777B54">
        <w:tc>
          <w:tcPr>
            <w:tcW w:w="605" w:type="dxa"/>
            <w:shd w:val="clear" w:color="auto" w:fill="auto"/>
            <w:vAlign w:val="center"/>
          </w:tcPr>
          <w:p w:rsidR="000C7184" w:rsidRPr="00CB032A" w:rsidRDefault="000C7184" w:rsidP="00777B54">
            <w:pPr>
              <w:pStyle w:val="Tekstpodstawowywcity23"/>
              <w:tabs>
                <w:tab w:val="left" w:pos="-29431"/>
              </w:tabs>
              <w:spacing w:after="100" w:line="240" w:lineRule="auto"/>
              <w:ind w:left="0"/>
              <w:jc w:val="center"/>
              <w:rPr>
                <w:rFonts w:ascii="Tahoma" w:hAnsi="Tahoma" w:cs="Tahoma"/>
                <w:b/>
              </w:rPr>
            </w:pPr>
            <w:r w:rsidRPr="00CB032A">
              <w:rPr>
                <w:rFonts w:ascii="Tahoma" w:hAnsi="Tahoma" w:cs="Tahoma"/>
                <w:b/>
              </w:rPr>
              <w:t>LP</w:t>
            </w:r>
          </w:p>
        </w:tc>
        <w:tc>
          <w:tcPr>
            <w:tcW w:w="2764" w:type="dxa"/>
            <w:shd w:val="clear" w:color="auto" w:fill="auto"/>
            <w:vAlign w:val="center"/>
          </w:tcPr>
          <w:p w:rsidR="000C7184" w:rsidRPr="00CB032A" w:rsidRDefault="000C7184" w:rsidP="00777B54">
            <w:pPr>
              <w:pStyle w:val="Tekstpodstawowywcity23"/>
              <w:tabs>
                <w:tab w:val="left" w:pos="-29431"/>
              </w:tabs>
              <w:spacing w:after="100" w:line="240" w:lineRule="auto"/>
              <w:ind w:left="0"/>
              <w:jc w:val="center"/>
              <w:rPr>
                <w:rFonts w:ascii="Tahoma" w:hAnsi="Tahoma" w:cs="Tahoma"/>
                <w:b/>
              </w:rPr>
            </w:pPr>
            <w:r w:rsidRPr="00CB032A">
              <w:rPr>
                <w:rFonts w:ascii="Tahoma" w:hAnsi="Tahoma" w:cs="Tahoma"/>
                <w:b/>
              </w:rPr>
              <w:t>Jednostka</w:t>
            </w:r>
          </w:p>
        </w:tc>
        <w:tc>
          <w:tcPr>
            <w:tcW w:w="2268" w:type="dxa"/>
            <w:shd w:val="clear" w:color="auto" w:fill="auto"/>
            <w:vAlign w:val="center"/>
          </w:tcPr>
          <w:p w:rsidR="000C7184" w:rsidRPr="00CB032A" w:rsidRDefault="000C7184" w:rsidP="00777B54">
            <w:pPr>
              <w:pStyle w:val="Tekstpodstawowywcity23"/>
              <w:tabs>
                <w:tab w:val="left" w:pos="-29431"/>
              </w:tabs>
              <w:spacing w:after="100" w:line="240" w:lineRule="auto"/>
              <w:ind w:left="0"/>
              <w:jc w:val="center"/>
              <w:rPr>
                <w:rFonts w:ascii="Tahoma" w:hAnsi="Tahoma" w:cs="Tahoma"/>
                <w:b/>
              </w:rPr>
            </w:pPr>
            <w:r w:rsidRPr="00CB032A">
              <w:rPr>
                <w:rFonts w:ascii="Tahoma" w:hAnsi="Tahoma" w:cs="Tahoma"/>
                <w:b/>
              </w:rPr>
              <w:t>Adres</w:t>
            </w:r>
          </w:p>
        </w:tc>
        <w:tc>
          <w:tcPr>
            <w:tcW w:w="1259" w:type="dxa"/>
            <w:shd w:val="clear" w:color="auto" w:fill="auto"/>
            <w:vAlign w:val="center"/>
          </w:tcPr>
          <w:p w:rsidR="000C7184" w:rsidRPr="00CB032A" w:rsidRDefault="000C7184" w:rsidP="00777B54">
            <w:pPr>
              <w:pStyle w:val="Tekstpodstawowywcity23"/>
              <w:tabs>
                <w:tab w:val="left" w:pos="-29431"/>
              </w:tabs>
              <w:spacing w:after="100" w:line="240" w:lineRule="auto"/>
              <w:ind w:left="0"/>
              <w:jc w:val="center"/>
              <w:rPr>
                <w:rFonts w:ascii="Tahoma" w:hAnsi="Tahoma" w:cs="Tahoma"/>
                <w:b/>
              </w:rPr>
            </w:pPr>
            <w:r w:rsidRPr="00CB032A">
              <w:rPr>
                <w:rFonts w:ascii="Tahoma" w:hAnsi="Tahoma" w:cs="Tahoma"/>
                <w:b/>
              </w:rPr>
              <w:t>Regon</w:t>
            </w:r>
          </w:p>
        </w:tc>
        <w:tc>
          <w:tcPr>
            <w:tcW w:w="1694" w:type="dxa"/>
          </w:tcPr>
          <w:p w:rsidR="000C7184" w:rsidRPr="00F205BF" w:rsidRDefault="000C7184" w:rsidP="00777B54">
            <w:pPr>
              <w:pStyle w:val="Tekstpodstawowywcity23"/>
              <w:tabs>
                <w:tab w:val="left" w:pos="-29431"/>
              </w:tabs>
              <w:spacing w:after="100" w:line="240" w:lineRule="auto"/>
              <w:ind w:left="0"/>
              <w:jc w:val="center"/>
              <w:rPr>
                <w:rFonts w:ascii="Tahoma" w:hAnsi="Tahoma" w:cs="Tahoma"/>
                <w:b/>
              </w:rPr>
            </w:pPr>
            <w:r w:rsidRPr="00F205BF">
              <w:rPr>
                <w:rFonts w:ascii="Tahoma" w:hAnsi="Tahoma" w:cs="Tahoma"/>
                <w:b/>
              </w:rPr>
              <w:t>Ilość osób zatrudnionych</w:t>
            </w:r>
          </w:p>
        </w:tc>
      </w:tr>
      <w:tr w:rsidR="000C7184" w:rsidRPr="00CB032A" w:rsidTr="00777B54">
        <w:tc>
          <w:tcPr>
            <w:tcW w:w="605" w:type="dxa"/>
            <w:shd w:val="clear" w:color="auto" w:fill="auto"/>
            <w:vAlign w:val="center"/>
          </w:tcPr>
          <w:p w:rsidR="000C7184" w:rsidRPr="00A2365A" w:rsidRDefault="000C7184" w:rsidP="00777B54">
            <w:pPr>
              <w:pStyle w:val="Tekstpodstawowywcity23"/>
              <w:tabs>
                <w:tab w:val="left" w:pos="-29431"/>
              </w:tabs>
              <w:spacing w:after="0" w:line="240" w:lineRule="auto"/>
              <w:ind w:left="0"/>
              <w:rPr>
                <w:rFonts w:ascii="Tahoma" w:hAnsi="Tahoma" w:cs="Tahoma"/>
              </w:rPr>
            </w:pPr>
            <w:r w:rsidRPr="00A2365A">
              <w:rPr>
                <w:rFonts w:ascii="Tahoma" w:hAnsi="Tahoma" w:cs="Tahoma"/>
              </w:rPr>
              <w:t>1</w:t>
            </w:r>
          </w:p>
        </w:tc>
        <w:tc>
          <w:tcPr>
            <w:tcW w:w="2764" w:type="dxa"/>
            <w:shd w:val="clear" w:color="auto" w:fill="auto"/>
            <w:vAlign w:val="center"/>
          </w:tcPr>
          <w:p w:rsidR="000C7184" w:rsidRPr="00A2365A" w:rsidRDefault="000C7184" w:rsidP="00777B54">
            <w:pPr>
              <w:pStyle w:val="Tekstpodstawowywcity23"/>
              <w:tabs>
                <w:tab w:val="left" w:pos="-29431"/>
              </w:tabs>
              <w:spacing w:after="0" w:line="240" w:lineRule="auto"/>
              <w:ind w:left="0"/>
              <w:rPr>
                <w:rFonts w:ascii="Tahoma" w:hAnsi="Tahoma" w:cs="Tahoma"/>
              </w:rPr>
            </w:pPr>
            <w:r w:rsidRPr="00A2365A">
              <w:rPr>
                <w:rFonts w:ascii="Tahoma" w:hAnsi="Tahoma" w:cs="Tahoma"/>
              </w:rPr>
              <w:t>Urząd Gminy Czarny Bór</w:t>
            </w:r>
          </w:p>
        </w:tc>
        <w:tc>
          <w:tcPr>
            <w:tcW w:w="2268" w:type="dxa"/>
            <w:shd w:val="clear" w:color="auto" w:fill="auto"/>
            <w:vAlign w:val="center"/>
          </w:tcPr>
          <w:p w:rsidR="000C7184" w:rsidRPr="00A2365A" w:rsidRDefault="000C7184" w:rsidP="00777B54">
            <w:pPr>
              <w:jc w:val="both"/>
              <w:rPr>
                <w:rFonts w:ascii="Tahoma" w:hAnsi="Tahoma" w:cs="Tahoma"/>
              </w:rPr>
            </w:pPr>
            <w:r w:rsidRPr="00A2365A">
              <w:rPr>
                <w:rFonts w:ascii="Tahoma" w:hAnsi="Tahoma" w:cs="Tahoma"/>
              </w:rPr>
              <w:t xml:space="preserve">Ul. Główna 18, </w:t>
            </w:r>
          </w:p>
          <w:p w:rsidR="000C7184" w:rsidRPr="00A2365A" w:rsidRDefault="000C7184" w:rsidP="00777B54">
            <w:pPr>
              <w:jc w:val="both"/>
              <w:rPr>
                <w:rFonts w:ascii="Tahoma" w:hAnsi="Tahoma" w:cs="Tahoma"/>
              </w:rPr>
            </w:pPr>
            <w:r w:rsidRPr="00A2365A">
              <w:rPr>
                <w:rFonts w:ascii="Tahoma" w:hAnsi="Tahoma" w:cs="Tahoma"/>
              </w:rPr>
              <w:t>58-379 Czarny Bór</w:t>
            </w:r>
          </w:p>
        </w:tc>
        <w:tc>
          <w:tcPr>
            <w:tcW w:w="1259" w:type="dxa"/>
            <w:shd w:val="clear" w:color="auto" w:fill="auto"/>
            <w:vAlign w:val="center"/>
          </w:tcPr>
          <w:p w:rsidR="000C7184" w:rsidRPr="004D4F73" w:rsidRDefault="000C7184" w:rsidP="00777B54">
            <w:pPr>
              <w:pStyle w:val="Tekstpodstawowywcity23"/>
              <w:tabs>
                <w:tab w:val="left" w:pos="-29431"/>
              </w:tabs>
              <w:spacing w:after="0" w:line="240" w:lineRule="auto"/>
              <w:ind w:left="0"/>
              <w:rPr>
                <w:rFonts w:ascii="Tahoma" w:hAnsi="Tahoma" w:cs="Tahoma"/>
                <w:highlight w:val="yellow"/>
              </w:rPr>
            </w:pPr>
            <w:r w:rsidRPr="00A2365A">
              <w:rPr>
                <w:rFonts w:ascii="Tahoma" w:hAnsi="Tahoma" w:cs="Tahoma"/>
              </w:rPr>
              <w:t>890718225</w:t>
            </w:r>
          </w:p>
        </w:tc>
        <w:tc>
          <w:tcPr>
            <w:tcW w:w="1694" w:type="dxa"/>
            <w:vAlign w:val="center"/>
          </w:tcPr>
          <w:p w:rsidR="000C7184" w:rsidRPr="00A2365A" w:rsidRDefault="00504422" w:rsidP="00777B54">
            <w:pPr>
              <w:pStyle w:val="Tekstpodstawowywcity23"/>
              <w:tabs>
                <w:tab w:val="left" w:pos="-29431"/>
              </w:tabs>
              <w:spacing w:after="0" w:line="240" w:lineRule="auto"/>
              <w:ind w:left="0"/>
              <w:jc w:val="center"/>
              <w:rPr>
                <w:rFonts w:ascii="Tahoma" w:hAnsi="Tahoma" w:cs="Tahoma"/>
                <w:highlight w:val="yellow"/>
              </w:rPr>
            </w:pPr>
            <w:r w:rsidRPr="00504422">
              <w:rPr>
                <w:rFonts w:ascii="Tahoma" w:hAnsi="Tahoma" w:cs="Tahoma"/>
              </w:rPr>
              <w:t>31</w:t>
            </w:r>
          </w:p>
        </w:tc>
      </w:tr>
      <w:tr w:rsidR="000C7184" w:rsidRPr="00CB032A" w:rsidTr="00777B54">
        <w:tc>
          <w:tcPr>
            <w:tcW w:w="605" w:type="dxa"/>
            <w:shd w:val="clear" w:color="auto" w:fill="auto"/>
            <w:vAlign w:val="center"/>
          </w:tcPr>
          <w:p w:rsidR="000C7184" w:rsidRPr="00A2365A" w:rsidRDefault="000C7184" w:rsidP="00777B54">
            <w:pPr>
              <w:pStyle w:val="Tekstpodstawowywcity23"/>
              <w:tabs>
                <w:tab w:val="left" w:pos="-29431"/>
              </w:tabs>
              <w:spacing w:after="0" w:line="240" w:lineRule="auto"/>
              <w:ind w:left="0"/>
              <w:rPr>
                <w:rFonts w:ascii="Tahoma" w:hAnsi="Tahoma" w:cs="Tahoma"/>
              </w:rPr>
            </w:pPr>
            <w:r w:rsidRPr="00A2365A">
              <w:rPr>
                <w:rFonts w:ascii="Tahoma" w:hAnsi="Tahoma" w:cs="Tahoma"/>
              </w:rPr>
              <w:t>2</w:t>
            </w:r>
          </w:p>
        </w:tc>
        <w:tc>
          <w:tcPr>
            <w:tcW w:w="2764" w:type="dxa"/>
            <w:shd w:val="clear" w:color="auto" w:fill="auto"/>
            <w:vAlign w:val="center"/>
          </w:tcPr>
          <w:p w:rsidR="000C7184" w:rsidRPr="00A2365A" w:rsidRDefault="000C7184" w:rsidP="00777B54">
            <w:pPr>
              <w:pStyle w:val="Tekstpodstawowywcity23"/>
              <w:tabs>
                <w:tab w:val="left" w:pos="-29431"/>
              </w:tabs>
              <w:spacing w:after="0" w:line="240" w:lineRule="auto"/>
              <w:ind w:left="0"/>
              <w:rPr>
                <w:rFonts w:ascii="Tahoma" w:hAnsi="Tahoma" w:cs="Tahoma"/>
              </w:rPr>
            </w:pPr>
            <w:r w:rsidRPr="00A2365A">
              <w:rPr>
                <w:rFonts w:ascii="Tahoma" w:hAnsi="Tahoma" w:cs="Tahoma"/>
              </w:rPr>
              <w:t>Biblioteka + Centrum Kultury w Czarnym Borze</w:t>
            </w:r>
          </w:p>
        </w:tc>
        <w:tc>
          <w:tcPr>
            <w:tcW w:w="2268" w:type="dxa"/>
            <w:shd w:val="clear" w:color="auto" w:fill="auto"/>
            <w:vAlign w:val="center"/>
          </w:tcPr>
          <w:p w:rsidR="000C7184" w:rsidRPr="00A2365A" w:rsidRDefault="000C7184" w:rsidP="00777B54">
            <w:pPr>
              <w:pStyle w:val="Tekstpodstawowywcity23"/>
              <w:tabs>
                <w:tab w:val="left" w:pos="-29431"/>
              </w:tabs>
              <w:spacing w:after="0" w:line="240" w:lineRule="auto"/>
              <w:ind w:left="0"/>
              <w:rPr>
                <w:rFonts w:ascii="Tahoma" w:hAnsi="Tahoma" w:cs="Tahoma"/>
              </w:rPr>
            </w:pPr>
            <w:r w:rsidRPr="00A2365A">
              <w:rPr>
                <w:rFonts w:ascii="Tahoma" w:hAnsi="Tahoma" w:cs="Tahoma"/>
              </w:rPr>
              <w:t xml:space="preserve">Ul. Sportowa 43, </w:t>
            </w:r>
          </w:p>
          <w:p w:rsidR="000C7184" w:rsidRPr="00A2365A" w:rsidRDefault="000C7184" w:rsidP="00777B54">
            <w:pPr>
              <w:pStyle w:val="Tekstpodstawowywcity23"/>
              <w:tabs>
                <w:tab w:val="left" w:pos="-29431"/>
              </w:tabs>
              <w:spacing w:after="0" w:line="240" w:lineRule="auto"/>
              <w:ind w:left="0"/>
              <w:rPr>
                <w:rFonts w:ascii="Tahoma" w:hAnsi="Tahoma" w:cs="Tahoma"/>
              </w:rPr>
            </w:pPr>
            <w:r w:rsidRPr="00A2365A">
              <w:rPr>
                <w:rFonts w:ascii="Tahoma" w:hAnsi="Tahoma" w:cs="Tahoma"/>
              </w:rPr>
              <w:t>58-379 Czarny Bór</w:t>
            </w:r>
          </w:p>
        </w:tc>
        <w:tc>
          <w:tcPr>
            <w:tcW w:w="1259" w:type="dxa"/>
            <w:shd w:val="clear" w:color="auto" w:fill="auto"/>
            <w:vAlign w:val="center"/>
          </w:tcPr>
          <w:p w:rsidR="000C7184" w:rsidRPr="00927E9F" w:rsidRDefault="000C7184" w:rsidP="00777B54">
            <w:pPr>
              <w:pStyle w:val="Tekstpodstawowywcity23"/>
              <w:tabs>
                <w:tab w:val="left" w:pos="-29431"/>
              </w:tabs>
              <w:spacing w:after="0" w:line="240" w:lineRule="auto"/>
              <w:ind w:left="0"/>
              <w:rPr>
                <w:rFonts w:ascii="Tahoma" w:hAnsi="Tahoma" w:cs="Tahoma"/>
              </w:rPr>
            </w:pPr>
            <w:r w:rsidRPr="00927E9F">
              <w:rPr>
                <w:rFonts w:ascii="Tahoma" w:hAnsi="Tahoma" w:cs="Tahoma"/>
                <w:bCs/>
              </w:rPr>
              <w:t>366188</w:t>
            </w:r>
            <w:r w:rsidR="00927E9F">
              <w:rPr>
                <w:rFonts w:ascii="Tahoma" w:hAnsi="Tahoma" w:cs="Tahoma"/>
                <w:bCs/>
              </w:rPr>
              <w:t>1</w:t>
            </w:r>
            <w:r w:rsidRPr="00927E9F">
              <w:rPr>
                <w:rFonts w:ascii="Tahoma" w:hAnsi="Tahoma" w:cs="Tahoma"/>
                <w:bCs/>
              </w:rPr>
              <w:t>41</w:t>
            </w:r>
          </w:p>
        </w:tc>
        <w:tc>
          <w:tcPr>
            <w:tcW w:w="1694" w:type="dxa"/>
            <w:vAlign w:val="center"/>
          </w:tcPr>
          <w:p w:rsidR="000C7184" w:rsidRPr="00A2365A" w:rsidRDefault="000C7184" w:rsidP="00777B54">
            <w:pPr>
              <w:pStyle w:val="Tekstpodstawowywcity23"/>
              <w:tabs>
                <w:tab w:val="left" w:pos="-29431"/>
              </w:tabs>
              <w:spacing w:after="0" w:line="240" w:lineRule="auto"/>
              <w:ind w:left="0"/>
              <w:jc w:val="center"/>
              <w:rPr>
                <w:rFonts w:ascii="Tahoma" w:hAnsi="Tahoma" w:cs="Tahoma"/>
                <w:highlight w:val="yellow"/>
              </w:rPr>
            </w:pPr>
            <w:r w:rsidRPr="003C248E">
              <w:rPr>
                <w:rFonts w:ascii="Tahoma" w:hAnsi="Tahoma" w:cs="Tahoma"/>
              </w:rPr>
              <w:t>12</w:t>
            </w:r>
          </w:p>
        </w:tc>
      </w:tr>
      <w:tr w:rsidR="000C7184" w:rsidRPr="00CB032A" w:rsidTr="00777B54">
        <w:tc>
          <w:tcPr>
            <w:tcW w:w="605" w:type="dxa"/>
            <w:shd w:val="clear" w:color="auto" w:fill="auto"/>
            <w:vAlign w:val="center"/>
          </w:tcPr>
          <w:p w:rsidR="000C7184" w:rsidRPr="00A2365A" w:rsidRDefault="000C7184" w:rsidP="00777B54">
            <w:pPr>
              <w:pStyle w:val="Tekstpodstawowywcity23"/>
              <w:tabs>
                <w:tab w:val="left" w:pos="-29431"/>
              </w:tabs>
              <w:spacing w:after="0" w:line="240" w:lineRule="auto"/>
              <w:ind w:left="0"/>
              <w:rPr>
                <w:rFonts w:ascii="Tahoma" w:hAnsi="Tahoma" w:cs="Tahoma"/>
              </w:rPr>
            </w:pPr>
            <w:r w:rsidRPr="00A2365A">
              <w:rPr>
                <w:rFonts w:ascii="Tahoma" w:hAnsi="Tahoma" w:cs="Tahoma"/>
              </w:rPr>
              <w:t>3</w:t>
            </w:r>
          </w:p>
        </w:tc>
        <w:tc>
          <w:tcPr>
            <w:tcW w:w="2764" w:type="dxa"/>
            <w:shd w:val="clear" w:color="auto" w:fill="auto"/>
            <w:vAlign w:val="center"/>
          </w:tcPr>
          <w:p w:rsidR="000C7184" w:rsidRPr="004D4F73" w:rsidRDefault="000C7184" w:rsidP="00777B54">
            <w:pPr>
              <w:pStyle w:val="Tekstpodstawowywcity23"/>
              <w:tabs>
                <w:tab w:val="left" w:pos="-29431"/>
              </w:tabs>
              <w:spacing w:after="0" w:line="240" w:lineRule="auto"/>
              <w:ind w:left="0"/>
              <w:rPr>
                <w:rFonts w:ascii="Tahoma" w:hAnsi="Tahoma" w:cs="Tahoma"/>
                <w:highlight w:val="yellow"/>
              </w:rPr>
            </w:pPr>
            <w:r w:rsidRPr="00A2365A">
              <w:rPr>
                <w:rFonts w:ascii="Tahoma" w:hAnsi="Tahoma" w:cs="Tahoma"/>
              </w:rPr>
              <w:t>Ośrodek Pomocy Społecznej w Czarnym Borze</w:t>
            </w:r>
          </w:p>
        </w:tc>
        <w:tc>
          <w:tcPr>
            <w:tcW w:w="2268" w:type="dxa"/>
            <w:shd w:val="clear" w:color="auto" w:fill="auto"/>
            <w:vAlign w:val="center"/>
          </w:tcPr>
          <w:p w:rsidR="000C7184" w:rsidRPr="00A2365A" w:rsidRDefault="00963A54" w:rsidP="00A2365A">
            <w:pPr>
              <w:jc w:val="both"/>
              <w:rPr>
                <w:rFonts w:ascii="Tahoma" w:hAnsi="Tahoma" w:cs="Tahoma"/>
              </w:rPr>
            </w:pPr>
            <w:r>
              <w:rPr>
                <w:rFonts w:ascii="Tahoma" w:hAnsi="Tahoma" w:cs="Tahoma"/>
              </w:rPr>
              <w:t>Ul.Kamiennogórska 22</w:t>
            </w:r>
            <w:r w:rsidR="000C7184" w:rsidRPr="00A2365A">
              <w:rPr>
                <w:rFonts w:ascii="Tahoma" w:hAnsi="Tahoma" w:cs="Tahoma"/>
              </w:rPr>
              <w:t xml:space="preserve">, </w:t>
            </w:r>
          </w:p>
          <w:p w:rsidR="000C7184" w:rsidRPr="004D4F73" w:rsidRDefault="000C7184" w:rsidP="00A2365A">
            <w:pPr>
              <w:pStyle w:val="Tekstpodstawowywcity23"/>
              <w:tabs>
                <w:tab w:val="left" w:pos="-29431"/>
              </w:tabs>
              <w:spacing w:after="0" w:line="240" w:lineRule="auto"/>
              <w:ind w:left="0"/>
              <w:rPr>
                <w:rFonts w:ascii="Tahoma" w:hAnsi="Tahoma" w:cs="Tahoma"/>
                <w:highlight w:val="yellow"/>
              </w:rPr>
            </w:pPr>
            <w:r w:rsidRPr="00A2365A">
              <w:rPr>
                <w:rFonts w:ascii="Tahoma" w:hAnsi="Tahoma" w:cs="Tahoma"/>
              </w:rPr>
              <w:t>58-379 Czarny Bór</w:t>
            </w:r>
          </w:p>
        </w:tc>
        <w:tc>
          <w:tcPr>
            <w:tcW w:w="1259" w:type="dxa"/>
            <w:shd w:val="clear" w:color="auto" w:fill="auto"/>
            <w:vAlign w:val="center"/>
          </w:tcPr>
          <w:p w:rsidR="000C7184" w:rsidRPr="004D4F73" w:rsidRDefault="000C7184" w:rsidP="00777B54">
            <w:pPr>
              <w:pStyle w:val="Tekstpodstawowywcity23"/>
              <w:tabs>
                <w:tab w:val="left" w:pos="-29431"/>
              </w:tabs>
              <w:spacing w:after="0" w:line="240" w:lineRule="auto"/>
              <w:ind w:left="0"/>
              <w:rPr>
                <w:rFonts w:ascii="Tahoma" w:hAnsi="Tahoma" w:cs="Tahoma"/>
                <w:highlight w:val="yellow"/>
              </w:rPr>
            </w:pPr>
            <w:r w:rsidRPr="00A2365A">
              <w:rPr>
                <w:rFonts w:ascii="Tahoma" w:hAnsi="Tahoma" w:cs="Tahoma"/>
              </w:rPr>
              <w:t>005811944</w:t>
            </w:r>
          </w:p>
        </w:tc>
        <w:tc>
          <w:tcPr>
            <w:tcW w:w="1694" w:type="dxa"/>
            <w:vAlign w:val="center"/>
          </w:tcPr>
          <w:p w:rsidR="000C7184" w:rsidRPr="00A2365A" w:rsidRDefault="000C7184" w:rsidP="00777B54">
            <w:pPr>
              <w:pStyle w:val="Tekstpodstawowywcity23"/>
              <w:tabs>
                <w:tab w:val="left" w:pos="-29431"/>
              </w:tabs>
              <w:spacing w:after="0" w:line="240" w:lineRule="auto"/>
              <w:ind w:left="0"/>
              <w:jc w:val="center"/>
              <w:rPr>
                <w:rFonts w:ascii="Tahoma" w:hAnsi="Tahoma" w:cs="Tahoma"/>
                <w:highlight w:val="yellow"/>
              </w:rPr>
            </w:pPr>
            <w:r w:rsidRPr="00A2365A">
              <w:rPr>
                <w:rFonts w:ascii="Tahoma" w:hAnsi="Tahoma" w:cs="Tahoma"/>
              </w:rPr>
              <w:t>7</w:t>
            </w:r>
          </w:p>
        </w:tc>
      </w:tr>
      <w:tr w:rsidR="000C7184" w:rsidRPr="00CB032A" w:rsidTr="00777B54">
        <w:tc>
          <w:tcPr>
            <w:tcW w:w="605" w:type="dxa"/>
            <w:shd w:val="clear" w:color="auto" w:fill="auto"/>
            <w:vAlign w:val="center"/>
          </w:tcPr>
          <w:p w:rsidR="000C7184" w:rsidRPr="00A2365A" w:rsidRDefault="000C7184" w:rsidP="00777B54">
            <w:pPr>
              <w:pStyle w:val="Tekstpodstawowywcity23"/>
              <w:tabs>
                <w:tab w:val="left" w:pos="-29431"/>
              </w:tabs>
              <w:spacing w:after="0" w:line="240" w:lineRule="auto"/>
              <w:ind w:left="0"/>
              <w:rPr>
                <w:rFonts w:ascii="Tahoma" w:hAnsi="Tahoma" w:cs="Tahoma"/>
              </w:rPr>
            </w:pPr>
            <w:r>
              <w:rPr>
                <w:rFonts w:ascii="Tahoma" w:hAnsi="Tahoma" w:cs="Tahoma"/>
              </w:rPr>
              <w:t>4</w:t>
            </w:r>
          </w:p>
        </w:tc>
        <w:tc>
          <w:tcPr>
            <w:tcW w:w="2764" w:type="dxa"/>
            <w:shd w:val="clear" w:color="auto" w:fill="auto"/>
            <w:vAlign w:val="center"/>
          </w:tcPr>
          <w:p w:rsidR="000C7184" w:rsidRPr="00A2365A" w:rsidRDefault="000C7184" w:rsidP="00777B54">
            <w:pPr>
              <w:jc w:val="both"/>
              <w:rPr>
                <w:rFonts w:ascii="Tahoma" w:hAnsi="Tahoma" w:cs="Tahoma"/>
              </w:rPr>
            </w:pPr>
            <w:r w:rsidRPr="00A2365A">
              <w:rPr>
                <w:rFonts w:ascii="Tahoma" w:hAnsi="Tahoma" w:cs="Tahoma"/>
              </w:rPr>
              <w:t>Gminny Zespół Szkolno-</w:t>
            </w:r>
            <w:r w:rsidR="00792331">
              <w:rPr>
                <w:rFonts w:ascii="Tahoma" w:hAnsi="Tahoma" w:cs="Tahoma"/>
              </w:rPr>
              <w:t>P</w:t>
            </w:r>
            <w:r w:rsidRPr="00A2365A">
              <w:rPr>
                <w:rFonts w:ascii="Tahoma" w:hAnsi="Tahoma" w:cs="Tahoma"/>
              </w:rPr>
              <w:t>rzedszkolny w Czarnym Borze</w:t>
            </w:r>
          </w:p>
          <w:p w:rsidR="000C7184" w:rsidRPr="00A2365A" w:rsidRDefault="000C7184" w:rsidP="00777B54">
            <w:pPr>
              <w:pStyle w:val="Tekstpodstawowywcity23"/>
              <w:tabs>
                <w:tab w:val="left" w:pos="-29431"/>
              </w:tabs>
              <w:spacing w:after="0" w:line="240" w:lineRule="auto"/>
              <w:ind w:left="0"/>
              <w:rPr>
                <w:rFonts w:ascii="Tahoma" w:hAnsi="Tahoma" w:cs="Tahoma"/>
              </w:rPr>
            </w:pPr>
          </w:p>
        </w:tc>
        <w:tc>
          <w:tcPr>
            <w:tcW w:w="2268" w:type="dxa"/>
            <w:shd w:val="clear" w:color="auto" w:fill="auto"/>
            <w:vAlign w:val="center"/>
          </w:tcPr>
          <w:p w:rsidR="000C7184" w:rsidRPr="00A2365A" w:rsidRDefault="000C7184" w:rsidP="00777B54">
            <w:pPr>
              <w:pStyle w:val="Tekstpodstawowywcity23"/>
              <w:tabs>
                <w:tab w:val="left" w:pos="-29431"/>
              </w:tabs>
              <w:spacing w:after="0" w:line="240" w:lineRule="auto"/>
              <w:ind w:left="0"/>
              <w:rPr>
                <w:rFonts w:ascii="Tahoma" w:hAnsi="Tahoma" w:cs="Tahoma"/>
              </w:rPr>
            </w:pPr>
            <w:r w:rsidRPr="00A2365A">
              <w:rPr>
                <w:rFonts w:ascii="Tahoma" w:hAnsi="Tahoma" w:cs="Tahoma"/>
              </w:rPr>
              <w:t xml:space="preserve">Ul. Sportowa 44, </w:t>
            </w:r>
          </w:p>
          <w:p w:rsidR="000C7184" w:rsidRPr="004D4F73" w:rsidRDefault="000C7184" w:rsidP="00777B54">
            <w:pPr>
              <w:pStyle w:val="Tekstpodstawowywcity23"/>
              <w:tabs>
                <w:tab w:val="left" w:pos="-29431"/>
              </w:tabs>
              <w:spacing w:after="0" w:line="240" w:lineRule="auto"/>
              <w:ind w:left="0"/>
              <w:rPr>
                <w:rFonts w:ascii="Tahoma" w:hAnsi="Tahoma" w:cs="Tahoma"/>
                <w:highlight w:val="yellow"/>
              </w:rPr>
            </w:pPr>
            <w:r w:rsidRPr="00A2365A">
              <w:rPr>
                <w:rFonts w:ascii="Tahoma" w:hAnsi="Tahoma" w:cs="Tahoma"/>
              </w:rPr>
              <w:t>58-379 Czarny Bór</w:t>
            </w:r>
          </w:p>
        </w:tc>
        <w:tc>
          <w:tcPr>
            <w:tcW w:w="1259" w:type="dxa"/>
            <w:shd w:val="clear" w:color="auto" w:fill="auto"/>
            <w:vAlign w:val="center"/>
          </w:tcPr>
          <w:p w:rsidR="000C7184" w:rsidRPr="004D4F73" w:rsidRDefault="000C7184" w:rsidP="00777B54">
            <w:pPr>
              <w:pStyle w:val="Tekstpodstawowywcity23"/>
              <w:tabs>
                <w:tab w:val="left" w:pos="-29431"/>
              </w:tabs>
              <w:spacing w:after="0" w:line="240" w:lineRule="auto"/>
              <w:ind w:left="0"/>
              <w:rPr>
                <w:rFonts w:ascii="Tahoma" w:hAnsi="Tahoma" w:cs="Tahoma"/>
                <w:highlight w:val="yellow"/>
              </w:rPr>
            </w:pPr>
            <w:r w:rsidRPr="00A2365A">
              <w:rPr>
                <w:rFonts w:ascii="Tahoma" w:hAnsi="Tahoma" w:cs="Tahoma"/>
              </w:rPr>
              <w:t>021940244</w:t>
            </w:r>
          </w:p>
        </w:tc>
        <w:tc>
          <w:tcPr>
            <w:tcW w:w="1694" w:type="dxa"/>
            <w:vAlign w:val="center"/>
          </w:tcPr>
          <w:p w:rsidR="000C7184" w:rsidRPr="004D4F73" w:rsidRDefault="000C7184" w:rsidP="00777B54">
            <w:pPr>
              <w:pStyle w:val="Tekstpodstawowywcity23"/>
              <w:tabs>
                <w:tab w:val="left" w:pos="-29431"/>
              </w:tabs>
              <w:spacing w:after="0" w:line="240" w:lineRule="auto"/>
              <w:ind w:left="0"/>
              <w:jc w:val="center"/>
              <w:rPr>
                <w:rFonts w:ascii="Tahoma" w:hAnsi="Tahoma" w:cs="Tahoma"/>
                <w:highlight w:val="yellow"/>
              </w:rPr>
            </w:pPr>
            <w:r w:rsidRPr="00A2365A">
              <w:rPr>
                <w:rFonts w:ascii="Tahoma" w:hAnsi="Tahoma" w:cs="Tahoma"/>
              </w:rPr>
              <w:t>70</w:t>
            </w:r>
          </w:p>
        </w:tc>
      </w:tr>
    </w:tbl>
    <w:p w:rsidR="00E70507" w:rsidRPr="00E70507" w:rsidRDefault="00E70507" w:rsidP="00DC07C5">
      <w:pPr>
        <w:pStyle w:val="Nagwek1"/>
        <w:tabs>
          <w:tab w:val="clear" w:pos="432"/>
          <w:tab w:val="num" w:pos="0"/>
        </w:tabs>
        <w:ind w:left="0" w:firstLine="0"/>
        <w:rPr>
          <w:rFonts w:ascii="Tahoma" w:hAnsi="Tahoma" w:cs="Tahoma"/>
          <w:b w:val="0"/>
          <w:sz w:val="20"/>
          <w:u w:val="none"/>
        </w:rPr>
      </w:pPr>
      <w:r w:rsidRPr="00E70507">
        <w:rPr>
          <w:rFonts w:ascii="Tahoma" w:hAnsi="Tahoma" w:cs="Tahoma"/>
          <w:b w:val="0"/>
          <w:sz w:val="20"/>
          <w:u w:val="none"/>
        </w:rPr>
        <w:t>oraz jednostki Ochotniczych Straży Pożarnych i jednostki pomocnicze Gminy</w:t>
      </w:r>
      <w:r w:rsidR="004D4F73">
        <w:rPr>
          <w:rFonts w:ascii="Tahoma" w:hAnsi="Tahoma" w:cs="Tahoma"/>
          <w:b w:val="0"/>
          <w:sz w:val="20"/>
          <w:u w:val="none"/>
        </w:rPr>
        <w:t>, w tym Sołectwa</w:t>
      </w:r>
      <w:r w:rsidRPr="00E70507">
        <w:rPr>
          <w:rFonts w:ascii="Tahoma" w:hAnsi="Tahoma" w:cs="Tahoma"/>
          <w:b w:val="0"/>
          <w:sz w:val="20"/>
          <w:u w:val="none"/>
        </w:rPr>
        <w:t>.</w:t>
      </w:r>
    </w:p>
    <w:p w:rsidR="00E70507" w:rsidRPr="00E70507" w:rsidRDefault="00E70507" w:rsidP="00DC07C5">
      <w:pPr>
        <w:pStyle w:val="Nagwek1"/>
        <w:tabs>
          <w:tab w:val="clear" w:pos="432"/>
          <w:tab w:val="num" w:pos="0"/>
        </w:tabs>
        <w:ind w:left="0" w:firstLine="0"/>
        <w:rPr>
          <w:rFonts w:ascii="Tahoma" w:hAnsi="Tahoma" w:cs="Tahoma"/>
          <w:sz w:val="20"/>
          <w:u w:val="none"/>
        </w:rPr>
      </w:pPr>
      <w:r w:rsidRPr="00E70507">
        <w:rPr>
          <w:rFonts w:ascii="Tahoma" w:hAnsi="Tahoma" w:cs="Tahoma"/>
          <w:sz w:val="20"/>
          <w:u w:val="none"/>
        </w:rPr>
        <w:t>Szczegółowy opis przedmiotu zamówienia zawarty jest w Załączniku nr 4 – Program Ubezpieczenia</w:t>
      </w:r>
    </w:p>
    <w:p w:rsidR="00E70507" w:rsidRPr="00E70507" w:rsidRDefault="00E70507" w:rsidP="00DC07C5">
      <w:pPr>
        <w:pStyle w:val="Nagwek1"/>
        <w:tabs>
          <w:tab w:val="clear" w:pos="432"/>
          <w:tab w:val="num" w:pos="0"/>
        </w:tabs>
        <w:ind w:left="0" w:firstLine="0"/>
        <w:rPr>
          <w:rFonts w:ascii="Tahoma" w:hAnsi="Tahoma" w:cs="Tahoma"/>
          <w:sz w:val="20"/>
          <w:u w:val="none"/>
        </w:rPr>
      </w:pPr>
      <w:r w:rsidRPr="00E70507">
        <w:rPr>
          <w:rFonts w:ascii="Tahoma" w:hAnsi="Tahoma" w:cs="Tahoma"/>
          <w:sz w:val="20"/>
          <w:u w:val="none"/>
        </w:rPr>
        <w:t xml:space="preserve">Zamawiający </w:t>
      </w:r>
      <w:r w:rsidR="00E01B97">
        <w:rPr>
          <w:rFonts w:ascii="Tahoma" w:hAnsi="Tahoma" w:cs="Tahoma"/>
          <w:sz w:val="20"/>
          <w:u w:val="none"/>
        </w:rPr>
        <w:t>n</w:t>
      </w:r>
      <w:r w:rsidRPr="00E70507">
        <w:rPr>
          <w:rFonts w:ascii="Tahoma" w:hAnsi="Tahoma" w:cs="Tahoma"/>
          <w:sz w:val="20"/>
          <w:u w:val="none"/>
        </w:rPr>
        <w:t>ie dopuszcza składania ofert wariantowych.</w:t>
      </w:r>
    </w:p>
    <w:p w:rsidR="00DC07C5" w:rsidRDefault="00E70507" w:rsidP="00DC07C5">
      <w:pPr>
        <w:pStyle w:val="Nagwek1"/>
        <w:tabs>
          <w:tab w:val="clear" w:pos="432"/>
          <w:tab w:val="num" w:pos="0"/>
        </w:tabs>
        <w:ind w:left="0" w:firstLine="0"/>
        <w:jc w:val="both"/>
        <w:rPr>
          <w:rFonts w:ascii="Tahoma" w:hAnsi="Tahoma" w:cs="Tahoma"/>
          <w:sz w:val="20"/>
          <w:u w:val="none"/>
        </w:rPr>
      </w:pPr>
      <w:r w:rsidRPr="00DC07C5">
        <w:rPr>
          <w:rFonts w:ascii="Tahoma" w:hAnsi="Tahoma" w:cs="Tahoma"/>
          <w:sz w:val="20"/>
          <w:u w:val="none"/>
        </w:rPr>
        <w:t>Zamawiający nie przewiduje zawarcia umowy ramowej.</w:t>
      </w:r>
    </w:p>
    <w:p w:rsidR="00DC07C5" w:rsidRDefault="00DC07C5" w:rsidP="00DC07C5"/>
    <w:p w:rsidR="00DC07C5" w:rsidRPr="00DC07C5" w:rsidRDefault="00DC07C5" w:rsidP="00DC07C5">
      <w:pPr>
        <w:rPr>
          <w:rFonts w:ascii="Tahoma" w:hAnsi="Tahoma" w:cs="Tahoma"/>
          <w:b/>
        </w:rPr>
      </w:pPr>
      <w:r w:rsidRPr="00DC07C5">
        <w:rPr>
          <w:rFonts w:ascii="Tahoma" w:hAnsi="Tahoma" w:cs="Tahoma"/>
          <w:b/>
        </w:rPr>
        <w:t xml:space="preserve">Zamawiający dopuszcza składanie ofert częściowych. </w:t>
      </w:r>
    </w:p>
    <w:p w:rsidR="00E70507" w:rsidRPr="00DC07C5" w:rsidRDefault="00E70507" w:rsidP="00DC07C5">
      <w:pPr>
        <w:pStyle w:val="Nagwek1"/>
        <w:tabs>
          <w:tab w:val="clear" w:pos="432"/>
          <w:tab w:val="num" w:pos="0"/>
        </w:tabs>
        <w:ind w:left="0" w:firstLine="0"/>
        <w:jc w:val="both"/>
        <w:rPr>
          <w:rFonts w:ascii="Tahoma" w:hAnsi="Tahoma" w:cs="Tahoma"/>
          <w:b w:val="0"/>
          <w:sz w:val="20"/>
          <w:u w:val="none"/>
        </w:rPr>
      </w:pPr>
      <w:r w:rsidRPr="00DC07C5">
        <w:rPr>
          <w:rFonts w:ascii="Tahoma" w:hAnsi="Tahoma" w:cs="Tahoma"/>
          <w:sz w:val="20"/>
          <w:u w:val="none"/>
        </w:rPr>
        <w:t>Zamawiający dopuszcza powierzenie wykonania zamówienia podwykonawcom.</w:t>
      </w:r>
      <w:r w:rsidRPr="00DC07C5">
        <w:rPr>
          <w:rFonts w:ascii="Tahoma" w:hAnsi="Tahoma" w:cs="Tahoma"/>
          <w:b w:val="0"/>
          <w:sz w:val="20"/>
          <w:u w:val="none"/>
        </w:rPr>
        <w:t xml:space="preserve">  W przypadku powierzenia części zamówienia podwykonawcom wykonawca zamieszcza taką informację w złożonym przez siebie formularzu ofertowym.</w:t>
      </w:r>
      <w:r w:rsidRPr="00DC07C5">
        <w:rPr>
          <w:rFonts w:ascii="Tahoma" w:hAnsi="Tahoma" w:cs="Tahoma"/>
          <w:b w:val="0"/>
          <w:color w:val="FF0000"/>
          <w:sz w:val="20"/>
          <w:u w:val="none"/>
        </w:rPr>
        <w:t xml:space="preserve"> </w:t>
      </w:r>
    </w:p>
    <w:p w:rsidR="00E70507" w:rsidRPr="00E70507" w:rsidRDefault="00E70507" w:rsidP="00DC07C5">
      <w:pPr>
        <w:pStyle w:val="Nagwek1"/>
        <w:tabs>
          <w:tab w:val="clear" w:pos="432"/>
          <w:tab w:val="num" w:pos="0"/>
        </w:tabs>
        <w:ind w:left="0" w:firstLine="0"/>
        <w:rPr>
          <w:rFonts w:ascii="Tahoma" w:hAnsi="Tahoma" w:cs="Tahoma"/>
          <w:b w:val="0"/>
          <w:sz w:val="20"/>
          <w:u w:val="none"/>
        </w:rPr>
      </w:pPr>
      <w:r w:rsidRPr="00E70507">
        <w:rPr>
          <w:rFonts w:ascii="Tahoma" w:hAnsi="Tahoma" w:cs="Tahoma"/>
          <w:b w:val="0"/>
          <w:sz w:val="20"/>
          <w:u w:val="none"/>
        </w:rPr>
        <w:t>Przez powierzenie wykonania części zamówienia należy rozumieć przekazanie podwykonawcy realizacji udzielenia ochrony ubezpieczeniowej w ramach jednego z elementów zakresu zamówienia.</w:t>
      </w:r>
    </w:p>
    <w:p w:rsidR="00E70507" w:rsidRPr="00E70507" w:rsidRDefault="00E70507" w:rsidP="00DC07C5">
      <w:pPr>
        <w:pStyle w:val="Nagwek1"/>
        <w:tabs>
          <w:tab w:val="clear" w:pos="432"/>
          <w:tab w:val="num" w:pos="0"/>
        </w:tabs>
        <w:ind w:left="0" w:firstLine="0"/>
        <w:rPr>
          <w:rFonts w:ascii="Tahoma" w:hAnsi="Tahoma" w:cs="Tahoma"/>
          <w:b w:val="0"/>
          <w:sz w:val="20"/>
          <w:u w:val="none"/>
        </w:rPr>
      </w:pPr>
      <w:r w:rsidRPr="00E70507">
        <w:rPr>
          <w:rFonts w:ascii="Tahoma" w:hAnsi="Tahoma" w:cs="Tahoma"/>
          <w:b w:val="0"/>
          <w:sz w:val="20"/>
          <w:u w:val="none"/>
        </w:rPr>
        <w:t>Rzeczoznawca/likwidator szkód wykonujący opinie po szkodzie nie jest w rozumieniu przyjętej definicji traktowany jako podwykonawca.</w:t>
      </w:r>
    </w:p>
    <w:p w:rsidR="00082047" w:rsidRDefault="00082047" w:rsidP="00DC07C5">
      <w:pPr>
        <w:pStyle w:val="Nagwek1"/>
        <w:pBdr>
          <w:top w:val="single" w:sz="4" w:space="1" w:color="000000"/>
          <w:bottom w:val="single" w:sz="4" w:space="1" w:color="000000"/>
        </w:pBdr>
        <w:shd w:val="clear" w:color="auto" w:fill="F3F3F3"/>
        <w:tabs>
          <w:tab w:val="clear" w:pos="432"/>
          <w:tab w:val="num" w:pos="0"/>
          <w:tab w:val="left" w:pos="2556"/>
        </w:tabs>
        <w:ind w:left="284" w:hanging="284"/>
        <w:rPr>
          <w:rFonts w:ascii="Tahoma" w:hAnsi="Tahoma" w:cs="Tahoma"/>
          <w:sz w:val="20"/>
          <w:u w:val="none"/>
        </w:rPr>
      </w:pPr>
      <w:r>
        <w:rPr>
          <w:rFonts w:ascii="Tahoma" w:hAnsi="Tahoma" w:cs="Tahoma"/>
          <w:sz w:val="20"/>
          <w:u w:val="none"/>
        </w:rPr>
        <w:t>3.1. OPIS CZĘŚCI ZAMÓWIENIA, JEŻELI ZAMAWIAJĄCY DOPUSZCZA SKŁADANIE OFERT CZĘŚCIOWYCH</w:t>
      </w:r>
    </w:p>
    <w:p w:rsidR="00082047" w:rsidRDefault="00082047" w:rsidP="00082047">
      <w:pPr>
        <w:tabs>
          <w:tab w:val="left" w:pos="2556"/>
        </w:tabs>
        <w:ind w:left="284" w:hanging="567"/>
        <w:jc w:val="both"/>
        <w:rPr>
          <w:rFonts w:ascii="Tahoma" w:hAnsi="Tahoma" w:cs="Tahoma"/>
        </w:rPr>
      </w:pPr>
    </w:p>
    <w:p w:rsidR="00082047" w:rsidRPr="002C0E60" w:rsidRDefault="00082047" w:rsidP="00082047">
      <w:pPr>
        <w:ind w:left="284"/>
        <w:jc w:val="both"/>
        <w:rPr>
          <w:rFonts w:ascii="Tahoma" w:hAnsi="Tahoma" w:cs="Tahoma"/>
        </w:rPr>
      </w:pPr>
      <w:r w:rsidRPr="002C0E60">
        <w:rPr>
          <w:rFonts w:ascii="Tahoma" w:hAnsi="Tahoma" w:cs="Tahoma"/>
        </w:rPr>
        <w:t>Zamawiający dopuszcza składanie ofert częściowych w zakresie następujących części zamówienia:</w:t>
      </w:r>
    </w:p>
    <w:p w:rsidR="00082047" w:rsidRPr="002C0E60" w:rsidRDefault="00082047" w:rsidP="00082047">
      <w:pPr>
        <w:ind w:left="284"/>
        <w:jc w:val="both"/>
        <w:rPr>
          <w:rFonts w:ascii="Tahoma" w:hAnsi="Tahoma" w:cs="Tahoma"/>
        </w:rPr>
      </w:pPr>
    </w:p>
    <w:p w:rsidR="00082047" w:rsidRPr="00ED25CA" w:rsidRDefault="00082047" w:rsidP="00082047">
      <w:pPr>
        <w:tabs>
          <w:tab w:val="left" w:pos="12904"/>
        </w:tabs>
        <w:ind w:left="851"/>
        <w:rPr>
          <w:rFonts w:ascii="Tahoma" w:hAnsi="Tahoma" w:cs="Tahoma"/>
          <w:b/>
        </w:rPr>
      </w:pPr>
      <w:r w:rsidRPr="00ED25CA">
        <w:rPr>
          <w:rFonts w:ascii="Tahoma" w:hAnsi="Tahoma" w:cs="Tahoma"/>
          <w:b/>
        </w:rPr>
        <w:t xml:space="preserve">Część I zamówienia (dotyczy wszystkich jednostek organizacyjnych) obejmuje: </w:t>
      </w:r>
    </w:p>
    <w:p w:rsidR="00082047" w:rsidRPr="00ED25CA" w:rsidRDefault="00082047" w:rsidP="00082047">
      <w:pPr>
        <w:tabs>
          <w:tab w:val="left" w:pos="12904"/>
        </w:tabs>
        <w:ind w:left="851"/>
        <w:rPr>
          <w:rFonts w:ascii="Tahoma" w:hAnsi="Tahoma" w:cs="Tahoma"/>
          <w:u w:val="single"/>
        </w:rPr>
      </w:pPr>
    </w:p>
    <w:p w:rsidR="00082047" w:rsidRPr="00ED25CA" w:rsidRDefault="00082047" w:rsidP="00082047">
      <w:pPr>
        <w:tabs>
          <w:tab w:val="left" w:pos="12904"/>
        </w:tabs>
        <w:ind w:left="851"/>
        <w:rPr>
          <w:rFonts w:ascii="Tahoma" w:hAnsi="Tahoma" w:cs="Tahoma"/>
          <w:u w:val="single"/>
        </w:rPr>
      </w:pPr>
      <w:r w:rsidRPr="00ED25CA">
        <w:rPr>
          <w:rFonts w:ascii="Tahoma" w:hAnsi="Tahoma" w:cs="Tahoma"/>
          <w:u w:val="single"/>
        </w:rPr>
        <w:t xml:space="preserve">Ubezpieczenia wspólne: </w:t>
      </w:r>
    </w:p>
    <w:p w:rsidR="00082047" w:rsidRPr="00ED25CA" w:rsidRDefault="00082047" w:rsidP="00564C61">
      <w:pPr>
        <w:numPr>
          <w:ilvl w:val="0"/>
          <w:numId w:val="19"/>
        </w:numPr>
        <w:tabs>
          <w:tab w:val="clear" w:pos="360"/>
          <w:tab w:val="num" w:pos="1418"/>
          <w:tab w:val="left" w:pos="1560"/>
        </w:tabs>
        <w:ind w:left="1134" w:firstLine="0"/>
        <w:rPr>
          <w:rFonts w:ascii="Tahoma" w:hAnsi="Tahoma" w:cs="Tahoma"/>
        </w:rPr>
      </w:pPr>
      <w:r w:rsidRPr="00ED25CA">
        <w:rPr>
          <w:rFonts w:ascii="Tahoma" w:hAnsi="Tahoma" w:cs="Tahoma"/>
        </w:rPr>
        <w:t>Ubezpieczenie odpowiedzialności cywilnej,</w:t>
      </w:r>
    </w:p>
    <w:p w:rsidR="00082047" w:rsidRPr="00ED25CA" w:rsidRDefault="00082047" w:rsidP="00564C61">
      <w:pPr>
        <w:numPr>
          <w:ilvl w:val="0"/>
          <w:numId w:val="19"/>
        </w:numPr>
        <w:tabs>
          <w:tab w:val="clear" w:pos="360"/>
          <w:tab w:val="num" w:pos="1418"/>
          <w:tab w:val="left" w:pos="1560"/>
        </w:tabs>
        <w:ind w:left="1134" w:firstLine="0"/>
        <w:rPr>
          <w:rFonts w:ascii="Tahoma" w:hAnsi="Tahoma" w:cs="Tahoma"/>
        </w:rPr>
      </w:pPr>
      <w:r w:rsidRPr="00ED25CA">
        <w:rPr>
          <w:rFonts w:ascii="Tahoma" w:hAnsi="Tahoma" w:cs="Tahoma"/>
        </w:rPr>
        <w:t xml:space="preserve">Ubezpieczenie mienia od </w:t>
      </w:r>
      <w:r w:rsidR="00E90B9B">
        <w:rPr>
          <w:rFonts w:ascii="Tahoma" w:hAnsi="Tahoma" w:cs="Tahoma"/>
        </w:rPr>
        <w:t xml:space="preserve">wszystkich ryzyk. </w:t>
      </w:r>
    </w:p>
    <w:p w:rsidR="00082047" w:rsidRPr="00ED25CA" w:rsidRDefault="00082047" w:rsidP="00082047">
      <w:pPr>
        <w:tabs>
          <w:tab w:val="left" w:pos="4964"/>
          <w:tab w:val="left" w:pos="12904"/>
        </w:tabs>
        <w:rPr>
          <w:rFonts w:ascii="Tahoma" w:hAnsi="Tahoma" w:cs="Tahoma"/>
        </w:rPr>
      </w:pPr>
    </w:p>
    <w:p w:rsidR="00082047" w:rsidRPr="00ED25CA" w:rsidRDefault="00082047" w:rsidP="00082047">
      <w:pPr>
        <w:tabs>
          <w:tab w:val="left" w:pos="4964"/>
          <w:tab w:val="left" w:pos="12904"/>
        </w:tabs>
        <w:ind w:left="851"/>
        <w:rPr>
          <w:rFonts w:ascii="Tahoma" w:hAnsi="Tahoma" w:cs="Tahoma"/>
          <w:b/>
        </w:rPr>
      </w:pPr>
      <w:r w:rsidRPr="00ED25CA">
        <w:rPr>
          <w:rFonts w:ascii="Tahoma" w:hAnsi="Tahoma" w:cs="Tahoma"/>
          <w:u w:val="single"/>
        </w:rPr>
        <w:lastRenderedPageBreak/>
        <w:t>Ubezpieczenia indywidualne:</w:t>
      </w:r>
      <w:r w:rsidRPr="00ED25CA">
        <w:rPr>
          <w:rFonts w:ascii="Tahoma" w:hAnsi="Tahoma" w:cs="Tahoma"/>
          <w:b/>
        </w:rPr>
        <w:t xml:space="preserve"> </w:t>
      </w:r>
    </w:p>
    <w:p w:rsidR="00082047" w:rsidRPr="00ED25CA" w:rsidRDefault="00082047" w:rsidP="00564C61">
      <w:pPr>
        <w:numPr>
          <w:ilvl w:val="0"/>
          <w:numId w:val="18"/>
        </w:numPr>
        <w:tabs>
          <w:tab w:val="left" w:pos="1560"/>
        </w:tabs>
        <w:rPr>
          <w:rFonts w:ascii="Tahoma" w:hAnsi="Tahoma" w:cs="Tahoma"/>
        </w:rPr>
      </w:pPr>
      <w:r w:rsidRPr="00ED25CA">
        <w:rPr>
          <w:rFonts w:ascii="Tahoma" w:hAnsi="Tahoma" w:cs="Tahoma"/>
        </w:rPr>
        <w:t xml:space="preserve">Ubezpieczenie mienia od </w:t>
      </w:r>
      <w:r w:rsidR="00E90B9B">
        <w:rPr>
          <w:rFonts w:ascii="Tahoma" w:hAnsi="Tahoma" w:cs="Tahoma"/>
        </w:rPr>
        <w:t>wszystkich ryzyk</w:t>
      </w:r>
      <w:r w:rsidRPr="00ED25CA">
        <w:rPr>
          <w:rFonts w:ascii="Tahoma" w:hAnsi="Tahoma" w:cs="Tahoma"/>
        </w:rPr>
        <w:t>,</w:t>
      </w:r>
    </w:p>
    <w:p w:rsidR="00513DEE" w:rsidRPr="00ED25CA" w:rsidRDefault="00082047" w:rsidP="00564C61">
      <w:pPr>
        <w:numPr>
          <w:ilvl w:val="0"/>
          <w:numId w:val="18"/>
        </w:numPr>
        <w:tabs>
          <w:tab w:val="left" w:pos="1560"/>
        </w:tabs>
        <w:rPr>
          <w:rFonts w:ascii="Tahoma" w:hAnsi="Tahoma" w:cs="Tahoma"/>
        </w:rPr>
      </w:pPr>
      <w:r w:rsidRPr="00ED25CA">
        <w:rPr>
          <w:rFonts w:ascii="Tahoma" w:hAnsi="Tahoma" w:cs="Tahoma"/>
        </w:rPr>
        <w:t>Ubezpieczenie sprzętu elektronicznego od szkód materialnych,</w:t>
      </w:r>
    </w:p>
    <w:p w:rsidR="00082047" w:rsidRPr="00ED25CA" w:rsidRDefault="00082047" w:rsidP="00082047">
      <w:pPr>
        <w:tabs>
          <w:tab w:val="left" w:pos="4964"/>
          <w:tab w:val="left" w:pos="12904"/>
        </w:tabs>
        <w:ind w:left="851"/>
        <w:rPr>
          <w:rFonts w:ascii="Tahoma" w:hAnsi="Tahoma" w:cs="Tahoma"/>
        </w:rPr>
      </w:pPr>
    </w:p>
    <w:p w:rsidR="003A1EDE" w:rsidRPr="00ED25CA" w:rsidRDefault="003A1EDE" w:rsidP="003A1EDE">
      <w:pPr>
        <w:tabs>
          <w:tab w:val="left" w:pos="4964"/>
          <w:tab w:val="left" w:pos="12904"/>
        </w:tabs>
        <w:ind w:left="851"/>
        <w:rPr>
          <w:rFonts w:ascii="Tahoma" w:hAnsi="Tahoma" w:cs="Tahoma"/>
          <w:b/>
        </w:rPr>
      </w:pPr>
      <w:r w:rsidRPr="00ED25CA">
        <w:rPr>
          <w:rFonts w:ascii="Tahoma" w:hAnsi="Tahoma" w:cs="Tahoma"/>
          <w:b/>
        </w:rPr>
        <w:t xml:space="preserve">Część II zamówienia obejmuje: </w:t>
      </w:r>
    </w:p>
    <w:p w:rsidR="0083676D" w:rsidRPr="00F90747" w:rsidRDefault="0083676D" w:rsidP="00564C61">
      <w:pPr>
        <w:numPr>
          <w:ilvl w:val="0"/>
          <w:numId w:val="19"/>
        </w:numPr>
        <w:tabs>
          <w:tab w:val="clear" w:pos="360"/>
          <w:tab w:val="num" w:pos="1418"/>
          <w:tab w:val="left" w:pos="1560"/>
        </w:tabs>
        <w:ind w:left="1134" w:firstLine="0"/>
        <w:rPr>
          <w:rFonts w:ascii="Tahoma" w:hAnsi="Tahoma" w:cs="Tahoma"/>
          <w:color w:val="000000"/>
        </w:rPr>
      </w:pPr>
      <w:r w:rsidRPr="00F90747">
        <w:rPr>
          <w:rFonts w:ascii="Tahoma" w:hAnsi="Tahoma" w:cs="Tahoma"/>
          <w:color w:val="000000"/>
        </w:rPr>
        <w:t xml:space="preserve">Ubezpieczenie odpowiedzialności cywilnej posiadaczy pojazdów mechanicznych </w:t>
      </w:r>
    </w:p>
    <w:p w:rsidR="0083676D" w:rsidRPr="00F90747" w:rsidRDefault="0083676D" w:rsidP="0083676D">
      <w:pPr>
        <w:tabs>
          <w:tab w:val="left" w:pos="1560"/>
        </w:tabs>
        <w:ind w:left="1134"/>
        <w:rPr>
          <w:rFonts w:ascii="Tahoma" w:hAnsi="Tahoma" w:cs="Tahoma"/>
          <w:color w:val="000000"/>
        </w:rPr>
      </w:pPr>
      <w:r w:rsidRPr="00F90747">
        <w:rPr>
          <w:rFonts w:ascii="Tahoma" w:hAnsi="Tahoma" w:cs="Tahoma"/>
          <w:color w:val="000000"/>
        </w:rPr>
        <w:t xml:space="preserve">     (OC komunikacyjne),</w:t>
      </w:r>
    </w:p>
    <w:p w:rsidR="0083676D" w:rsidRPr="00F90747" w:rsidRDefault="0083676D" w:rsidP="00564C61">
      <w:pPr>
        <w:numPr>
          <w:ilvl w:val="0"/>
          <w:numId w:val="19"/>
        </w:numPr>
        <w:tabs>
          <w:tab w:val="clear" w:pos="360"/>
          <w:tab w:val="num" w:pos="1418"/>
          <w:tab w:val="left" w:pos="1560"/>
        </w:tabs>
        <w:ind w:left="1134" w:firstLine="0"/>
        <w:rPr>
          <w:rFonts w:ascii="Tahoma" w:hAnsi="Tahoma" w:cs="Tahoma"/>
          <w:color w:val="000000"/>
        </w:rPr>
      </w:pPr>
      <w:r w:rsidRPr="00F90747">
        <w:rPr>
          <w:rFonts w:ascii="Tahoma" w:hAnsi="Tahoma" w:cs="Tahoma"/>
          <w:color w:val="000000"/>
        </w:rPr>
        <w:t>Ubezpieczenie uszkodzenia oraz kradzieży pojazdów Auto Casco AC/KR,</w:t>
      </w:r>
    </w:p>
    <w:p w:rsidR="0083676D" w:rsidRDefault="0083676D" w:rsidP="00564C61">
      <w:pPr>
        <w:numPr>
          <w:ilvl w:val="0"/>
          <w:numId w:val="19"/>
        </w:numPr>
        <w:tabs>
          <w:tab w:val="clear" w:pos="360"/>
          <w:tab w:val="num" w:pos="1418"/>
          <w:tab w:val="left" w:pos="1560"/>
        </w:tabs>
        <w:ind w:left="1134" w:firstLine="0"/>
        <w:rPr>
          <w:rFonts w:ascii="Tahoma" w:hAnsi="Tahoma" w:cs="Tahoma"/>
          <w:color w:val="000000"/>
        </w:rPr>
      </w:pPr>
      <w:r w:rsidRPr="00F90747">
        <w:rPr>
          <w:rFonts w:ascii="Tahoma" w:hAnsi="Tahoma" w:cs="Tahoma"/>
          <w:color w:val="000000"/>
        </w:rPr>
        <w:t>Ubezpieczenie następstw nieszczęśliwych wypadków kierowców i pasażerów (NNW),</w:t>
      </w:r>
    </w:p>
    <w:p w:rsidR="003A1EDE" w:rsidRPr="00ED25CA" w:rsidRDefault="003A1EDE" w:rsidP="003A1EDE">
      <w:pPr>
        <w:tabs>
          <w:tab w:val="left" w:pos="4964"/>
          <w:tab w:val="left" w:pos="12904"/>
        </w:tabs>
        <w:ind w:left="851"/>
        <w:rPr>
          <w:rFonts w:ascii="Tahoma" w:hAnsi="Tahoma" w:cs="Tahoma"/>
          <w:b/>
        </w:rPr>
      </w:pPr>
    </w:p>
    <w:p w:rsidR="003A1EDE" w:rsidRPr="00ED25CA" w:rsidRDefault="003A1EDE" w:rsidP="003A1EDE">
      <w:pPr>
        <w:tabs>
          <w:tab w:val="left" w:pos="4964"/>
          <w:tab w:val="left" w:pos="12904"/>
        </w:tabs>
        <w:ind w:left="851"/>
        <w:rPr>
          <w:rFonts w:ascii="Tahoma" w:hAnsi="Tahoma" w:cs="Tahoma"/>
          <w:b/>
        </w:rPr>
      </w:pPr>
      <w:r w:rsidRPr="00ED25CA">
        <w:rPr>
          <w:rFonts w:ascii="Tahoma" w:hAnsi="Tahoma" w:cs="Tahoma"/>
          <w:b/>
        </w:rPr>
        <w:t xml:space="preserve">Część III zamówienia obejmuje: </w:t>
      </w:r>
    </w:p>
    <w:p w:rsidR="00082047" w:rsidRPr="00756775" w:rsidRDefault="00756775" w:rsidP="00564C61">
      <w:pPr>
        <w:numPr>
          <w:ilvl w:val="0"/>
          <w:numId w:val="15"/>
        </w:numPr>
        <w:tabs>
          <w:tab w:val="left" w:pos="1560"/>
        </w:tabs>
        <w:rPr>
          <w:rFonts w:ascii="Tahoma" w:hAnsi="Tahoma" w:cs="Tahoma"/>
        </w:rPr>
      </w:pPr>
      <w:r w:rsidRPr="00756775">
        <w:rPr>
          <w:rFonts w:ascii="Tahoma" w:hAnsi="Tahoma" w:cs="Tahoma"/>
        </w:rPr>
        <w:t xml:space="preserve">Ubezpieczenie następstw nieszczęśliwych wypadków </w:t>
      </w:r>
      <w:r>
        <w:rPr>
          <w:rFonts w:ascii="Tahoma" w:hAnsi="Tahoma" w:cs="Tahoma"/>
        </w:rPr>
        <w:t xml:space="preserve">członków OSP (forma </w:t>
      </w:r>
      <w:r w:rsidRPr="00756775">
        <w:rPr>
          <w:rFonts w:ascii="Tahoma" w:hAnsi="Tahoma" w:cs="Tahoma"/>
        </w:rPr>
        <w:t>imienna)</w:t>
      </w:r>
      <w:r w:rsidR="009042FF" w:rsidRPr="00756775">
        <w:rPr>
          <w:rFonts w:ascii="Tahoma" w:hAnsi="Tahoma" w:cs="Tahoma"/>
        </w:rPr>
        <w:t>.</w:t>
      </w:r>
    </w:p>
    <w:p w:rsidR="00756775" w:rsidRPr="00756775" w:rsidRDefault="00756775" w:rsidP="00756775">
      <w:pPr>
        <w:tabs>
          <w:tab w:val="left" w:pos="1560"/>
        </w:tabs>
        <w:ind w:left="1440"/>
        <w:rPr>
          <w:rFonts w:ascii="Tahoma" w:hAnsi="Tahoma" w:cs="Tahoma"/>
          <w:highlight w:val="yellow"/>
        </w:rPr>
      </w:pPr>
    </w:p>
    <w:p w:rsidR="00A15FA7" w:rsidRPr="0083017B" w:rsidRDefault="00082047" w:rsidP="00A15FA7">
      <w:pPr>
        <w:ind w:left="284"/>
        <w:jc w:val="both"/>
        <w:rPr>
          <w:rFonts w:ascii="Tahoma" w:hAnsi="Tahoma" w:cs="Tahoma"/>
        </w:rPr>
      </w:pPr>
      <w:r w:rsidRPr="0083017B">
        <w:rPr>
          <w:rFonts w:ascii="Tahoma" w:hAnsi="Tahoma" w:cs="Tahoma"/>
        </w:rPr>
        <w:t>Każdy Wykonawca może złożyć ofertę na jedną</w:t>
      </w:r>
      <w:r w:rsidR="003A1EDE" w:rsidRPr="0083017B">
        <w:rPr>
          <w:rFonts w:ascii="Tahoma" w:hAnsi="Tahoma" w:cs="Tahoma"/>
        </w:rPr>
        <w:t xml:space="preserve">, </w:t>
      </w:r>
      <w:r w:rsidRPr="0083017B">
        <w:rPr>
          <w:rFonts w:ascii="Tahoma" w:hAnsi="Tahoma" w:cs="Tahoma"/>
        </w:rPr>
        <w:t>dwie</w:t>
      </w:r>
      <w:r w:rsidR="003A1EDE" w:rsidRPr="0083017B">
        <w:rPr>
          <w:rFonts w:ascii="Tahoma" w:hAnsi="Tahoma" w:cs="Tahoma"/>
        </w:rPr>
        <w:t xml:space="preserve"> lub trzy</w:t>
      </w:r>
      <w:r w:rsidRPr="0083017B">
        <w:rPr>
          <w:rFonts w:ascii="Tahoma" w:hAnsi="Tahoma" w:cs="Tahoma"/>
        </w:rPr>
        <w:t xml:space="preserve"> części zamówienia.</w:t>
      </w:r>
      <w:r w:rsidR="00A15FA7" w:rsidRPr="0083017B">
        <w:rPr>
          <w:rFonts w:ascii="Tahoma" w:hAnsi="Tahoma" w:cs="Tahoma"/>
        </w:rPr>
        <w:t xml:space="preserve"> Każda z części będzie oceniana odrębnie.</w:t>
      </w:r>
    </w:p>
    <w:p w:rsidR="00A15FA7" w:rsidRPr="0083017B" w:rsidRDefault="00A15FA7" w:rsidP="00A15FA7">
      <w:pPr>
        <w:ind w:left="284"/>
        <w:jc w:val="both"/>
        <w:rPr>
          <w:rFonts w:ascii="Tahoma" w:hAnsi="Tahoma" w:cs="Tahoma"/>
        </w:rPr>
      </w:pPr>
    </w:p>
    <w:p w:rsidR="00A15FA7" w:rsidRPr="0083017B" w:rsidRDefault="00A15FA7" w:rsidP="00A15FA7">
      <w:pPr>
        <w:ind w:left="284"/>
        <w:jc w:val="both"/>
        <w:rPr>
          <w:rFonts w:ascii="Tahoma" w:hAnsi="Tahoma" w:cs="Tahoma"/>
          <w:b/>
        </w:rPr>
      </w:pPr>
      <w:r w:rsidRPr="0083017B">
        <w:rPr>
          <w:rFonts w:ascii="Tahoma" w:hAnsi="Tahoma" w:cs="Tahoma"/>
        </w:rPr>
        <w:t>Szczegółowy opis części zamówienia zawarty jest</w:t>
      </w:r>
      <w:r w:rsidRPr="0083017B">
        <w:rPr>
          <w:rFonts w:ascii="Tahoma" w:hAnsi="Tahoma" w:cs="Tahoma"/>
          <w:b/>
        </w:rPr>
        <w:t xml:space="preserve"> w Załączniku Nr 4 – Program Ubezpieczenia</w:t>
      </w:r>
    </w:p>
    <w:p w:rsidR="00FF398A" w:rsidRDefault="00FF398A" w:rsidP="00FF398A">
      <w:pPr>
        <w:pStyle w:val="Nagwek1"/>
        <w:pBdr>
          <w:top w:val="single" w:sz="4" w:space="1" w:color="000000"/>
          <w:bottom w:val="single" w:sz="4" w:space="1" w:color="000000"/>
        </w:pBdr>
        <w:shd w:val="clear" w:color="auto" w:fill="F3F3F3"/>
        <w:tabs>
          <w:tab w:val="left" w:pos="2556"/>
        </w:tabs>
        <w:ind w:left="284" w:hanging="284"/>
        <w:rPr>
          <w:rFonts w:ascii="Tahoma" w:hAnsi="Tahoma" w:cs="Tahoma"/>
          <w:sz w:val="20"/>
          <w:u w:val="none"/>
        </w:rPr>
      </w:pPr>
      <w:r>
        <w:rPr>
          <w:rFonts w:ascii="Tahoma" w:hAnsi="Tahoma" w:cs="Tahoma"/>
          <w:sz w:val="20"/>
          <w:u w:val="none"/>
        </w:rPr>
        <w:t>3.2. PRZEDMIOT ZAMÓWIENIA WEDŁUG SŁOWNIKA CPV</w:t>
      </w:r>
    </w:p>
    <w:p w:rsidR="00FF398A" w:rsidRDefault="00FF398A" w:rsidP="00FF398A">
      <w:pPr>
        <w:tabs>
          <w:tab w:val="left" w:pos="2556"/>
        </w:tabs>
        <w:ind w:left="284" w:hanging="567"/>
        <w:jc w:val="both"/>
        <w:rPr>
          <w:rFonts w:ascii="Tahoma" w:hAnsi="Tahoma" w:cs="Tahoma"/>
        </w:rPr>
      </w:pPr>
    </w:p>
    <w:p w:rsidR="00FF398A" w:rsidRPr="00A51581" w:rsidRDefault="00FF398A" w:rsidP="00FF398A">
      <w:pPr>
        <w:jc w:val="center"/>
        <w:rPr>
          <w:rFonts w:ascii="Tahoma" w:hAnsi="Tahoma" w:cs="Tahoma"/>
          <w:b/>
        </w:rPr>
      </w:pPr>
      <w:r w:rsidRPr="00A51581">
        <w:rPr>
          <w:rFonts w:ascii="Tahoma" w:hAnsi="Tahoma" w:cs="Tahoma"/>
          <w:b/>
        </w:rPr>
        <w:t xml:space="preserve">Wspólny Słownik Zamówień (CPV): </w:t>
      </w:r>
    </w:p>
    <w:p w:rsidR="00FF398A" w:rsidRPr="00AC4091" w:rsidRDefault="00FF398A" w:rsidP="00DC07C5">
      <w:pPr>
        <w:tabs>
          <w:tab w:val="left" w:pos="5245"/>
        </w:tabs>
        <w:rPr>
          <w:rFonts w:ascii="Tahoma" w:hAnsi="Tahoma" w:cs="Tahoma"/>
          <w:b/>
        </w:rPr>
      </w:pPr>
      <w:r w:rsidRPr="00AC4091">
        <w:rPr>
          <w:rFonts w:ascii="Tahoma" w:hAnsi="Tahoma" w:cs="Tahoma"/>
          <w:b/>
        </w:rPr>
        <w:t>Przedmiot główny:</w:t>
      </w:r>
    </w:p>
    <w:p w:rsidR="00FF398A" w:rsidRDefault="00FF398A" w:rsidP="00DC07C5">
      <w:pPr>
        <w:tabs>
          <w:tab w:val="left" w:pos="5245"/>
        </w:tabs>
        <w:rPr>
          <w:rFonts w:ascii="Tahoma" w:hAnsi="Tahoma" w:cs="Tahoma"/>
        </w:rPr>
      </w:pPr>
      <w:r>
        <w:rPr>
          <w:rFonts w:ascii="Tahoma" w:hAnsi="Tahoma" w:cs="Tahoma"/>
        </w:rPr>
        <w:t>CPV: 66.51.00.00-8</w:t>
      </w:r>
    </w:p>
    <w:p w:rsidR="00FF398A" w:rsidRDefault="00FF398A" w:rsidP="00DC07C5">
      <w:pPr>
        <w:tabs>
          <w:tab w:val="left" w:pos="5245"/>
        </w:tabs>
        <w:rPr>
          <w:rFonts w:ascii="Tahoma" w:hAnsi="Tahoma" w:cs="Tahoma"/>
        </w:rPr>
      </w:pPr>
      <w:r>
        <w:rPr>
          <w:rFonts w:ascii="Tahoma" w:hAnsi="Tahoma" w:cs="Tahoma"/>
        </w:rPr>
        <w:t>Nazewnictwo wg CPV: usługi ubezpieczeniowe</w:t>
      </w:r>
    </w:p>
    <w:p w:rsidR="00FF398A" w:rsidRDefault="00FF398A" w:rsidP="00082047">
      <w:pPr>
        <w:ind w:left="284"/>
        <w:jc w:val="both"/>
        <w:rPr>
          <w:rFonts w:ascii="Tahoma" w:hAnsi="Tahoma" w:cs="Tahoma"/>
        </w:rPr>
      </w:pPr>
    </w:p>
    <w:p w:rsidR="00FF398A" w:rsidRPr="00A51581" w:rsidRDefault="00FF398A" w:rsidP="004E4D6F">
      <w:pPr>
        <w:ind w:firstLine="284"/>
        <w:rPr>
          <w:rFonts w:ascii="Tahoma" w:hAnsi="Tahoma" w:cs="Tahoma"/>
          <w:b/>
        </w:rPr>
      </w:pPr>
      <w:r w:rsidRPr="00ED25CA">
        <w:rPr>
          <w:rFonts w:ascii="Tahoma" w:hAnsi="Tahoma" w:cs="Tahoma"/>
          <w:b/>
        </w:rPr>
        <w:t>Część I zamówienia</w:t>
      </w:r>
      <w:r>
        <w:rPr>
          <w:rFonts w:ascii="Tahoma" w:hAnsi="Tahoma" w:cs="Tahoma"/>
          <w:b/>
        </w:rPr>
        <w:t>:</w:t>
      </w:r>
    </w:p>
    <w:p w:rsidR="00FF398A" w:rsidRDefault="00FF398A" w:rsidP="00FF398A">
      <w:pPr>
        <w:tabs>
          <w:tab w:val="left" w:pos="5245"/>
        </w:tabs>
        <w:ind w:left="851"/>
        <w:rPr>
          <w:rFonts w:ascii="Tahoma" w:hAnsi="Tahoma" w:cs="Tahoma"/>
          <w:u w:val="single"/>
        </w:rPr>
      </w:pPr>
    </w:p>
    <w:p w:rsidR="00FF398A" w:rsidRPr="00FF398A" w:rsidRDefault="00FF398A" w:rsidP="00FF398A">
      <w:pPr>
        <w:tabs>
          <w:tab w:val="left" w:pos="5245"/>
        </w:tabs>
        <w:ind w:left="284"/>
        <w:rPr>
          <w:rFonts w:ascii="Tahoma" w:hAnsi="Tahoma" w:cs="Tahoma"/>
        </w:rPr>
      </w:pPr>
      <w:r w:rsidRPr="00FF398A">
        <w:rPr>
          <w:rFonts w:ascii="Tahoma" w:hAnsi="Tahoma" w:cs="Tahoma"/>
        </w:rPr>
        <w:t>Przedmiot główny:</w:t>
      </w:r>
    </w:p>
    <w:p w:rsidR="00FF398A" w:rsidRDefault="00FF398A" w:rsidP="00FF398A">
      <w:pPr>
        <w:tabs>
          <w:tab w:val="left" w:pos="5245"/>
        </w:tabs>
        <w:ind w:left="284"/>
        <w:rPr>
          <w:rFonts w:ascii="Tahoma" w:hAnsi="Tahoma" w:cs="Tahoma"/>
        </w:rPr>
      </w:pPr>
      <w:r>
        <w:rPr>
          <w:rFonts w:ascii="Tahoma" w:hAnsi="Tahoma" w:cs="Tahoma"/>
        </w:rPr>
        <w:t>CPV: 66.51.00.00-8</w:t>
      </w:r>
    </w:p>
    <w:p w:rsidR="00FF398A" w:rsidRDefault="00FF398A" w:rsidP="00FF398A">
      <w:pPr>
        <w:tabs>
          <w:tab w:val="left" w:pos="5245"/>
        </w:tabs>
        <w:ind w:left="284"/>
        <w:rPr>
          <w:rFonts w:ascii="Tahoma" w:hAnsi="Tahoma" w:cs="Tahoma"/>
        </w:rPr>
      </w:pPr>
      <w:r>
        <w:rPr>
          <w:rFonts w:ascii="Tahoma" w:hAnsi="Tahoma" w:cs="Tahoma"/>
        </w:rPr>
        <w:t>Nazewnictwo wg CPV: usługi ubezpieczeniowe</w:t>
      </w:r>
    </w:p>
    <w:p w:rsidR="00FF398A" w:rsidRDefault="00FF398A" w:rsidP="00FF398A">
      <w:pPr>
        <w:tabs>
          <w:tab w:val="left" w:pos="5245"/>
        </w:tabs>
        <w:ind w:left="284"/>
        <w:rPr>
          <w:rFonts w:ascii="Tahoma" w:hAnsi="Tahoma" w:cs="Tahoma"/>
          <w:u w:val="single"/>
        </w:rPr>
      </w:pPr>
    </w:p>
    <w:p w:rsidR="00FF398A" w:rsidRPr="00FF398A" w:rsidRDefault="00FF398A" w:rsidP="00FF398A">
      <w:pPr>
        <w:tabs>
          <w:tab w:val="left" w:pos="5245"/>
        </w:tabs>
        <w:ind w:left="284"/>
        <w:rPr>
          <w:rFonts w:ascii="Tahoma" w:hAnsi="Tahoma" w:cs="Tahoma"/>
        </w:rPr>
      </w:pPr>
      <w:r w:rsidRPr="00FF398A">
        <w:rPr>
          <w:rFonts w:ascii="Tahoma" w:hAnsi="Tahoma" w:cs="Tahoma"/>
        </w:rPr>
        <w:t>Przedmioty dodatkowe:</w:t>
      </w:r>
    </w:p>
    <w:p w:rsidR="00FF398A" w:rsidRDefault="00FF398A" w:rsidP="00FF398A">
      <w:pPr>
        <w:tabs>
          <w:tab w:val="left" w:pos="5245"/>
        </w:tabs>
        <w:ind w:left="284"/>
        <w:rPr>
          <w:rFonts w:ascii="Tahoma" w:hAnsi="Tahoma" w:cs="Tahoma"/>
        </w:rPr>
      </w:pPr>
      <w:r>
        <w:rPr>
          <w:rFonts w:ascii="Tahoma" w:hAnsi="Tahoma" w:cs="Tahoma"/>
        </w:rPr>
        <w:t>CPV: 66.51.50.00-3</w:t>
      </w:r>
    </w:p>
    <w:p w:rsidR="00FF398A" w:rsidRDefault="00FF398A" w:rsidP="00FF398A">
      <w:pPr>
        <w:tabs>
          <w:tab w:val="left" w:pos="5245"/>
        </w:tabs>
        <w:ind w:left="284"/>
        <w:rPr>
          <w:rFonts w:ascii="Tahoma" w:hAnsi="Tahoma" w:cs="Tahoma"/>
        </w:rPr>
      </w:pPr>
      <w:r>
        <w:rPr>
          <w:rFonts w:ascii="Tahoma" w:hAnsi="Tahoma" w:cs="Tahoma"/>
        </w:rPr>
        <w:t>Nazewnictwo wg CPV: usługi ubezpieczenia od uszkodzenia lub utraty</w:t>
      </w:r>
    </w:p>
    <w:p w:rsidR="00FF398A" w:rsidRDefault="00FF398A" w:rsidP="00FF398A">
      <w:pPr>
        <w:tabs>
          <w:tab w:val="left" w:pos="5245"/>
        </w:tabs>
        <w:ind w:left="284"/>
        <w:rPr>
          <w:rFonts w:ascii="Tahoma" w:hAnsi="Tahoma" w:cs="Tahoma"/>
        </w:rPr>
      </w:pPr>
      <w:r>
        <w:rPr>
          <w:rFonts w:ascii="Tahoma" w:hAnsi="Tahoma" w:cs="Tahoma"/>
        </w:rPr>
        <w:t>CPV: 66.51.60.00-0</w:t>
      </w:r>
    </w:p>
    <w:p w:rsidR="00FF398A" w:rsidRDefault="00FF398A" w:rsidP="00FF398A">
      <w:pPr>
        <w:tabs>
          <w:tab w:val="left" w:pos="5245"/>
        </w:tabs>
        <w:ind w:left="284"/>
        <w:rPr>
          <w:rFonts w:ascii="Tahoma" w:hAnsi="Tahoma" w:cs="Tahoma"/>
        </w:rPr>
      </w:pPr>
      <w:r>
        <w:rPr>
          <w:rFonts w:ascii="Tahoma" w:hAnsi="Tahoma" w:cs="Tahoma"/>
        </w:rPr>
        <w:t>Nazewnictwo wg CPV: usługi ubezpieczenia od odpowiedzialności cywilnej</w:t>
      </w:r>
    </w:p>
    <w:p w:rsidR="00FF398A" w:rsidRDefault="00FF398A" w:rsidP="00082047">
      <w:pPr>
        <w:ind w:left="284"/>
        <w:jc w:val="both"/>
        <w:rPr>
          <w:rFonts w:ascii="Tahoma" w:hAnsi="Tahoma" w:cs="Tahoma"/>
        </w:rPr>
      </w:pPr>
    </w:p>
    <w:p w:rsidR="00FF398A" w:rsidRDefault="00FF398A" w:rsidP="00082047">
      <w:pPr>
        <w:ind w:left="284"/>
        <w:jc w:val="both"/>
        <w:rPr>
          <w:rFonts w:ascii="Tahoma" w:hAnsi="Tahoma" w:cs="Tahoma"/>
          <w:b/>
        </w:rPr>
      </w:pPr>
      <w:r w:rsidRPr="00ED25CA">
        <w:rPr>
          <w:rFonts w:ascii="Tahoma" w:hAnsi="Tahoma" w:cs="Tahoma"/>
          <w:b/>
        </w:rPr>
        <w:t>Część II zamówienia</w:t>
      </w:r>
      <w:r>
        <w:rPr>
          <w:rFonts w:ascii="Tahoma" w:hAnsi="Tahoma" w:cs="Tahoma"/>
          <w:b/>
        </w:rPr>
        <w:t>:</w:t>
      </w:r>
    </w:p>
    <w:p w:rsidR="00FF398A" w:rsidRDefault="00FF398A" w:rsidP="00082047">
      <w:pPr>
        <w:ind w:left="284"/>
        <w:jc w:val="both"/>
        <w:rPr>
          <w:rFonts w:ascii="Tahoma" w:hAnsi="Tahoma" w:cs="Tahoma"/>
          <w:b/>
        </w:rPr>
      </w:pPr>
    </w:p>
    <w:p w:rsidR="00FF398A" w:rsidRPr="00FF398A" w:rsidRDefault="00FF398A" w:rsidP="00FF398A">
      <w:pPr>
        <w:tabs>
          <w:tab w:val="left" w:pos="5245"/>
        </w:tabs>
        <w:ind w:left="284"/>
        <w:rPr>
          <w:rFonts w:ascii="Tahoma" w:hAnsi="Tahoma" w:cs="Tahoma"/>
        </w:rPr>
      </w:pPr>
      <w:r w:rsidRPr="00FF398A">
        <w:rPr>
          <w:rFonts w:ascii="Tahoma" w:hAnsi="Tahoma" w:cs="Tahoma"/>
        </w:rPr>
        <w:t>Przedmiot główny:</w:t>
      </w:r>
    </w:p>
    <w:p w:rsidR="00FF398A" w:rsidRDefault="00FF398A" w:rsidP="00FF398A">
      <w:pPr>
        <w:tabs>
          <w:tab w:val="left" w:pos="5245"/>
        </w:tabs>
        <w:ind w:left="284"/>
        <w:rPr>
          <w:rFonts w:ascii="Tahoma" w:hAnsi="Tahoma" w:cs="Tahoma"/>
        </w:rPr>
      </w:pPr>
      <w:r>
        <w:rPr>
          <w:rFonts w:ascii="Tahoma" w:hAnsi="Tahoma" w:cs="Tahoma"/>
        </w:rPr>
        <w:t>CPV: 66.51.00.00-8</w:t>
      </w:r>
    </w:p>
    <w:p w:rsidR="00FF398A" w:rsidRDefault="00FF398A" w:rsidP="00FF398A">
      <w:pPr>
        <w:tabs>
          <w:tab w:val="left" w:pos="5245"/>
        </w:tabs>
        <w:ind w:left="284"/>
        <w:rPr>
          <w:rFonts w:ascii="Tahoma" w:hAnsi="Tahoma" w:cs="Tahoma"/>
        </w:rPr>
      </w:pPr>
      <w:r>
        <w:rPr>
          <w:rFonts w:ascii="Tahoma" w:hAnsi="Tahoma" w:cs="Tahoma"/>
        </w:rPr>
        <w:t>Nazewnictwo wg CPV: usługi ubezpieczeniowe</w:t>
      </w:r>
    </w:p>
    <w:p w:rsidR="00FF398A" w:rsidRDefault="00FF398A" w:rsidP="00FF398A">
      <w:pPr>
        <w:tabs>
          <w:tab w:val="left" w:pos="5245"/>
        </w:tabs>
        <w:ind w:left="284"/>
        <w:rPr>
          <w:rFonts w:ascii="Tahoma" w:hAnsi="Tahoma" w:cs="Tahoma"/>
          <w:u w:val="single"/>
        </w:rPr>
      </w:pPr>
    </w:p>
    <w:p w:rsidR="00FF398A" w:rsidRPr="00FF398A" w:rsidRDefault="00FF398A" w:rsidP="00FF398A">
      <w:pPr>
        <w:tabs>
          <w:tab w:val="left" w:pos="5245"/>
        </w:tabs>
        <w:ind w:left="284"/>
        <w:rPr>
          <w:rFonts w:ascii="Tahoma" w:hAnsi="Tahoma" w:cs="Tahoma"/>
        </w:rPr>
      </w:pPr>
      <w:r w:rsidRPr="00FF398A">
        <w:rPr>
          <w:rFonts w:ascii="Tahoma" w:hAnsi="Tahoma" w:cs="Tahoma"/>
        </w:rPr>
        <w:t>Przedmioty dodatkowe:</w:t>
      </w:r>
    </w:p>
    <w:p w:rsidR="00FF398A" w:rsidRDefault="00FF398A" w:rsidP="00FF398A">
      <w:pPr>
        <w:tabs>
          <w:tab w:val="left" w:pos="5245"/>
        </w:tabs>
        <w:ind w:left="284"/>
        <w:rPr>
          <w:rFonts w:ascii="Tahoma" w:hAnsi="Tahoma" w:cs="Tahoma"/>
        </w:rPr>
      </w:pPr>
      <w:r>
        <w:rPr>
          <w:rFonts w:ascii="Tahoma" w:hAnsi="Tahoma" w:cs="Tahoma"/>
        </w:rPr>
        <w:t>CPV: 66.51.21.00-3</w:t>
      </w:r>
    </w:p>
    <w:p w:rsidR="00FF398A" w:rsidRDefault="00FF398A" w:rsidP="00FF398A">
      <w:pPr>
        <w:tabs>
          <w:tab w:val="left" w:pos="5245"/>
        </w:tabs>
        <w:ind w:left="284"/>
        <w:rPr>
          <w:rFonts w:ascii="Tahoma" w:hAnsi="Tahoma" w:cs="Tahoma"/>
        </w:rPr>
      </w:pPr>
      <w:r>
        <w:rPr>
          <w:rFonts w:ascii="Tahoma" w:hAnsi="Tahoma" w:cs="Tahoma"/>
        </w:rPr>
        <w:t>Nazewnictwo wg CPV: usługi ubezpieczenia od następstw nieszczęśliwych wypadków</w:t>
      </w:r>
    </w:p>
    <w:p w:rsidR="00FF398A" w:rsidRDefault="00FF398A" w:rsidP="00FF398A">
      <w:pPr>
        <w:tabs>
          <w:tab w:val="left" w:pos="5245"/>
        </w:tabs>
        <w:ind w:left="284"/>
        <w:rPr>
          <w:rFonts w:ascii="Tahoma" w:hAnsi="Tahoma" w:cs="Tahoma"/>
        </w:rPr>
      </w:pPr>
      <w:r>
        <w:rPr>
          <w:rFonts w:ascii="Tahoma" w:hAnsi="Tahoma" w:cs="Tahoma"/>
        </w:rPr>
        <w:t>CPV: 66.51.41.10-0</w:t>
      </w:r>
    </w:p>
    <w:p w:rsidR="00FF398A" w:rsidRDefault="00FF398A" w:rsidP="00FF398A">
      <w:pPr>
        <w:tabs>
          <w:tab w:val="left" w:pos="5245"/>
        </w:tabs>
        <w:ind w:left="284"/>
        <w:rPr>
          <w:rFonts w:ascii="Tahoma" w:hAnsi="Tahoma" w:cs="Tahoma"/>
        </w:rPr>
      </w:pPr>
      <w:r>
        <w:rPr>
          <w:rFonts w:ascii="Tahoma" w:hAnsi="Tahoma" w:cs="Tahoma"/>
        </w:rPr>
        <w:t>Nazewnictwo wg CPV: usługi ubezpieczeń pojazdów mechanicznych</w:t>
      </w:r>
    </w:p>
    <w:p w:rsidR="00FF398A" w:rsidRDefault="00FF398A" w:rsidP="00FF398A">
      <w:pPr>
        <w:tabs>
          <w:tab w:val="left" w:pos="3150"/>
        </w:tabs>
        <w:ind w:left="284"/>
        <w:rPr>
          <w:rFonts w:ascii="Tahoma" w:hAnsi="Tahoma" w:cs="Tahoma"/>
        </w:rPr>
      </w:pPr>
      <w:r>
        <w:rPr>
          <w:rFonts w:ascii="Tahoma" w:hAnsi="Tahoma" w:cs="Tahoma"/>
        </w:rPr>
        <w:t>CPV: 66.51.61.00-1</w:t>
      </w:r>
      <w:r>
        <w:rPr>
          <w:rFonts w:ascii="Tahoma" w:hAnsi="Tahoma" w:cs="Tahoma"/>
        </w:rPr>
        <w:tab/>
      </w:r>
    </w:p>
    <w:p w:rsidR="00FF398A" w:rsidRDefault="00FF398A" w:rsidP="00FF398A">
      <w:pPr>
        <w:tabs>
          <w:tab w:val="left" w:pos="5245"/>
        </w:tabs>
        <w:ind w:left="284"/>
        <w:rPr>
          <w:rFonts w:ascii="Tahoma" w:hAnsi="Tahoma" w:cs="Tahoma"/>
        </w:rPr>
      </w:pPr>
      <w:r>
        <w:rPr>
          <w:rFonts w:ascii="Tahoma" w:hAnsi="Tahoma" w:cs="Tahoma"/>
        </w:rPr>
        <w:t>Nazewnictwo wg CPV: usługi ubezpieczenia pojazdów mechanicznych od odpowiedzialności cywilnej</w:t>
      </w:r>
    </w:p>
    <w:p w:rsidR="00FF398A" w:rsidRDefault="00FF398A" w:rsidP="00FF398A">
      <w:pPr>
        <w:tabs>
          <w:tab w:val="left" w:pos="5245"/>
        </w:tabs>
        <w:rPr>
          <w:rFonts w:ascii="Tahoma" w:hAnsi="Tahoma" w:cs="Tahoma"/>
          <w:b/>
        </w:rPr>
      </w:pPr>
    </w:p>
    <w:p w:rsidR="00FF398A" w:rsidRDefault="00FF398A" w:rsidP="00082047">
      <w:pPr>
        <w:ind w:left="284"/>
        <w:jc w:val="both"/>
        <w:rPr>
          <w:rFonts w:ascii="Tahoma" w:hAnsi="Tahoma" w:cs="Tahoma"/>
        </w:rPr>
      </w:pPr>
      <w:r w:rsidRPr="00ED25CA">
        <w:rPr>
          <w:rFonts w:ascii="Tahoma" w:hAnsi="Tahoma" w:cs="Tahoma"/>
          <w:b/>
        </w:rPr>
        <w:t>Część II</w:t>
      </w:r>
      <w:r>
        <w:rPr>
          <w:rFonts w:ascii="Tahoma" w:hAnsi="Tahoma" w:cs="Tahoma"/>
          <w:b/>
        </w:rPr>
        <w:t>I</w:t>
      </w:r>
      <w:r w:rsidRPr="00ED25CA">
        <w:rPr>
          <w:rFonts w:ascii="Tahoma" w:hAnsi="Tahoma" w:cs="Tahoma"/>
          <w:b/>
        </w:rPr>
        <w:t xml:space="preserve"> zamówienia</w:t>
      </w:r>
      <w:r>
        <w:rPr>
          <w:rFonts w:ascii="Tahoma" w:hAnsi="Tahoma" w:cs="Tahoma"/>
          <w:b/>
        </w:rPr>
        <w:t>:</w:t>
      </w:r>
    </w:p>
    <w:p w:rsidR="00FF398A" w:rsidRDefault="00FF398A" w:rsidP="00082047">
      <w:pPr>
        <w:ind w:left="284"/>
        <w:jc w:val="both"/>
        <w:rPr>
          <w:rFonts w:ascii="Tahoma" w:hAnsi="Tahoma" w:cs="Tahoma"/>
        </w:rPr>
      </w:pPr>
    </w:p>
    <w:p w:rsidR="00FF398A" w:rsidRPr="00E80B54" w:rsidRDefault="00FF398A" w:rsidP="00FF398A">
      <w:pPr>
        <w:tabs>
          <w:tab w:val="left" w:pos="5245"/>
        </w:tabs>
        <w:ind w:left="284"/>
        <w:rPr>
          <w:rFonts w:ascii="Tahoma" w:hAnsi="Tahoma" w:cs="Tahoma"/>
        </w:rPr>
      </w:pPr>
      <w:r w:rsidRPr="00E80B54">
        <w:rPr>
          <w:rFonts w:ascii="Tahoma" w:hAnsi="Tahoma" w:cs="Tahoma"/>
        </w:rPr>
        <w:t>Przedmiot główny:</w:t>
      </w:r>
    </w:p>
    <w:p w:rsidR="00FF398A" w:rsidRPr="00E80B54" w:rsidRDefault="00FF398A" w:rsidP="00FF398A">
      <w:pPr>
        <w:tabs>
          <w:tab w:val="left" w:pos="5245"/>
        </w:tabs>
        <w:ind w:left="284"/>
        <w:rPr>
          <w:rFonts w:ascii="Tahoma" w:hAnsi="Tahoma" w:cs="Tahoma"/>
        </w:rPr>
      </w:pPr>
      <w:r w:rsidRPr="00E80B54">
        <w:rPr>
          <w:rFonts w:ascii="Tahoma" w:hAnsi="Tahoma" w:cs="Tahoma"/>
        </w:rPr>
        <w:t>CPV: 66.51.00.00-8</w:t>
      </w:r>
    </w:p>
    <w:p w:rsidR="00FF398A" w:rsidRPr="00E80B54" w:rsidRDefault="00FF398A" w:rsidP="00FF398A">
      <w:pPr>
        <w:tabs>
          <w:tab w:val="left" w:pos="5245"/>
        </w:tabs>
        <w:ind w:left="284"/>
        <w:rPr>
          <w:rFonts w:ascii="Tahoma" w:hAnsi="Tahoma" w:cs="Tahoma"/>
        </w:rPr>
      </w:pPr>
      <w:r w:rsidRPr="00E80B54">
        <w:rPr>
          <w:rFonts w:ascii="Tahoma" w:hAnsi="Tahoma" w:cs="Tahoma"/>
        </w:rPr>
        <w:t>Nazewnictwo wg CPV: usługi ubezpieczeniowe</w:t>
      </w:r>
    </w:p>
    <w:p w:rsidR="00FF398A" w:rsidRPr="00E80B54" w:rsidRDefault="00FF398A" w:rsidP="00FF398A">
      <w:pPr>
        <w:tabs>
          <w:tab w:val="left" w:pos="5245"/>
        </w:tabs>
        <w:ind w:left="284"/>
        <w:rPr>
          <w:rFonts w:ascii="Tahoma" w:hAnsi="Tahoma" w:cs="Tahoma"/>
        </w:rPr>
      </w:pPr>
    </w:p>
    <w:p w:rsidR="00FF398A" w:rsidRPr="00E80B54" w:rsidRDefault="00FF398A" w:rsidP="00FF398A">
      <w:pPr>
        <w:tabs>
          <w:tab w:val="left" w:pos="5245"/>
        </w:tabs>
        <w:ind w:left="284"/>
        <w:rPr>
          <w:rFonts w:ascii="Tahoma" w:hAnsi="Tahoma" w:cs="Tahoma"/>
        </w:rPr>
      </w:pPr>
      <w:r w:rsidRPr="00E80B54">
        <w:rPr>
          <w:rFonts w:ascii="Tahoma" w:hAnsi="Tahoma" w:cs="Tahoma"/>
        </w:rPr>
        <w:t>Przedmioty dodatkowe:</w:t>
      </w:r>
    </w:p>
    <w:p w:rsidR="00FF398A" w:rsidRDefault="00FF398A" w:rsidP="00FF398A">
      <w:pPr>
        <w:tabs>
          <w:tab w:val="left" w:pos="5245"/>
        </w:tabs>
        <w:ind w:left="284"/>
        <w:rPr>
          <w:rFonts w:ascii="Tahoma" w:hAnsi="Tahoma" w:cs="Tahoma"/>
        </w:rPr>
      </w:pPr>
      <w:r>
        <w:rPr>
          <w:rFonts w:ascii="Tahoma" w:hAnsi="Tahoma" w:cs="Tahoma"/>
        </w:rPr>
        <w:t>CPV: 66.51.21.00-3</w:t>
      </w:r>
    </w:p>
    <w:p w:rsidR="00FF398A" w:rsidRDefault="00FF398A" w:rsidP="00FF398A">
      <w:pPr>
        <w:tabs>
          <w:tab w:val="left" w:pos="5245"/>
        </w:tabs>
        <w:ind w:left="284"/>
        <w:rPr>
          <w:rFonts w:ascii="Tahoma" w:hAnsi="Tahoma" w:cs="Tahoma"/>
        </w:rPr>
      </w:pPr>
      <w:r>
        <w:rPr>
          <w:rFonts w:ascii="Tahoma" w:hAnsi="Tahoma" w:cs="Tahoma"/>
        </w:rPr>
        <w:t>Nazewnictwo wg CPV: usługi ubezpieczenia od następstw nieszczęśliwych wypadków</w:t>
      </w:r>
    </w:p>
    <w:p w:rsidR="00B71587" w:rsidRPr="00F95A91" w:rsidRDefault="00B71587" w:rsidP="00B71587">
      <w:pPr>
        <w:pStyle w:val="Nagwek1"/>
        <w:pBdr>
          <w:top w:val="single" w:sz="4" w:space="1" w:color="000000"/>
          <w:bottom w:val="single" w:sz="4" w:space="1" w:color="000000"/>
        </w:pBdr>
        <w:shd w:val="clear" w:color="auto" w:fill="F3F3F3"/>
        <w:tabs>
          <w:tab w:val="left" w:pos="5103"/>
        </w:tabs>
        <w:ind w:left="567" w:hanging="567"/>
        <w:jc w:val="both"/>
        <w:rPr>
          <w:rFonts w:ascii="Tahoma" w:hAnsi="Tahoma" w:cs="Tahoma"/>
          <w:sz w:val="20"/>
          <w:u w:val="none"/>
        </w:rPr>
      </w:pPr>
      <w:r w:rsidRPr="00230C5E">
        <w:rPr>
          <w:rFonts w:ascii="Tahoma" w:hAnsi="Tahoma" w:cs="Tahoma"/>
          <w:sz w:val="20"/>
          <w:u w:val="none"/>
        </w:rPr>
        <w:lastRenderedPageBreak/>
        <w:t xml:space="preserve">3.3. OKREŚLENIE W OPISIE PRZEDMIOTU ZAMÓWIENIA WYMAGAŃ DOTYCZĄCYCH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w:t>
      </w:r>
      <w:r w:rsidRPr="00F95A91">
        <w:rPr>
          <w:rFonts w:ascii="Tahoma" w:hAnsi="Tahoma" w:cs="Tahoma"/>
          <w:sz w:val="20"/>
          <w:u w:val="none"/>
        </w:rPr>
        <w:t>KODEKS PRACY (</w:t>
      </w:r>
      <w:r w:rsidR="00BF74AB" w:rsidRPr="00F95A91">
        <w:rPr>
          <w:rFonts w:ascii="Tahoma" w:hAnsi="Tahoma" w:cs="Tahoma"/>
          <w:sz w:val="20"/>
          <w:u w:val="none"/>
        </w:rPr>
        <w:t>Dz.U.20</w:t>
      </w:r>
      <w:r w:rsidR="00B40E41">
        <w:rPr>
          <w:rFonts w:ascii="Tahoma" w:hAnsi="Tahoma" w:cs="Tahoma"/>
          <w:sz w:val="20"/>
          <w:u w:val="none"/>
        </w:rPr>
        <w:t>20</w:t>
      </w:r>
      <w:r w:rsidR="00BF74AB" w:rsidRPr="00F95A91">
        <w:rPr>
          <w:rFonts w:ascii="Tahoma" w:hAnsi="Tahoma" w:cs="Tahoma"/>
          <w:sz w:val="20"/>
          <w:u w:val="none"/>
        </w:rPr>
        <w:t>.</w:t>
      </w:r>
      <w:r w:rsidR="002444C7">
        <w:rPr>
          <w:rFonts w:ascii="Tahoma" w:hAnsi="Tahoma" w:cs="Tahoma"/>
          <w:sz w:val="20"/>
          <w:u w:val="none"/>
        </w:rPr>
        <w:t>1</w:t>
      </w:r>
      <w:r w:rsidR="00B40E41">
        <w:rPr>
          <w:rFonts w:ascii="Tahoma" w:hAnsi="Tahoma" w:cs="Tahoma"/>
          <w:sz w:val="20"/>
          <w:u w:val="none"/>
        </w:rPr>
        <w:t>320</w:t>
      </w:r>
      <w:r w:rsidR="00BF74AB" w:rsidRPr="00F95A91">
        <w:rPr>
          <w:rFonts w:ascii="Tahoma" w:hAnsi="Tahoma" w:cs="Tahoma"/>
          <w:sz w:val="20"/>
          <w:u w:val="none"/>
        </w:rPr>
        <w:t xml:space="preserve"> ze zm</w:t>
      </w:r>
      <w:r w:rsidRPr="00F95A91">
        <w:rPr>
          <w:rFonts w:ascii="Tahoma" w:hAnsi="Tahoma" w:cs="Tahoma"/>
          <w:sz w:val="20"/>
          <w:u w:val="none"/>
        </w:rPr>
        <w:t>.)</w:t>
      </w:r>
    </w:p>
    <w:p w:rsidR="004E4D6F" w:rsidRDefault="004E4D6F" w:rsidP="00C87C51">
      <w:pPr>
        <w:tabs>
          <w:tab w:val="left" w:pos="709"/>
        </w:tabs>
        <w:suppressAutoHyphens w:val="0"/>
        <w:ind w:left="284"/>
        <w:jc w:val="both"/>
        <w:rPr>
          <w:rFonts w:ascii="Arial" w:hAnsi="Arial" w:cs="Arial"/>
          <w:color w:val="FF0000"/>
          <w:sz w:val="22"/>
          <w:szCs w:val="22"/>
        </w:rPr>
      </w:pPr>
    </w:p>
    <w:p w:rsidR="00C87C51" w:rsidRPr="00BF74AB" w:rsidRDefault="00C87C51" w:rsidP="00C87C51">
      <w:pPr>
        <w:tabs>
          <w:tab w:val="left" w:pos="709"/>
        </w:tabs>
        <w:suppressAutoHyphens w:val="0"/>
        <w:ind w:left="284"/>
        <w:jc w:val="both"/>
        <w:rPr>
          <w:rFonts w:ascii="Tahoma" w:hAnsi="Tahoma" w:cs="Tahoma"/>
        </w:rPr>
      </w:pPr>
      <w:r w:rsidRPr="00BF74AB">
        <w:rPr>
          <w:rFonts w:ascii="Tahoma" w:hAnsi="Tahoma" w:cs="Tahoma"/>
        </w:rPr>
        <w:t xml:space="preserve">Zamawiający, na podstawie art. 29 ust. 3a ustawy, wymaga zatrudnienia na podstawie umowy o pracę </w:t>
      </w:r>
      <w:r w:rsidR="00DC07C5">
        <w:rPr>
          <w:rFonts w:ascii="Tahoma" w:hAnsi="Tahoma" w:cs="Tahoma"/>
        </w:rPr>
        <w:br/>
      </w:r>
      <w:r w:rsidRPr="00BF74AB">
        <w:rPr>
          <w:rFonts w:ascii="Tahoma" w:hAnsi="Tahoma" w:cs="Tahoma"/>
        </w:rPr>
        <w:t>w rozumieniu aktualnych przepisów Kodeksu Pracy przez wykonawcę lub podwykonawcę osób wykonujących czynności administracyjne w trakcie realizacji zamówienia związane z wystawianiem umów ubezpieczenia (polis) i innych dokumentów związanych z przedmiotem zamówienia.</w:t>
      </w:r>
    </w:p>
    <w:p w:rsidR="005D3E65" w:rsidRPr="00BF74AB" w:rsidRDefault="005D3E65" w:rsidP="00C87C51">
      <w:pPr>
        <w:tabs>
          <w:tab w:val="left" w:pos="709"/>
        </w:tabs>
        <w:suppressAutoHyphens w:val="0"/>
        <w:ind w:left="284"/>
        <w:jc w:val="both"/>
        <w:rPr>
          <w:rFonts w:ascii="Tahoma" w:hAnsi="Tahoma" w:cs="Tahoma"/>
        </w:rPr>
      </w:pPr>
      <w:r w:rsidRPr="00BF74AB">
        <w:rPr>
          <w:rFonts w:ascii="Tahoma" w:hAnsi="Tahoma" w:cs="Tahoma"/>
        </w:rPr>
        <w:t>Zamawiający dopuszcza możliwość realizacji zamówienia przez podmiot będący agentem ubezpieczeniowym</w:t>
      </w:r>
      <w:r w:rsidR="00B57BAD" w:rsidRPr="00BF74AB">
        <w:rPr>
          <w:rFonts w:ascii="Tahoma" w:hAnsi="Tahoma" w:cs="Tahoma"/>
        </w:rPr>
        <w:t>, który świadczy swoje usługi na podstawie umowy agencyjnej z Wykonawcą pod warunkiem, że będzie posiadał stosowne pełnomocnictwo</w:t>
      </w:r>
      <w:r w:rsidR="00AC3FA0" w:rsidRPr="00BF74AB">
        <w:rPr>
          <w:rFonts w:ascii="Tahoma" w:hAnsi="Tahoma" w:cs="Tahoma"/>
        </w:rPr>
        <w:t xml:space="preserve"> od Wykonawcy</w:t>
      </w:r>
      <w:r w:rsidR="00B57BAD" w:rsidRPr="00BF74AB">
        <w:rPr>
          <w:rFonts w:ascii="Tahoma" w:hAnsi="Tahoma" w:cs="Tahoma"/>
        </w:rPr>
        <w:t>, a do czynności przy realizacji zamówienia będą zatrudnione osoby na podstawie umowy o pracę.</w:t>
      </w:r>
    </w:p>
    <w:p w:rsidR="00082047" w:rsidRDefault="00082047" w:rsidP="00082047">
      <w:pPr>
        <w:pStyle w:val="Nagwek1"/>
        <w:pBdr>
          <w:top w:val="single" w:sz="4" w:space="1" w:color="000000"/>
          <w:bottom w:val="single" w:sz="4" w:space="1" w:color="000000"/>
        </w:pBdr>
        <w:shd w:val="clear" w:color="auto" w:fill="F3F3F3"/>
        <w:tabs>
          <w:tab w:val="left" w:pos="5103"/>
        </w:tabs>
        <w:ind w:left="567" w:hanging="567"/>
        <w:rPr>
          <w:rFonts w:ascii="Tahoma" w:hAnsi="Tahoma" w:cs="Tahoma"/>
          <w:sz w:val="20"/>
          <w:u w:val="none"/>
        </w:rPr>
      </w:pPr>
      <w:r>
        <w:rPr>
          <w:rFonts w:ascii="Tahoma" w:hAnsi="Tahoma" w:cs="Tahoma"/>
          <w:sz w:val="20"/>
          <w:u w:val="none"/>
        </w:rPr>
        <w:t>3.</w:t>
      </w:r>
      <w:r w:rsidR="00B71587">
        <w:rPr>
          <w:rFonts w:ascii="Tahoma" w:hAnsi="Tahoma" w:cs="Tahoma"/>
          <w:sz w:val="20"/>
          <w:u w:val="none"/>
        </w:rPr>
        <w:t>4</w:t>
      </w:r>
      <w:r>
        <w:rPr>
          <w:rFonts w:ascii="Tahoma" w:hAnsi="Tahoma" w:cs="Tahoma"/>
          <w:sz w:val="20"/>
          <w:u w:val="none"/>
        </w:rPr>
        <w:t xml:space="preserve">. INFORMACJA O </w:t>
      </w:r>
      <w:r w:rsidR="00B477C3">
        <w:rPr>
          <w:rFonts w:ascii="Tahoma" w:hAnsi="Tahoma" w:cs="Tahoma"/>
          <w:sz w:val="20"/>
          <w:u w:val="none"/>
        </w:rPr>
        <w:t xml:space="preserve">MOŻLIWOŚCI POWTÓRZENIA USŁUG PODOBNYCH DO ZAMÓWIENIA </w:t>
      </w:r>
    </w:p>
    <w:p w:rsidR="00082047" w:rsidRDefault="00082047" w:rsidP="00082047">
      <w:pPr>
        <w:pStyle w:val="Tekstpodstawowywcity22"/>
        <w:spacing w:line="240" w:lineRule="auto"/>
        <w:ind w:left="0" w:firstLine="0"/>
        <w:rPr>
          <w:rFonts w:ascii="Tahoma" w:hAnsi="Tahoma" w:cs="Tahoma"/>
          <w:sz w:val="20"/>
          <w:u w:val="single"/>
        </w:rPr>
      </w:pPr>
    </w:p>
    <w:p w:rsidR="00082047" w:rsidRDefault="00331F58" w:rsidP="00082047">
      <w:pPr>
        <w:ind w:left="284"/>
        <w:jc w:val="both"/>
        <w:rPr>
          <w:rFonts w:ascii="Tahoma" w:hAnsi="Tahoma" w:cs="Tahoma"/>
        </w:rPr>
      </w:pPr>
      <w:r>
        <w:rPr>
          <w:rFonts w:ascii="Tahoma" w:hAnsi="Tahoma" w:cs="Tahoma"/>
        </w:rPr>
        <w:t>Z</w:t>
      </w:r>
      <w:r w:rsidR="00082047">
        <w:rPr>
          <w:rFonts w:ascii="Tahoma" w:hAnsi="Tahoma" w:cs="Tahoma"/>
        </w:rPr>
        <w:t xml:space="preserve">amawiający </w:t>
      </w:r>
      <w:r w:rsidR="002400AD">
        <w:rPr>
          <w:rFonts w:ascii="Tahoma" w:hAnsi="Tahoma" w:cs="Tahoma"/>
        </w:rPr>
        <w:t xml:space="preserve">nie </w:t>
      </w:r>
      <w:r w:rsidR="00082047">
        <w:rPr>
          <w:rFonts w:ascii="Tahoma" w:hAnsi="Tahoma" w:cs="Tahoma"/>
        </w:rPr>
        <w:t xml:space="preserve">przewiduje zamówień na zasadach określonych w art. 67 ust. 1 pkt. </w:t>
      </w:r>
      <w:r w:rsidR="00082047" w:rsidRPr="00031CA5">
        <w:rPr>
          <w:rFonts w:ascii="Tahoma" w:hAnsi="Tahoma" w:cs="Tahoma"/>
        </w:rPr>
        <w:t xml:space="preserve">6 </w:t>
      </w:r>
      <w:r w:rsidR="009B06A7" w:rsidRPr="00031CA5">
        <w:rPr>
          <w:rFonts w:ascii="Tahoma" w:hAnsi="Tahoma" w:cs="Tahoma"/>
        </w:rPr>
        <w:t>U</w:t>
      </w:r>
      <w:r w:rsidR="0005031C" w:rsidRPr="00031CA5">
        <w:rPr>
          <w:rFonts w:ascii="Tahoma" w:hAnsi="Tahoma" w:cs="Tahoma"/>
        </w:rPr>
        <w:t>stawy.</w:t>
      </w:r>
      <w:r w:rsidR="00082047">
        <w:rPr>
          <w:rFonts w:ascii="Tahoma" w:hAnsi="Tahoma" w:cs="Tahoma"/>
        </w:rPr>
        <w:t xml:space="preserve">  </w:t>
      </w:r>
    </w:p>
    <w:p w:rsidR="006111FE" w:rsidRDefault="006111FE" w:rsidP="006111FE">
      <w:pPr>
        <w:pStyle w:val="Nagwek1"/>
        <w:pBdr>
          <w:top w:val="single" w:sz="4" w:space="1" w:color="000000"/>
          <w:bottom w:val="single" w:sz="4" w:space="1" w:color="000000"/>
        </w:pBdr>
        <w:shd w:val="clear" w:color="auto" w:fill="F3F3F3"/>
        <w:tabs>
          <w:tab w:val="left" w:pos="5103"/>
        </w:tabs>
        <w:ind w:left="567" w:hanging="567"/>
        <w:rPr>
          <w:rFonts w:ascii="Tahoma" w:hAnsi="Tahoma" w:cs="Tahoma"/>
          <w:sz w:val="20"/>
          <w:u w:val="none"/>
        </w:rPr>
      </w:pPr>
      <w:r>
        <w:rPr>
          <w:rFonts w:ascii="Tahoma" w:hAnsi="Tahoma" w:cs="Tahoma"/>
          <w:sz w:val="20"/>
          <w:u w:val="none"/>
        </w:rPr>
        <w:t>4. TERMIN WYKONANIA ZAMÓWIENIA</w:t>
      </w:r>
    </w:p>
    <w:p w:rsidR="00080A7A" w:rsidRDefault="00080A7A" w:rsidP="00080A7A">
      <w:pPr>
        <w:ind w:firstLine="432"/>
        <w:jc w:val="both"/>
        <w:rPr>
          <w:rFonts w:ascii="Tahoma" w:hAnsi="Tahoma" w:cs="Tahoma"/>
        </w:rPr>
      </w:pPr>
    </w:p>
    <w:p w:rsidR="006111FE" w:rsidRPr="00AE5957" w:rsidRDefault="00080A7A" w:rsidP="00080A7A">
      <w:pPr>
        <w:ind w:firstLine="432"/>
        <w:jc w:val="both"/>
        <w:rPr>
          <w:rFonts w:ascii="Tahoma" w:hAnsi="Tahoma" w:cs="Tahoma"/>
          <w:i/>
          <w:u w:val="single"/>
        </w:rPr>
      </w:pPr>
      <w:r w:rsidRPr="00AE5957">
        <w:rPr>
          <w:rFonts w:ascii="Tahoma" w:hAnsi="Tahoma" w:cs="Tahoma"/>
        </w:rPr>
        <w:t>Termin realizacji zamówienia:</w:t>
      </w:r>
    </w:p>
    <w:p w:rsidR="0097370D" w:rsidRPr="003C248E" w:rsidRDefault="0097370D" w:rsidP="0097370D">
      <w:pPr>
        <w:numPr>
          <w:ilvl w:val="0"/>
          <w:numId w:val="1"/>
        </w:numPr>
        <w:tabs>
          <w:tab w:val="clear" w:pos="432"/>
          <w:tab w:val="num" w:pos="426"/>
        </w:tabs>
        <w:jc w:val="both"/>
        <w:rPr>
          <w:rFonts w:ascii="Tahoma" w:hAnsi="Tahoma" w:cs="Tahoma"/>
          <w:b/>
        </w:rPr>
      </w:pPr>
      <w:r w:rsidRPr="00AE5957">
        <w:rPr>
          <w:rFonts w:ascii="Tahoma" w:hAnsi="Tahoma" w:cs="Tahoma"/>
          <w:b/>
        </w:rPr>
        <w:t xml:space="preserve">od dnia </w:t>
      </w:r>
      <w:r w:rsidR="004D4F73">
        <w:rPr>
          <w:rFonts w:ascii="Tahoma" w:hAnsi="Tahoma" w:cs="Tahoma"/>
          <w:b/>
        </w:rPr>
        <w:t>16.02</w:t>
      </w:r>
      <w:r w:rsidR="00A6329E" w:rsidRPr="00AE5957">
        <w:rPr>
          <w:rFonts w:ascii="Tahoma" w:hAnsi="Tahoma" w:cs="Tahoma"/>
          <w:b/>
        </w:rPr>
        <w:t>.</w:t>
      </w:r>
      <w:r w:rsidRPr="00AE5957">
        <w:rPr>
          <w:rFonts w:ascii="Tahoma" w:hAnsi="Tahoma" w:cs="Tahoma"/>
          <w:b/>
        </w:rPr>
        <w:t>20</w:t>
      </w:r>
      <w:r w:rsidR="000772EA" w:rsidRPr="00AE5957">
        <w:rPr>
          <w:rFonts w:ascii="Tahoma" w:hAnsi="Tahoma" w:cs="Tahoma"/>
          <w:b/>
        </w:rPr>
        <w:t>2</w:t>
      </w:r>
      <w:r w:rsidR="004D4F73">
        <w:rPr>
          <w:rFonts w:ascii="Tahoma" w:hAnsi="Tahoma" w:cs="Tahoma"/>
          <w:b/>
        </w:rPr>
        <w:t>1</w:t>
      </w:r>
      <w:r w:rsidRPr="00AE5957">
        <w:rPr>
          <w:rFonts w:ascii="Tahoma" w:hAnsi="Tahoma" w:cs="Tahoma"/>
          <w:b/>
        </w:rPr>
        <w:t xml:space="preserve">r. do dnia </w:t>
      </w:r>
      <w:r w:rsidR="004D4F73">
        <w:rPr>
          <w:rFonts w:ascii="Tahoma" w:hAnsi="Tahoma" w:cs="Tahoma"/>
          <w:b/>
        </w:rPr>
        <w:t>15.02</w:t>
      </w:r>
      <w:r w:rsidR="00A6329E" w:rsidRPr="00AE5957">
        <w:rPr>
          <w:rFonts w:ascii="Tahoma" w:hAnsi="Tahoma" w:cs="Tahoma"/>
          <w:b/>
        </w:rPr>
        <w:t>.</w:t>
      </w:r>
      <w:r w:rsidRPr="00AE5957">
        <w:rPr>
          <w:rFonts w:ascii="Tahoma" w:hAnsi="Tahoma" w:cs="Tahoma"/>
          <w:b/>
        </w:rPr>
        <w:t>202</w:t>
      </w:r>
      <w:r w:rsidR="004D4F73">
        <w:rPr>
          <w:rFonts w:ascii="Tahoma" w:hAnsi="Tahoma" w:cs="Tahoma"/>
          <w:b/>
        </w:rPr>
        <w:t>4</w:t>
      </w:r>
      <w:r w:rsidRPr="00AE5957">
        <w:rPr>
          <w:rFonts w:ascii="Tahoma" w:hAnsi="Tahoma" w:cs="Tahoma"/>
          <w:b/>
        </w:rPr>
        <w:t xml:space="preserve">r. z zastrzeżeniem, że data wygaśnięcia ostatniej polisy na pojazd </w:t>
      </w:r>
      <w:r w:rsidRPr="003C248E">
        <w:rPr>
          <w:rFonts w:ascii="Tahoma" w:hAnsi="Tahoma" w:cs="Tahoma"/>
          <w:b/>
        </w:rPr>
        <w:t>upływa</w:t>
      </w:r>
      <w:r w:rsidR="00AE5957" w:rsidRPr="003C248E">
        <w:rPr>
          <w:rFonts w:ascii="Tahoma" w:hAnsi="Tahoma" w:cs="Tahoma"/>
          <w:b/>
        </w:rPr>
        <w:t xml:space="preserve"> 1</w:t>
      </w:r>
      <w:r w:rsidR="004D4F73" w:rsidRPr="003C248E">
        <w:rPr>
          <w:rFonts w:ascii="Tahoma" w:hAnsi="Tahoma" w:cs="Tahoma"/>
          <w:b/>
        </w:rPr>
        <w:t>8</w:t>
      </w:r>
      <w:r w:rsidR="00AE5957" w:rsidRPr="003C248E">
        <w:rPr>
          <w:rFonts w:ascii="Tahoma" w:hAnsi="Tahoma" w:cs="Tahoma"/>
          <w:b/>
        </w:rPr>
        <w:t>.0</w:t>
      </w:r>
      <w:r w:rsidR="004D4F73" w:rsidRPr="003C248E">
        <w:rPr>
          <w:rFonts w:ascii="Tahoma" w:hAnsi="Tahoma" w:cs="Tahoma"/>
          <w:b/>
        </w:rPr>
        <w:t>1</w:t>
      </w:r>
      <w:r w:rsidR="00AE5957" w:rsidRPr="003C248E">
        <w:rPr>
          <w:rFonts w:ascii="Tahoma" w:hAnsi="Tahoma" w:cs="Tahoma"/>
          <w:b/>
        </w:rPr>
        <w:t>.202</w:t>
      </w:r>
      <w:r w:rsidR="004D4F73" w:rsidRPr="003C248E">
        <w:rPr>
          <w:rFonts w:ascii="Tahoma" w:hAnsi="Tahoma" w:cs="Tahoma"/>
          <w:b/>
        </w:rPr>
        <w:t>5</w:t>
      </w:r>
      <w:r w:rsidRPr="003C248E">
        <w:rPr>
          <w:rFonts w:ascii="Tahoma" w:hAnsi="Tahoma" w:cs="Tahoma"/>
          <w:b/>
        </w:rPr>
        <w:t xml:space="preserve"> r.</w:t>
      </w:r>
    </w:p>
    <w:p w:rsidR="00C43878" w:rsidRPr="00AE5957" w:rsidRDefault="00C43878" w:rsidP="00C43878">
      <w:pPr>
        <w:jc w:val="both"/>
        <w:rPr>
          <w:rFonts w:ascii="Tahoma" w:hAnsi="Tahoma" w:cs="Tahoma"/>
          <w:b/>
        </w:rPr>
      </w:pPr>
    </w:p>
    <w:p w:rsidR="00C43878" w:rsidRDefault="00C43878" w:rsidP="00C43878">
      <w:pPr>
        <w:numPr>
          <w:ilvl w:val="0"/>
          <w:numId w:val="1"/>
        </w:numPr>
        <w:jc w:val="both"/>
        <w:rPr>
          <w:rFonts w:ascii="Tahoma" w:hAnsi="Tahoma" w:cs="Tahoma"/>
        </w:rPr>
      </w:pPr>
      <w:r w:rsidRPr="005461F6">
        <w:rPr>
          <w:rFonts w:ascii="Tahoma" w:hAnsi="Tahoma" w:cs="Tahoma"/>
        </w:rPr>
        <w:t xml:space="preserve">W przypadku umów wieloletnich polisy są wystawianie na okresy roczne dla wszystkich rodzajów ubezpieczeń. </w:t>
      </w:r>
    </w:p>
    <w:p w:rsidR="006111FE" w:rsidRDefault="006111FE" w:rsidP="006111FE">
      <w:pPr>
        <w:pStyle w:val="Nagwek1"/>
        <w:pBdr>
          <w:top w:val="single" w:sz="4" w:space="1" w:color="000000"/>
          <w:bottom w:val="single" w:sz="4" w:space="1" w:color="000000"/>
        </w:pBdr>
        <w:shd w:val="clear" w:color="auto" w:fill="F3F3F3"/>
        <w:tabs>
          <w:tab w:val="left" w:pos="2556"/>
        </w:tabs>
        <w:ind w:left="284" w:hanging="284"/>
        <w:rPr>
          <w:rFonts w:ascii="Tahoma" w:hAnsi="Tahoma" w:cs="Tahoma"/>
          <w:sz w:val="20"/>
          <w:u w:val="none"/>
        </w:rPr>
      </w:pPr>
      <w:r>
        <w:rPr>
          <w:rFonts w:ascii="Tahoma" w:hAnsi="Tahoma" w:cs="Tahoma"/>
          <w:sz w:val="20"/>
          <w:u w:val="none"/>
        </w:rPr>
        <w:t>5. WARUNK</w:t>
      </w:r>
      <w:r w:rsidR="005461F6">
        <w:rPr>
          <w:rFonts w:ascii="Tahoma" w:hAnsi="Tahoma" w:cs="Tahoma"/>
          <w:sz w:val="20"/>
          <w:u w:val="none"/>
        </w:rPr>
        <w:t xml:space="preserve">I </w:t>
      </w:r>
      <w:r>
        <w:rPr>
          <w:rFonts w:ascii="Tahoma" w:hAnsi="Tahoma" w:cs="Tahoma"/>
          <w:sz w:val="20"/>
          <w:u w:val="none"/>
        </w:rPr>
        <w:t>UDZIAŁU W POST</w:t>
      </w:r>
      <w:r w:rsidR="000772EA">
        <w:rPr>
          <w:rFonts w:ascii="Tahoma" w:hAnsi="Tahoma" w:cs="Tahoma"/>
          <w:sz w:val="20"/>
          <w:u w:val="none"/>
        </w:rPr>
        <w:t>Ę</w:t>
      </w:r>
      <w:r>
        <w:rPr>
          <w:rFonts w:ascii="Tahoma" w:hAnsi="Tahoma" w:cs="Tahoma"/>
          <w:sz w:val="20"/>
          <w:u w:val="none"/>
        </w:rPr>
        <w:t xml:space="preserve">POWANIU </w:t>
      </w:r>
    </w:p>
    <w:p w:rsidR="0057799A" w:rsidRDefault="006111FE" w:rsidP="000C3668">
      <w:pPr>
        <w:pStyle w:val="Tekstpodstawowywcity22"/>
        <w:numPr>
          <w:ilvl w:val="1"/>
          <w:numId w:val="52"/>
        </w:numPr>
        <w:spacing w:line="240" w:lineRule="auto"/>
        <w:rPr>
          <w:rFonts w:ascii="Tahoma" w:hAnsi="Tahoma" w:cs="Tahoma"/>
          <w:sz w:val="20"/>
        </w:rPr>
      </w:pPr>
      <w:r w:rsidRPr="002C0E60">
        <w:rPr>
          <w:rFonts w:ascii="Tahoma" w:hAnsi="Tahoma" w:cs="Tahoma"/>
          <w:sz w:val="20"/>
        </w:rPr>
        <w:t xml:space="preserve">O udzielenie zamówienia mogą </w:t>
      </w:r>
      <w:r w:rsidR="0057799A">
        <w:rPr>
          <w:rFonts w:ascii="Tahoma" w:hAnsi="Tahoma" w:cs="Tahoma"/>
          <w:sz w:val="20"/>
        </w:rPr>
        <w:t>ubiegać się wyłącznie Wykonawcy:</w:t>
      </w:r>
      <w:r w:rsidRPr="002C0E60">
        <w:rPr>
          <w:rFonts w:ascii="Tahoma" w:hAnsi="Tahoma" w:cs="Tahoma"/>
          <w:sz w:val="20"/>
        </w:rPr>
        <w:t xml:space="preserve"> </w:t>
      </w:r>
    </w:p>
    <w:p w:rsidR="00CF29E9" w:rsidRPr="003F388F" w:rsidRDefault="00CF29E9" w:rsidP="000C3668">
      <w:pPr>
        <w:pStyle w:val="Tekstpodstawowywcity22"/>
        <w:numPr>
          <w:ilvl w:val="2"/>
          <w:numId w:val="52"/>
        </w:numPr>
        <w:spacing w:line="240" w:lineRule="auto"/>
        <w:rPr>
          <w:rFonts w:ascii="Tahoma" w:hAnsi="Tahoma" w:cs="Tahoma"/>
          <w:sz w:val="20"/>
        </w:rPr>
      </w:pPr>
      <w:r w:rsidRPr="003F388F">
        <w:rPr>
          <w:rFonts w:ascii="Tahoma" w:hAnsi="Tahoma" w:cs="Tahoma"/>
          <w:sz w:val="20"/>
        </w:rPr>
        <w:t>spełniający warunki określone w art. 22 ust. 1b pkt 1 Ustawy, dotyczące posiadania kompetencji lub uprawnień do prowadzenia określonej działalności zawodowej. Wykonawca powinien posiadać zezwolenie na wykonywanie działalności ubezpieczeniowej w dziale II, o którym mowa w ustawie z dnia 11 września 2015 roku o działalności ubezpieczeniowej i reasekuracyjnej (</w:t>
      </w:r>
      <w:r w:rsidRPr="00B51D76">
        <w:rPr>
          <w:rFonts w:ascii="Tahoma" w:hAnsi="Tahoma" w:cs="Tahoma"/>
          <w:sz w:val="20"/>
        </w:rPr>
        <w:t>Dz.U.</w:t>
      </w:r>
      <w:r w:rsidR="006E018C">
        <w:rPr>
          <w:rFonts w:ascii="Tahoma" w:hAnsi="Tahoma" w:cs="Tahoma"/>
          <w:sz w:val="20"/>
        </w:rPr>
        <w:t>2020.895</w:t>
      </w:r>
      <w:r w:rsidRPr="00B51D76">
        <w:rPr>
          <w:rFonts w:ascii="Tahoma" w:hAnsi="Tahoma" w:cs="Tahoma"/>
          <w:sz w:val="20"/>
        </w:rPr>
        <w:t>), a w przypadku</w:t>
      </w:r>
      <w:r w:rsidR="00A6533F">
        <w:rPr>
          <w:rFonts w:ascii="Tahoma" w:hAnsi="Tahoma" w:cs="Tahoma"/>
          <w:sz w:val="20"/>
        </w:rPr>
        <w:t>,</w:t>
      </w:r>
      <w:r>
        <w:rPr>
          <w:rFonts w:ascii="Tahoma" w:hAnsi="Tahoma" w:cs="Tahoma"/>
          <w:sz w:val="20"/>
        </w:rPr>
        <w:t xml:space="preserve"> </w:t>
      </w:r>
      <w:r w:rsidRPr="003F388F">
        <w:rPr>
          <w:rFonts w:ascii="Tahoma" w:hAnsi="Tahoma" w:cs="Tahoma"/>
          <w:sz w:val="20"/>
        </w:rPr>
        <w:t xml:space="preserve">gdy rozpoczęli oni działalność przed wejściem w życie ustawy z dnia 28 lipca 1990 r. o działalności </w:t>
      </w:r>
      <w:r w:rsidRPr="00977EF6">
        <w:rPr>
          <w:rFonts w:ascii="Tahoma" w:hAnsi="Tahoma" w:cs="Tahoma"/>
          <w:color w:val="000000"/>
          <w:sz w:val="20"/>
        </w:rPr>
        <w:t>ubezpieczeniowej (</w:t>
      </w:r>
      <w:r w:rsidR="00F43A62" w:rsidRPr="00977EF6">
        <w:rPr>
          <w:rFonts w:ascii="Tahoma" w:hAnsi="Tahoma" w:cs="Tahoma"/>
          <w:color w:val="000000"/>
          <w:sz w:val="20"/>
        </w:rPr>
        <w:t>Dz.U.1996</w:t>
      </w:r>
      <w:r w:rsidR="00F43A62" w:rsidRPr="003F388F">
        <w:rPr>
          <w:rFonts w:ascii="Tahoma" w:hAnsi="Tahoma" w:cs="Tahoma"/>
          <w:sz w:val="20"/>
        </w:rPr>
        <w:t>.11.62 ze zm.</w:t>
      </w:r>
      <w:r w:rsidR="00F43A62">
        <w:rPr>
          <w:rFonts w:ascii="Tahoma" w:hAnsi="Tahoma" w:cs="Tahoma"/>
          <w:sz w:val="20"/>
        </w:rPr>
        <w:t xml:space="preserve">) </w:t>
      </w:r>
      <w:r w:rsidRPr="003F388F">
        <w:rPr>
          <w:rFonts w:ascii="Tahoma" w:hAnsi="Tahoma" w:cs="Tahoma"/>
          <w:sz w:val="20"/>
        </w:rPr>
        <w:t xml:space="preserve">zaświadczenie Ministra Finansów o posiadaniu zgody na wykonywanie działalności ubezpieczeniowej. </w:t>
      </w:r>
    </w:p>
    <w:p w:rsidR="006111FE" w:rsidRDefault="004E4A85" w:rsidP="004E4A85">
      <w:pPr>
        <w:pStyle w:val="Tekstpodstawowywcity22"/>
        <w:spacing w:line="240" w:lineRule="auto"/>
        <w:ind w:left="1364" w:firstLine="0"/>
        <w:rPr>
          <w:rFonts w:ascii="Tahoma" w:hAnsi="Tahoma" w:cs="Tahoma"/>
          <w:sz w:val="20"/>
        </w:rPr>
      </w:pPr>
      <w:r>
        <w:rPr>
          <w:rFonts w:ascii="Tahoma" w:hAnsi="Tahoma" w:cs="Tahoma"/>
          <w:sz w:val="20"/>
        </w:rPr>
        <w:t>Zamawiający nie określa wymagań w odniesieniu do warunków wyszczególnionych w art. 22 ust. 1b pkt 2 i 3.</w:t>
      </w:r>
    </w:p>
    <w:p w:rsidR="00B24063" w:rsidRDefault="00B24063" w:rsidP="004E4A85">
      <w:pPr>
        <w:pStyle w:val="Tekstpodstawowywcity22"/>
        <w:spacing w:line="240" w:lineRule="auto"/>
        <w:ind w:left="1364" w:firstLine="0"/>
        <w:rPr>
          <w:rFonts w:ascii="Tahoma" w:hAnsi="Tahoma" w:cs="Tahoma"/>
          <w:sz w:val="20"/>
        </w:rPr>
      </w:pPr>
    </w:p>
    <w:p w:rsidR="00DC07C5" w:rsidRDefault="004E4A85" w:rsidP="000C3668">
      <w:pPr>
        <w:pStyle w:val="Tekstpodstawowywcity22"/>
        <w:numPr>
          <w:ilvl w:val="2"/>
          <w:numId w:val="52"/>
        </w:numPr>
        <w:spacing w:line="240" w:lineRule="auto"/>
        <w:rPr>
          <w:rFonts w:ascii="Tahoma" w:hAnsi="Tahoma" w:cs="Tahoma"/>
          <w:sz w:val="20"/>
        </w:rPr>
      </w:pPr>
      <w:r>
        <w:rPr>
          <w:rFonts w:ascii="Tahoma" w:hAnsi="Tahoma" w:cs="Tahoma"/>
          <w:sz w:val="20"/>
        </w:rPr>
        <w:t>wobec których nie zachodzą przesłanki określone w art. 24 ust. 1 pkt</w:t>
      </w:r>
      <w:r w:rsidR="00A125E5">
        <w:rPr>
          <w:rFonts w:ascii="Tahoma" w:hAnsi="Tahoma" w:cs="Tahoma"/>
          <w:sz w:val="20"/>
        </w:rPr>
        <w:t>.</w:t>
      </w:r>
      <w:r>
        <w:rPr>
          <w:rFonts w:ascii="Tahoma" w:hAnsi="Tahoma" w:cs="Tahoma"/>
          <w:sz w:val="20"/>
        </w:rPr>
        <w:t xml:space="preserve"> 12-23 ustawy, których spełnienie powoduje wykluczenie z postępowania.</w:t>
      </w:r>
      <w:r w:rsidRPr="004E4A85">
        <w:rPr>
          <w:rFonts w:ascii="Tahoma" w:hAnsi="Tahoma" w:cs="Tahoma"/>
          <w:sz w:val="20"/>
        </w:rPr>
        <w:t xml:space="preserve"> </w:t>
      </w:r>
    </w:p>
    <w:p w:rsidR="004E4A85" w:rsidRDefault="004E4A85" w:rsidP="00DC07C5">
      <w:pPr>
        <w:pStyle w:val="Tekstpodstawowywcity22"/>
        <w:spacing w:line="240" w:lineRule="auto"/>
        <w:ind w:left="2008" w:firstLine="0"/>
        <w:rPr>
          <w:rFonts w:ascii="Tahoma" w:hAnsi="Tahoma" w:cs="Tahoma"/>
          <w:sz w:val="20"/>
        </w:rPr>
      </w:pPr>
      <w:r>
        <w:rPr>
          <w:rFonts w:ascii="Tahoma" w:hAnsi="Tahoma" w:cs="Tahoma"/>
          <w:sz w:val="20"/>
        </w:rPr>
        <w:t>Zamawiający nie precyzuje podstaw</w:t>
      </w:r>
      <w:r w:rsidRPr="004E4A85">
        <w:rPr>
          <w:rFonts w:ascii="Tahoma" w:hAnsi="Tahoma" w:cs="Tahoma"/>
          <w:sz w:val="20"/>
        </w:rPr>
        <w:t xml:space="preserve"> </w:t>
      </w:r>
      <w:r>
        <w:rPr>
          <w:rFonts w:ascii="Tahoma" w:hAnsi="Tahoma" w:cs="Tahoma"/>
          <w:sz w:val="20"/>
        </w:rPr>
        <w:t>wykluczenia wykonawcy określonych w art. 24 ust. 5 ustawy.</w:t>
      </w:r>
    </w:p>
    <w:p w:rsidR="004E4A85" w:rsidRPr="0057799A" w:rsidRDefault="004E4A85" w:rsidP="004E4A85">
      <w:pPr>
        <w:pStyle w:val="Tekstpodstawowywcity22"/>
        <w:spacing w:line="240" w:lineRule="auto"/>
        <w:ind w:left="1364" w:firstLine="0"/>
        <w:rPr>
          <w:rFonts w:ascii="Tahoma" w:hAnsi="Tahoma" w:cs="Tahoma"/>
          <w:sz w:val="20"/>
        </w:rPr>
      </w:pPr>
    </w:p>
    <w:p w:rsidR="006111FE" w:rsidRDefault="006111FE" w:rsidP="000C3668">
      <w:pPr>
        <w:numPr>
          <w:ilvl w:val="1"/>
          <w:numId w:val="52"/>
        </w:numPr>
        <w:jc w:val="both"/>
        <w:rPr>
          <w:rFonts w:ascii="Tahoma" w:hAnsi="Tahoma" w:cs="Tahoma"/>
        </w:rPr>
      </w:pPr>
      <w:r w:rsidRPr="0024073F">
        <w:rPr>
          <w:rFonts w:ascii="Tahoma" w:hAnsi="Tahoma" w:cs="Tahoma"/>
        </w:rPr>
        <w:t xml:space="preserve">Ocena spełnienia </w:t>
      </w:r>
      <w:r w:rsidR="00B9460D" w:rsidRPr="0024073F">
        <w:rPr>
          <w:rFonts w:ascii="Tahoma" w:hAnsi="Tahoma" w:cs="Tahoma"/>
        </w:rPr>
        <w:t>ww.</w:t>
      </w:r>
      <w:r w:rsidRPr="0024073F">
        <w:rPr>
          <w:rFonts w:ascii="Tahoma" w:hAnsi="Tahoma" w:cs="Tahoma"/>
        </w:rPr>
        <w:t xml:space="preserve"> warunków dokonana zostanie zgodnie z formułą „spełnia - nie spełnia" </w:t>
      </w:r>
      <w:r w:rsidR="00DC07C5">
        <w:rPr>
          <w:rFonts w:ascii="Tahoma" w:hAnsi="Tahoma" w:cs="Tahoma"/>
        </w:rPr>
        <w:br/>
      </w:r>
      <w:r w:rsidRPr="0024073F">
        <w:rPr>
          <w:rFonts w:ascii="Tahoma" w:hAnsi="Tahoma" w:cs="Tahoma"/>
        </w:rPr>
        <w:t xml:space="preserve">w oparciu  o </w:t>
      </w:r>
      <w:r w:rsidR="0024073F">
        <w:rPr>
          <w:rFonts w:ascii="Tahoma" w:hAnsi="Tahoma" w:cs="Tahoma"/>
        </w:rPr>
        <w:t xml:space="preserve">dostarczone przez </w:t>
      </w:r>
      <w:r w:rsidR="00E4335F">
        <w:rPr>
          <w:rFonts w:ascii="Tahoma" w:hAnsi="Tahoma" w:cs="Tahoma"/>
        </w:rPr>
        <w:t>W</w:t>
      </w:r>
      <w:r w:rsidR="0024073F">
        <w:rPr>
          <w:rFonts w:ascii="Tahoma" w:hAnsi="Tahoma" w:cs="Tahoma"/>
        </w:rPr>
        <w:t xml:space="preserve">ykonawcę </w:t>
      </w:r>
      <w:r w:rsidRPr="0024073F">
        <w:rPr>
          <w:rFonts w:ascii="Tahoma" w:hAnsi="Tahoma" w:cs="Tahoma"/>
        </w:rPr>
        <w:t>oświadczenia</w:t>
      </w:r>
      <w:r w:rsidR="0024073F">
        <w:rPr>
          <w:rFonts w:ascii="Tahoma" w:hAnsi="Tahoma" w:cs="Tahoma"/>
        </w:rPr>
        <w:t>.</w:t>
      </w:r>
    </w:p>
    <w:p w:rsidR="0024073F" w:rsidRDefault="0024073F" w:rsidP="0024073F">
      <w:pPr>
        <w:ind w:left="426"/>
        <w:jc w:val="both"/>
        <w:rPr>
          <w:rFonts w:ascii="Tahoma" w:hAnsi="Tahoma" w:cs="Tahoma"/>
        </w:rPr>
      </w:pPr>
    </w:p>
    <w:p w:rsidR="0024073F" w:rsidRPr="00A125E5" w:rsidRDefault="00A125E5" w:rsidP="000C3668">
      <w:pPr>
        <w:numPr>
          <w:ilvl w:val="1"/>
          <w:numId w:val="52"/>
        </w:numPr>
        <w:jc w:val="both"/>
        <w:rPr>
          <w:rFonts w:ascii="Tahoma" w:hAnsi="Tahoma" w:cs="Tahoma"/>
        </w:rPr>
      </w:pPr>
      <w:r>
        <w:rPr>
          <w:rFonts w:ascii="Tahoma" w:hAnsi="Tahoma" w:cs="Tahoma"/>
        </w:rPr>
        <w:t>Ś</w:t>
      </w:r>
      <w:r w:rsidR="0024073F" w:rsidRPr="00A125E5">
        <w:rPr>
          <w:rFonts w:ascii="Tahoma" w:hAnsi="Tahoma" w:cs="Tahoma"/>
        </w:rPr>
        <w:t>rodki naprawcze</w:t>
      </w:r>
      <w:r w:rsidR="00F059D7" w:rsidRPr="00A125E5">
        <w:rPr>
          <w:rFonts w:ascii="Tahoma" w:hAnsi="Tahoma" w:cs="Tahoma"/>
        </w:rPr>
        <w:t xml:space="preserve"> (self – cleaning)</w:t>
      </w:r>
    </w:p>
    <w:p w:rsidR="00A125E5" w:rsidRDefault="00A125E5" w:rsidP="00A125E5">
      <w:pPr>
        <w:pStyle w:val="Akapitzlist"/>
        <w:jc w:val="both"/>
        <w:rPr>
          <w:rFonts w:ascii="Tahoma" w:hAnsi="Tahoma" w:cs="Tahoma"/>
        </w:rPr>
      </w:pPr>
      <w:r>
        <w:rPr>
          <w:rFonts w:ascii="Tahoma" w:hAnsi="Tahoma" w:cs="Tahoma"/>
        </w:rPr>
        <w:t>Na podstawie</w:t>
      </w:r>
      <w:r w:rsidRPr="00A125E5">
        <w:rPr>
          <w:rFonts w:ascii="Tahoma" w:hAnsi="Tahoma" w:cs="Tahoma"/>
        </w:rPr>
        <w:t xml:space="preserve"> </w:t>
      </w:r>
      <w:r>
        <w:rPr>
          <w:rFonts w:ascii="Tahoma" w:hAnsi="Tahoma" w:cs="Tahoma"/>
        </w:rPr>
        <w:t xml:space="preserve">art. 24 ust. 8 wykonawca, </w:t>
      </w:r>
      <w:r w:rsidRPr="00A125E5">
        <w:rPr>
          <w:rFonts w:ascii="Tahoma" w:hAnsi="Tahoma" w:cs="Tahoma"/>
        </w:rPr>
        <w:t xml:space="preserve">który podlega wykluczeniu na podstawie </w:t>
      </w:r>
      <w:r>
        <w:rPr>
          <w:rFonts w:ascii="Tahoma" w:hAnsi="Tahoma" w:cs="Tahoma"/>
        </w:rPr>
        <w:t>art. 24 ust. 1 pkt. 1</w:t>
      </w:r>
      <w:r w:rsidR="00CC584B">
        <w:rPr>
          <w:rFonts w:ascii="Tahoma" w:hAnsi="Tahoma" w:cs="Tahoma"/>
        </w:rPr>
        <w:t>3</w:t>
      </w:r>
      <w:r>
        <w:rPr>
          <w:rFonts w:ascii="Tahoma" w:hAnsi="Tahoma" w:cs="Tahoma"/>
        </w:rPr>
        <w:t xml:space="preserve"> </w:t>
      </w:r>
      <w:r w:rsidR="00DC07C5">
        <w:rPr>
          <w:rFonts w:ascii="Tahoma" w:hAnsi="Tahoma" w:cs="Tahoma"/>
        </w:rPr>
        <w:br/>
      </w:r>
      <w:r>
        <w:rPr>
          <w:rFonts w:ascii="Tahoma" w:hAnsi="Tahoma" w:cs="Tahoma"/>
        </w:rPr>
        <w:t>i 14 ustawy oraz pkt. 16-20</w:t>
      </w:r>
      <w:r w:rsidRPr="00A125E5">
        <w:rPr>
          <w:rFonts w:ascii="Tahoma" w:hAnsi="Tahoma" w:cs="Tahoma"/>
        </w:rPr>
        <w:t xml:space="preserve"> </w:t>
      </w:r>
      <w:r>
        <w:rPr>
          <w:rFonts w:ascii="Tahoma" w:hAnsi="Tahoma" w:cs="Tahoma"/>
        </w:rPr>
        <w:t>ustawy może przedstawić dowody na to, że podjęte przez niego środki są wystarczające do wykazania jego rzetelności z zastrzeżeniem art. 24 ust. 1 pkt. 21 ustawy.</w:t>
      </w:r>
    </w:p>
    <w:p w:rsidR="00A125E5" w:rsidRPr="00A125E5" w:rsidRDefault="00A125E5" w:rsidP="00A125E5">
      <w:pPr>
        <w:pStyle w:val="Akapitzlist"/>
        <w:jc w:val="both"/>
        <w:rPr>
          <w:rFonts w:ascii="Tahoma" w:hAnsi="Tahoma" w:cs="Tahoma"/>
        </w:rPr>
      </w:pPr>
      <w:r>
        <w:rPr>
          <w:rFonts w:ascii="Tahoma" w:hAnsi="Tahoma" w:cs="Tahoma"/>
        </w:rPr>
        <w:t xml:space="preserve">Wykonawca nie podlega wykluczeniu, jeżeli zamawiający, uwzględniając wagę i szczególne okoliczności czynu wykonawcy, uzna za wystarczające dowody przedstawione za podstawie art. 24 ust. 8 ustawy. </w:t>
      </w:r>
      <w:r w:rsidR="00DC07C5">
        <w:rPr>
          <w:rFonts w:ascii="Tahoma" w:hAnsi="Tahoma" w:cs="Tahoma"/>
        </w:rPr>
        <w:br/>
      </w:r>
      <w:r>
        <w:rPr>
          <w:rFonts w:ascii="Tahoma" w:hAnsi="Tahoma" w:cs="Tahoma"/>
        </w:rPr>
        <w:t xml:space="preserve">W przypadku nieuwzględnienia przedstawionych dowodów </w:t>
      </w:r>
      <w:r w:rsidR="00E4335F">
        <w:rPr>
          <w:rFonts w:ascii="Tahoma" w:hAnsi="Tahoma" w:cs="Tahoma"/>
        </w:rPr>
        <w:t>Z</w:t>
      </w:r>
      <w:r>
        <w:rPr>
          <w:rFonts w:ascii="Tahoma" w:hAnsi="Tahoma" w:cs="Tahoma"/>
        </w:rPr>
        <w:t xml:space="preserve">amawiający może wykluczyć </w:t>
      </w:r>
      <w:r w:rsidR="00957C7E">
        <w:rPr>
          <w:rFonts w:ascii="Tahoma" w:hAnsi="Tahoma" w:cs="Tahoma"/>
        </w:rPr>
        <w:t>W</w:t>
      </w:r>
      <w:r>
        <w:rPr>
          <w:rFonts w:ascii="Tahoma" w:hAnsi="Tahoma" w:cs="Tahoma"/>
        </w:rPr>
        <w:t>ykonawcę na każdym etapie postępowania.</w:t>
      </w:r>
    </w:p>
    <w:p w:rsidR="006111FE" w:rsidRDefault="006111FE" w:rsidP="006111FE">
      <w:pPr>
        <w:pStyle w:val="Nagwek1"/>
        <w:pBdr>
          <w:top w:val="single" w:sz="4" w:space="1" w:color="000000"/>
          <w:bottom w:val="single" w:sz="4" w:space="1" w:color="000000"/>
        </w:pBdr>
        <w:shd w:val="clear" w:color="auto" w:fill="F3F3F3"/>
        <w:tabs>
          <w:tab w:val="left" w:pos="3834"/>
        </w:tabs>
        <w:ind w:left="426" w:hanging="426"/>
        <w:jc w:val="both"/>
        <w:rPr>
          <w:rFonts w:ascii="Tahoma" w:hAnsi="Tahoma" w:cs="Tahoma"/>
          <w:sz w:val="20"/>
          <w:u w:val="none"/>
        </w:rPr>
      </w:pPr>
      <w:r>
        <w:rPr>
          <w:rFonts w:ascii="Tahoma" w:hAnsi="Tahoma" w:cs="Tahoma"/>
          <w:sz w:val="20"/>
          <w:u w:val="none"/>
        </w:rPr>
        <w:lastRenderedPageBreak/>
        <w:t>6</w:t>
      </w:r>
      <w:r w:rsidR="00EC1158">
        <w:rPr>
          <w:rFonts w:ascii="Tahoma" w:hAnsi="Tahoma" w:cs="Tahoma"/>
          <w:sz w:val="20"/>
          <w:u w:val="none"/>
        </w:rPr>
        <w:t xml:space="preserve">. </w:t>
      </w:r>
      <w:r w:rsidR="003A11B1">
        <w:rPr>
          <w:rFonts w:ascii="Tahoma" w:hAnsi="Tahoma" w:cs="Tahoma"/>
          <w:sz w:val="20"/>
          <w:u w:val="none"/>
        </w:rPr>
        <w:t>WYKAZ OŚWIAD</w:t>
      </w:r>
      <w:r>
        <w:rPr>
          <w:rFonts w:ascii="Tahoma" w:hAnsi="Tahoma" w:cs="Tahoma"/>
          <w:sz w:val="20"/>
          <w:u w:val="none"/>
        </w:rPr>
        <w:t>C</w:t>
      </w:r>
      <w:r w:rsidR="003A11B1">
        <w:rPr>
          <w:rFonts w:ascii="Tahoma" w:hAnsi="Tahoma" w:cs="Tahoma"/>
          <w:sz w:val="20"/>
          <w:u w:val="none"/>
        </w:rPr>
        <w:t>Z</w:t>
      </w:r>
      <w:r w:rsidR="003D6AF0">
        <w:rPr>
          <w:rFonts w:ascii="Tahoma" w:hAnsi="Tahoma" w:cs="Tahoma"/>
          <w:sz w:val="20"/>
          <w:u w:val="none"/>
        </w:rPr>
        <w:t>EŃ LUB DOKUM</w:t>
      </w:r>
      <w:r>
        <w:rPr>
          <w:rFonts w:ascii="Tahoma" w:hAnsi="Tahoma" w:cs="Tahoma"/>
          <w:sz w:val="20"/>
          <w:u w:val="none"/>
        </w:rPr>
        <w:t>E</w:t>
      </w:r>
      <w:r w:rsidR="003D6AF0">
        <w:rPr>
          <w:rFonts w:ascii="Tahoma" w:hAnsi="Tahoma" w:cs="Tahoma"/>
          <w:sz w:val="20"/>
          <w:u w:val="none"/>
        </w:rPr>
        <w:t>N</w:t>
      </w:r>
      <w:r>
        <w:rPr>
          <w:rFonts w:ascii="Tahoma" w:hAnsi="Tahoma" w:cs="Tahoma"/>
          <w:sz w:val="20"/>
          <w:u w:val="none"/>
        </w:rPr>
        <w:t>TÓW</w:t>
      </w:r>
      <w:r w:rsidRPr="006111FE">
        <w:rPr>
          <w:rFonts w:ascii="Tahoma" w:hAnsi="Tahoma" w:cs="Tahoma"/>
          <w:sz w:val="20"/>
          <w:u w:val="none"/>
        </w:rPr>
        <w:t xml:space="preserve"> </w:t>
      </w:r>
      <w:r w:rsidR="00E56220">
        <w:rPr>
          <w:rFonts w:ascii="Tahoma" w:hAnsi="Tahoma" w:cs="Tahoma"/>
          <w:sz w:val="20"/>
          <w:u w:val="none"/>
        </w:rPr>
        <w:t>POTWIERDZAJĄCYCH SPEŁNIANIE</w:t>
      </w:r>
      <w:r>
        <w:rPr>
          <w:rFonts w:ascii="Tahoma" w:hAnsi="Tahoma" w:cs="Tahoma"/>
          <w:sz w:val="20"/>
          <w:u w:val="none"/>
        </w:rPr>
        <w:t xml:space="preserve"> </w:t>
      </w:r>
      <w:r w:rsidR="00756775">
        <w:rPr>
          <w:rFonts w:ascii="Tahoma" w:hAnsi="Tahoma" w:cs="Tahoma"/>
          <w:sz w:val="20"/>
          <w:u w:val="none"/>
        </w:rPr>
        <w:t>WARUNKÓW UDZIAŁU W POSTĘPOWANIU</w:t>
      </w:r>
      <w:r w:rsidR="00E56220">
        <w:rPr>
          <w:rFonts w:ascii="Tahoma" w:hAnsi="Tahoma" w:cs="Tahoma"/>
          <w:sz w:val="20"/>
          <w:u w:val="none"/>
        </w:rPr>
        <w:t xml:space="preserve"> ORAZ BRAK PODSTAW WYKLUCZENIA</w:t>
      </w:r>
    </w:p>
    <w:p w:rsidR="00EC1158" w:rsidRDefault="00EC1158" w:rsidP="00EC1158">
      <w:pPr>
        <w:jc w:val="both"/>
        <w:rPr>
          <w:rFonts w:ascii="Tahoma" w:hAnsi="Tahoma" w:cs="Tahoma"/>
          <w:i/>
        </w:rPr>
      </w:pPr>
    </w:p>
    <w:p w:rsidR="00862DE2" w:rsidRPr="00EA508F" w:rsidRDefault="00862DE2" w:rsidP="00862DE2">
      <w:pPr>
        <w:pStyle w:val="Tekstpodstawowywcity22"/>
        <w:spacing w:line="240" w:lineRule="auto"/>
        <w:ind w:firstLine="0"/>
        <w:rPr>
          <w:rFonts w:ascii="Tahoma" w:hAnsi="Tahoma" w:cs="Tahoma"/>
          <w:sz w:val="20"/>
        </w:rPr>
      </w:pPr>
      <w:r w:rsidRPr="00B24063">
        <w:rPr>
          <w:rFonts w:ascii="Tahoma" w:hAnsi="Tahoma" w:cs="Tahoma"/>
          <w:sz w:val="20"/>
        </w:rPr>
        <w:t xml:space="preserve">6.1. </w:t>
      </w:r>
      <w:r>
        <w:rPr>
          <w:rFonts w:ascii="Tahoma" w:hAnsi="Tahoma" w:cs="Tahoma"/>
          <w:sz w:val="20"/>
        </w:rPr>
        <w:t xml:space="preserve"> W celu wykazania spełnienia przez Wykonawcę warunków udziału w </w:t>
      </w:r>
      <w:r w:rsidRPr="002524F5">
        <w:rPr>
          <w:rFonts w:ascii="Tahoma" w:hAnsi="Tahoma" w:cs="Tahoma"/>
          <w:sz w:val="20"/>
        </w:rPr>
        <w:t xml:space="preserve">postępowaniu i braku podstaw </w:t>
      </w:r>
      <w:r w:rsidRPr="00EA508F">
        <w:rPr>
          <w:rFonts w:ascii="Tahoma" w:hAnsi="Tahoma" w:cs="Tahoma"/>
          <w:sz w:val="20"/>
        </w:rPr>
        <w:t>wykluczenia należy złożyć oświadczenie, o którym mowa w art. 25a ust.1 – załącznik do siwz nr 1.</w:t>
      </w:r>
    </w:p>
    <w:p w:rsidR="000E2313" w:rsidRPr="000E2313" w:rsidRDefault="00862DE2" w:rsidP="000E2313">
      <w:pPr>
        <w:pStyle w:val="Tekstpodstawowywcity22"/>
        <w:spacing w:line="240" w:lineRule="auto"/>
        <w:ind w:left="851" w:hanging="494"/>
        <w:rPr>
          <w:rFonts w:ascii="Tahoma" w:hAnsi="Tahoma" w:cs="Tahoma"/>
          <w:sz w:val="24"/>
        </w:rPr>
      </w:pPr>
      <w:r w:rsidRPr="00EA508F">
        <w:rPr>
          <w:rFonts w:ascii="Tahoma" w:hAnsi="Tahoma" w:cs="Tahoma"/>
          <w:sz w:val="20"/>
        </w:rPr>
        <w:t xml:space="preserve">6.2 </w:t>
      </w:r>
      <w:r w:rsidR="000E2313" w:rsidRPr="00EA508F">
        <w:rPr>
          <w:rFonts w:ascii="Tahoma" w:hAnsi="Tahoma" w:cs="Tahoma"/>
          <w:sz w:val="20"/>
        </w:rPr>
        <w:t>Zgodnie z art. 26 ust.2 ustawy Pzp, na</w:t>
      </w:r>
      <w:r w:rsidR="000E2313" w:rsidRPr="00D35CB7">
        <w:rPr>
          <w:rFonts w:ascii="Tahoma" w:hAnsi="Tahoma" w:cs="Tahoma"/>
          <w:sz w:val="20"/>
          <w:lang w:eastAsia="pl-PL"/>
        </w:rPr>
        <w:t xml:space="preserve"> potwierdzenie spełnienia warunków udziału w postępowaniu wykonawca, którego oferta została najwyżej oceniona, składa na wezwanie Zamawiającego, w wyznaczonym terminie, nie krótszym niż 5 dni, </w:t>
      </w:r>
      <w:r w:rsidR="000E2313">
        <w:rPr>
          <w:rFonts w:ascii="Tahoma" w:hAnsi="Tahoma" w:cs="Tahoma"/>
          <w:sz w:val="20"/>
        </w:rPr>
        <w:t xml:space="preserve"> Wykonawca</w:t>
      </w:r>
      <w:r w:rsidR="000E2313" w:rsidRPr="00EA508F">
        <w:rPr>
          <w:rFonts w:ascii="Tahoma" w:hAnsi="Tahoma" w:cs="Tahoma"/>
          <w:sz w:val="20"/>
        </w:rPr>
        <w:t xml:space="preserve"> składa zezwolenie na wykonywanie działalności ubezpieczeniowej w dziale II zgodnie </w:t>
      </w:r>
      <w:r w:rsidR="000E2313">
        <w:rPr>
          <w:rFonts w:ascii="Tahoma" w:hAnsi="Tahoma" w:cs="Tahoma"/>
          <w:sz w:val="20"/>
        </w:rPr>
        <w:t>z u</w:t>
      </w:r>
      <w:r w:rsidR="000E2313" w:rsidRPr="00EA508F">
        <w:rPr>
          <w:rFonts w:ascii="Tahoma" w:hAnsi="Tahoma" w:cs="Tahoma"/>
          <w:sz w:val="20"/>
        </w:rPr>
        <w:t>stawą z dnia 11 września 2015 r. o działalności ubezpieczeniowej i reasekuracyjnej (t</w:t>
      </w:r>
      <w:r w:rsidR="000E2313">
        <w:rPr>
          <w:rFonts w:ascii="Tahoma" w:hAnsi="Tahoma" w:cs="Tahoma"/>
          <w:sz w:val="20"/>
        </w:rPr>
        <w:t>.j.</w:t>
      </w:r>
      <w:r w:rsidR="000E2313" w:rsidRPr="00B51D76">
        <w:rPr>
          <w:rFonts w:ascii="Tahoma" w:hAnsi="Tahoma" w:cs="Tahoma"/>
          <w:sz w:val="20"/>
        </w:rPr>
        <w:t xml:space="preserve"> Dz.U.</w:t>
      </w:r>
      <w:r w:rsidR="000E2313" w:rsidRPr="006E018C">
        <w:rPr>
          <w:rFonts w:ascii="Tahoma" w:hAnsi="Tahoma" w:cs="Tahoma"/>
          <w:sz w:val="20"/>
        </w:rPr>
        <w:t xml:space="preserve"> </w:t>
      </w:r>
      <w:r w:rsidR="000E2313">
        <w:rPr>
          <w:rFonts w:ascii="Tahoma" w:hAnsi="Tahoma" w:cs="Tahoma"/>
          <w:sz w:val="20"/>
        </w:rPr>
        <w:t>2020.895</w:t>
      </w:r>
      <w:r w:rsidR="000E2313" w:rsidRPr="00B51D76">
        <w:rPr>
          <w:rFonts w:ascii="Tahoma" w:hAnsi="Tahoma" w:cs="Tahoma"/>
          <w:sz w:val="20"/>
        </w:rPr>
        <w:t>), a  w</w:t>
      </w:r>
      <w:r w:rsidR="000E2313" w:rsidRPr="00EA508F">
        <w:rPr>
          <w:rFonts w:ascii="Tahoma" w:hAnsi="Tahoma" w:cs="Tahoma"/>
          <w:sz w:val="20"/>
        </w:rPr>
        <w:t xml:space="preserve"> przypadku gdy rozpoczęli oni działalność przed wejściem w życie ustawy z dnia 28 lipca 1990 r. o działalności ubezpieczeniowej (Dz.U.1996.11.62 ze zm.), zaświadczenie Ministra Finansów o posiadaniu zgody na wykonywanie działalności ubezpieczeniowej lub </w:t>
      </w:r>
      <w:r w:rsidR="000E2313" w:rsidRPr="00CC584B">
        <w:rPr>
          <w:rFonts w:ascii="Tahoma" w:hAnsi="Tahoma" w:cs="Tahoma"/>
          <w:sz w:val="20"/>
        </w:rPr>
        <w:t xml:space="preserve">inny dokument </w:t>
      </w:r>
      <w:r w:rsidR="000E2313" w:rsidRPr="00CC584B">
        <w:rPr>
          <w:rFonts w:ascii="Tahoma" w:hAnsi="Tahoma" w:cs="Tahoma"/>
          <w:sz w:val="20"/>
          <w:lang w:eastAsia="zh-CN"/>
        </w:rPr>
        <w:t>jak zezwolenie właściwego organu na wykonywanie</w:t>
      </w:r>
      <w:r w:rsidR="000E2313" w:rsidRPr="00CC584B">
        <w:rPr>
          <w:rFonts w:ascii="Tahoma" w:hAnsi="Tahoma" w:cs="Tahoma"/>
          <w:sz w:val="20"/>
        </w:rPr>
        <w:t xml:space="preserve"> działalności ubezpieczeniowej w państwie członkowskim Unii Europejskiej, w którym ten wykonawca ma siedzibę, potwierdzający posiadanie uprawnień do prowadzenia działalności ubezpieczeniowej</w:t>
      </w:r>
      <w:r w:rsidR="000E2313">
        <w:rPr>
          <w:rFonts w:ascii="Tahoma" w:hAnsi="Tahoma" w:cs="Tahoma"/>
          <w:sz w:val="20"/>
        </w:rPr>
        <w:t xml:space="preserve"> </w:t>
      </w:r>
      <w:r w:rsidR="000E2313" w:rsidRPr="00EA508F">
        <w:rPr>
          <w:rFonts w:ascii="Tahoma" w:hAnsi="Tahoma" w:cs="Tahoma"/>
          <w:sz w:val="20"/>
        </w:rPr>
        <w:t>w zakresie nie mniejszym niż przedmiot zamówienia w niniejszym SIWZ</w:t>
      </w:r>
      <w:r w:rsidR="000E2313">
        <w:rPr>
          <w:rFonts w:ascii="Tahoma" w:hAnsi="Tahoma" w:cs="Tahoma"/>
          <w:sz w:val="20"/>
        </w:rPr>
        <w:t>.</w:t>
      </w:r>
    </w:p>
    <w:p w:rsidR="00862DE2" w:rsidRPr="00EA508F" w:rsidRDefault="00862DE2" w:rsidP="00862DE2">
      <w:pPr>
        <w:pStyle w:val="Tekstpodstawowywcity22"/>
        <w:spacing w:line="240" w:lineRule="auto"/>
        <w:ind w:firstLine="0"/>
        <w:rPr>
          <w:rFonts w:ascii="Tahoma" w:hAnsi="Tahoma" w:cs="Tahoma"/>
          <w:sz w:val="20"/>
        </w:rPr>
      </w:pPr>
    </w:p>
    <w:p w:rsidR="00862DE2" w:rsidRDefault="00862DE2" w:rsidP="00862DE2">
      <w:pPr>
        <w:ind w:left="357"/>
        <w:jc w:val="both"/>
        <w:rPr>
          <w:rFonts w:ascii="Tahoma" w:hAnsi="Tahoma" w:cs="Tahoma"/>
        </w:rPr>
      </w:pPr>
      <w:r w:rsidRPr="00314D49">
        <w:rPr>
          <w:rFonts w:ascii="Tahoma" w:hAnsi="Tahoma" w:cs="Tahoma"/>
        </w:rPr>
        <w:t>6.</w:t>
      </w:r>
      <w:r>
        <w:rPr>
          <w:rFonts w:ascii="Tahoma" w:hAnsi="Tahoma" w:cs="Tahoma"/>
        </w:rPr>
        <w:t>3</w:t>
      </w:r>
      <w:r w:rsidRPr="00314D49">
        <w:rPr>
          <w:rFonts w:ascii="Tahoma" w:hAnsi="Tahoma" w:cs="Tahoma"/>
        </w:rPr>
        <w:t xml:space="preserve">. </w:t>
      </w:r>
      <w:r w:rsidRPr="0054214A">
        <w:rPr>
          <w:rFonts w:ascii="Tahoma" w:hAnsi="Tahoma" w:cs="Tahoma"/>
        </w:rPr>
        <w:t xml:space="preserve">W przypadku wnoszenia oferty wspólnej przez dwa podmioty lub więcej podmiotów gospodarczych </w:t>
      </w:r>
      <w:r>
        <w:rPr>
          <w:rFonts w:ascii="Tahoma" w:hAnsi="Tahoma" w:cs="Tahoma"/>
        </w:rPr>
        <w:t xml:space="preserve">(np. konsorcjum), każdy z wykonawców ma obowiązek złożyć oświadczenie potwierdzające spełnianie warunków udziału w postępowaniu zgodnie z </w:t>
      </w:r>
      <w:r w:rsidRPr="0054214A">
        <w:rPr>
          <w:rFonts w:ascii="Tahoma" w:hAnsi="Tahoma" w:cs="Tahoma"/>
        </w:rPr>
        <w:t>pkt</w:t>
      </w:r>
      <w:r>
        <w:rPr>
          <w:rFonts w:ascii="Tahoma" w:hAnsi="Tahoma" w:cs="Tahoma"/>
        </w:rPr>
        <w:t>.</w:t>
      </w:r>
      <w:r w:rsidRPr="0054214A">
        <w:rPr>
          <w:rFonts w:ascii="Tahoma" w:hAnsi="Tahoma" w:cs="Tahoma"/>
        </w:rPr>
        <w:t xml:space="preserve"> 6.1 i 6</w:t>
      </w:r>
      <w:r>
        <w:rPr>
          <w:rFonts w:ascii="Tahoma" w:hAnsi="Tahoma" w:cs="Tahoma"/>
        </w:rPr>
        <w:t>.2.</w:t>
      </w:r>
      <w:r w:rsidRPr="0054214A">
        <w:rPr>
          <w:rFonts w:ascii="Tahoma" w:hAnsi="Tahoma" w:cs="Tahoma"/>
        </w:rPr>
        <w:t xml:space="preserve"> </w:t>
      </w:r>
    </w:p>
    <w:p w:rsidR="00862DE2" w:rsidRDefault="00862DE2" w:rsidP="00862DE2">
      <w:pPr>
        <w:ind w:left="357"/>
        <w:jc w:val="both"/>
        <w:rPr>
          <w:rFonts w:ascii="Tahoma" w:hAnsi="Tahoma" w:cs="Tahoma"/>
        </w:rPr>
      </w:pPr>
    </w:p>
    <w:p w:rsidR="00862DE2" w:rsidRPr="0054214A" w:rsidRDefault="00862DE2" w:rsidP="00862DE2">
      <w:pPr>
        <w:ind w:left="357"/>
        <w:jc w:val="both"/>
        <w:rPr>
          <w:rFonts w:ascii="Tahoma" w:hAnsi="Tahoma" w:cs="Tahoma"/>
        </w:rPr>
      </w:pPr>
      <w:r w:rsidRPr="0054214A">
        <w:rPr>
          <w:rFonts w:ascii="Tahoma" w:hAnsi="Tahoma" w:cs="Tahoma"/>
        </w:rPr>
        <w:t xml:space="preserve">Wykonawcy występujący wspólnie ustanawiają Pełnomocnika do reprezentowania ich w postępowaniu albo do reprezentowania ich w postępowaniu i zawarcia umowy w sprawie niniejszego zamówienia publicznego. Zaleca się, aby Pełnomocnikiem był jeden z Wykonawców wspólnie ubiegających się o udzielenie zamówienia. </w:t>
      </w:r>
    </w:p>
    <w:p w:rsidR="00862DE2" w:rsidRPr="0054214A" w:rsidRDefault="00862DE2" w:rsidP="00862DE2">
      <w:pPr>
        <w:ind w:left="357"/>
        <w:jc w:val="both"/>
        <w:rPr>
          <w:rFonts w:ascii="Tahoma" w:hAnsi="Tahoma" w:cs="Tahoma"/>
        </w:rPr>
      </w:pPr>
      <w:r w:rsidRPr="0054214A">
        <w:rPr>
          <w:rFonts w:ascii="Tahoma" w:hAnsi="Tahoma" w:cs="Tahoma"/>
        </w:rPr>
        <w:t>Pełnomocnictwo powinno:</w:t>
      </w:r>
    </w:p>
    <w:p w:rsidR="00862DE2" w:rsidRPr="0054214A" w:rsidRDefault="00862DE2" w:rsidP="00862DE2">
      <w:pPr>
        <w:numPr>
          <w:ilvl w:val="1"/>
          <w:numId w:val="22"/>
        </w:numPr>
        <w:tabs>
          <w:tab w:val="left" w:pos="851"/>
        </w:tabs>
        <w:suppressAutoHyphens w:val="0"/>
        <w:ind w:left="1276" w:hanging="425"/>
        <w:jc w:val="both"/>
        <w:rPr>
          <w:rFonts w:ascii="Tahoma" w:hAnsi="Tahoma" w:cs="Tahoma"/>
        </w:rPr>
      </w:pPr>
      <w:r w:rsidRPr="0054214A">
        <w:rPr>
          <w:rFonts w:ascii="Tahoma" w:hAnsi="Tahoma" w:cs="Tahoma"/>
        </w:rPr>
        <w:t xml:space="preserve">jednoznacznie określać postępowanie, do którego się odnosi i precyzować zakres umocowania, </w:t>
      </w:r>
    </w:p>
    <w:p w:rsidR="00862DE2" w:rsidRPr="0054214A" w:rsidRDefault="00862DE2" w:rsidP="00862DE2">
      <w:pPr>
        <w:numPr>
          <w:ilvl w:val="1"/>
          <w:numId w:val="22"/>
        </w:numPr>
        <w:tabs>
          <w:tab w:val="left" w:pos="851"/>
        </w:tabs>
        <w:suppressAutoHyphens w:val="0"/>
        <w:ind w:left="1276" w:hanging="425"/>
        <w:jc w:val="both"/>
        <w:rPr>
          <w:rFonts w:ascii="Tahoma" w:hAnsi="Tahoma" w:cs="Tahoma"/>
        </w:rPr>
      </w:pPr>
      <w:r w:rsidRPr="0054214A">
        <w:rPr>
          <w:rFonts w:ascii="Tahoma" w:hAnsi="Tahoma" w:cs="Tahoma"/>
        </w:rPr>
        <w:t>wymieniać wszystkich wykonawców, którzy wspólnie ubiegają się o udzielenie zamówienia,</w:t>
      </w:r>
    </w:p>
    <w:p w:rsidR="00862DE2" w:rsidRPr="0054214A" w:rsidRDefault="00862DE2" w:rsidP="00862DE2">
      <w:pPr>
        <w:numPr>
          <w:ilvl w:val="1"/>
          <w:numId w:val="22"/>
        </w:numPr>
        <w:tabs>
          <w:tab w:val="left" w:pos="851"/>
        </w:tabs>
        <w:suppressAutoHyphens w:val="0"/>
        <w:ind w:left="1276" w:hanging="425"/>
        <w:jc w:val="both"/>
        <w:rPr>
          <w:rFonts w:ascii="Tahoma" w:hAnsi="Tahoma" w:cs="Tahoma"/>
        </w:rPr>
      </w:pPr>
      <w:r w:rsidRPr="0054214A">
        <w:rPr>
          <w:rFonts w:ascii="Tahoma" w:hAnsi="Tahoma" w:cs="Tahoma"/>
        </w:rPr>
        <w:t>każdy z tych wykonawców musi podpisać się na dokumencie pełnomocnictwa.</w:t>
      </w:r>
    </w:p>
    <w:p w:rsidR="00862DE2" w:rsidRDefault="00862DE2" w:rsidP="00862DE2">
      <w:pPr>
        <w:spacing w:before="120"/>
        <w:ind w:left="357"/>
        <w:jc w:val="both"/>
        <w:rPr>
          <w:rFonts w:ascii="Tahoma" w:hAnsi="Tahoma" w:cs="Tahoma"/>
        </w:rPr>
      </w:pPr>
      <w:r w:rsidRPr="0054214A">
        <w:rPr>
          <w:rFonts w:ascii="Tahoma" w:hAnsi="Tahoma" w:cs="Tahoma"/>
        </w:rPr>
        <w:t xml:space="preserve">Wszelka korespondencja </w:t>
      </w:r>
      <w:r>
        <w:rPr>
          <w:rFonts w:ascii="Tahoma" w:hAnsi="Tahoma" w:cs="Tahoma"/>
        </w:rPr>
        <w:t>oraz rozliczenia dokonywane będą</w:t>
      </w:r>
      <w:r w:rsidRPr="0054214A">
        <w:rPr>
          <w:rFonts w:ascii="Tahoma" w:hAnsi="Tahoma" w:cs="Tahoma"/>
        </w:rPr>
        <w:t xml:space="preserve"> wyłącznie z Pełnomocnikiem. </w:t>
      </w:r>
    </w:p>
    <w:p w:rsidR="00862DE2" w:rsidRPr="0054214A" w:rsidRDefault="00862DE2" w:rsidP="00862DE2">
      <w:pPr>
        <w:ind w:left="357"/>
        <w:jc w:val="both"/>
        <w:rPr>
          <w:rFonts w:ascii="Tahoma" w:hAnsi="Tahoma" w:cs="Tahoma"/>
        </w:rPr>
      </w:pPr>
      <w:r w:rsidRPr="0054214A">
        <w:rPr>
          <w:rFonts w:ascii="Tahoma" w:hAnsi="Tahoma" w:cs="Tahoma"/>
        </w:rPr>
        <w:t>Wykonawcy wspólnie ubiegający się o zamówienie, których oferta zostanie uznana za najkorzystniejszą, są zobowiązani przed podpisaniem Umowy na realizację zamówienia, przedłożyć Zamawiającemu umowę konsorcjum (umowę cywilnoprawną) zawierającą w swojej treści następujące postanowienia:</w:t>
      </w:r>
    </w:p>
    <w:p w:rsidR="00862DE2" w:rsidRPr="0054214A" w:rsidRDefault="00862DE2" w:rsidP="00862DE2">
      <w:pPr>
        <w:numPr>
          <w:ilvl w:val="0"/>
          <w:numId w:val="23"/>
        </w:numPr>
        <w:suppressAutoHyphens w:val="0"/>
        <w:ind w:left="993" w:hanging="426"/>
        <w:jc w:val="both"/>
        <w:rPr>
          <w:rFonts w:ascii="Tahoma" w:hAnsi="Tahoma" w:cs="Tahoma"/>
        </w:rPr>
      </w:pPr>
      <w:r w:rsidRPr="0054214A">
        <w:rPr>
          <w:rFonts w:ascii="Tahoma" w:hAnsi="Tahoma" w:cs="Tahoma"/>
        </w:rPr>
        <w:t>sposób ich współdziałania,</w:t>
      </w:r>
    </w:p>
    <w:p w:rsidR="00862DE2" w:rsidRPr="0054214A" w:rsidRDefault="00862DE2" w:rsidP="00862DE2">
      <w:pPr>
        <w:numPr>
          <w:ilvl w:val="0"/>
          <w:numId w:val="23"/>
        </w:numPr>
        <w:suppressAutoHyphens w:val="0"/>
        <w:ind w:left="993" w:hanging="426"/>
        <w:jc w:val="both"/>
        <w:rPr>
          <w:rFonts w:ascii="Tahoma" w:hAnsi="Tahoma" w:cs="Tahoma"/>
        </w:rPr>
      </w:pPr>
      <w:r w:rsidRPr="0054214A">
        <w:rPr>
          <w:rFonts w:ascii="Tahoma" w:hAnsi="Tahoma" w:cs="Tahoma"/>
        </w:rPr>
        <w:t>zakres prac powierzonych do wykonania każdemu z nich,</w:t>
      </w:r>
    </w:p>
    <w:p w:rsidR="00862DE2" w:rsidRPr="0054214A" w:rsidRDefault="00862DE2" w:rsidP="00862DE2">
      <w:pPr>
        <w:numPr>
          <w:ilvl w:val="0"/>
          <w:numId w:val="23"/>
        </w:numPr>
        <w:suppressAutoHyphens w:val="0"/>
        <w:ind w:left="993" w:hanging="426"/>
        <w:jc w:val="both"/>
        <w:rPr>
          <w:rFonts w:ascii="Tahoma" w:hAnsi="Tahoma" w:cs="Tahoma"/>
        </w:rPr>
      </w:pPr>
      <w:r w:rsidRPr="0054214A">
        <w:rPr>
          <w:rFonts w:ascii="Tahoma" w:hAnsi="Tahoma" w:cs="Tahoma"/>
        </w:rPr>
        <w:t xml:space="preserve">numer i nazwę rachunku bankowego, na który będą dokonywane płatności z tytułu realizacji kontraktu, </w:t>
      </w:r>
    </w:p>
    <w:p w:rsidR="00862DE2" w:rsidRPr="0054214A" w:rsidRDefault="00862DE2" w:rsidP="00862DE2">
      <w:pPr>
        <w:numPr>
          <w:ilvl w:val="0"/>
          <w:numId w:val="23"/>
        </w:numPr>
        <w:suppressAutoHyphens w:val="0"/>
        <w:ind w:left="993" w:hanging="426"/>
        <w:jc w:val="both"/>
        <w:rPr>
          <w:rFonts w:ascii="Tahoma" w:hAnsi="Tahoma" w:cs="Tahoma"/>
        </w:rPr>
      </w:pPr>
      <w:r w:rsidRPr="0054214A">
        <w:rPr>
          <w:rFonts w:ascii="Tahoma" w:hAnsi="Tahoma" w:cs="Tahoma"/>
        </w:rPr>
        <w:t>solidarną odpowiedzialność za wykonanie zamówienia,</w:t>
      </w:r>
    </w:p>
    <w:p w:rsidR="00862DE2" w:rsidRDefault="00862DE2" w:rsidP="00862DE2">
      <w:pPr>
        <w:numPr>
          <w:ilvl w:val="0"/>
          <w:numId w:val="23"/>
        </w:numPr>
        <w:suppressAutoHyphens w:val="0"/>
        <w:ind w:left="993" w:hanging="426"/>
        <w:jc w:val="both"/>
        <w:rPr>
          <w:rFonts w:ascii="Tahoma" w:hAnsi="Tahoma" w:cs="Tahoma"/>
        </w:rPr>
      </w:pPr>
      <w:r w:rsidRPr="0054214A">
        <w:rPr>
          <w:rFonts w:ascii="Tahoma" w:hAnsi="Tahoma" w:cs="Tahoma"/>
        </w:rPr>
        <w:t xml:space="preserve">umowa powinna zawierać wskazanie, że jeden z wykonawców jest upoważniony do zaciągania zobowiązań i do przyjmowania instrukcji na rzecz i w imieniu wszystkich wykonawców razem i każdego </w:t>
      </w:r>
      <w:r>
        <w:rPr>
          <w:rFonts w:ascii="Tahoma" w:hAnsi="Tahoma" w:cs="Tahoma"/>
        </w:rPr>
        <w:t xml:space="preserve">z </w:t>
      </w:r>
      <w:r w:rsidRPr="0054214A">
        <w:rPr>
          <w:rFonts w:ascii="Tahoma" w:hAnsi="Tahoma" w:cs="Tahoma"/>
        </w:rPr>
        <w:t>osobna oraz do przyjmowania płatności od Zamawiającego.</w:t>
      </w:r>
    </w:p>
    <w:p w:rsidR="00862DE2" w:rsidRPr="0054214A" w:rsidRDefault="00862DE2" w:rsidP="00862DE2">
      <w:pPr>
        <w:suppressAutoHyphens w:val="0"/>
        <w:ind w:left="360"/>
        <w:jc w:val="both"/>
        <w:rPr>
          <w:rFonts w:ascii="Tahoma" w:hAnsi="Tahoma" w:cs="Tahoma"/>
        </w:rPr>
      </w:pPr>
      <w:r w:rsidRPr="00B96526">
        <w:rPr>
          <w:rFonts w:ascii="Tahoma" w:hAnsi="Tahoma" w:cs="Tahoma"/>
        </w:rPr>
        <w:t>6.</w:t>
      </w:r>
      <w:r w:rsidR="006932CE" w:rsidRPr="00B96526">
        <w:rPr>
          <w:rFonts w:ascii="Tahoma" w:hAnsi="Tahoma" w:cs="Tahoma"/>
        </w:rPr>
        <w:t>5</w:t>
      </w:r>
      <w:r w:rsidRPr="00B96526">
        <w:rPr>
          <w:rFonts w:ascii="Tahoma" w:hAnsi="Tahoma" w:cs="Tahoma"/>
        </w:rPr>
        <w:t>. W celu potwierdzenia okoliczności, o których mowa w art. 25 ust. 1 pkt. 3 ustawy, Wykonawca przedstawia oświadczenie o przynależności albo braku przynależności</w:t>
      </w:r>
      <w:r>
        <w:rPr>
          <w:rFonts w:ascii="Tahoma" w:hAnsi="Tahoma" w:cs="Tahoma"/>
        </w:rPr>
        <w:t xml:space="preserve"> do tej samej grupy kapitałowej. W przypadku przynależności do tej samej grupy, Wykonawca może złożyć wraz z oświadczeniem dokumenty bądź informacje potwierdzające, że powiązania z innym wykonawcą nie prowadzą do zakłócenia konkurencji w postępowaniu. Wykonawca, w terminie 3 dni od zamieszczenia na stronie internetowej informacji, o której mowa w art. 86 ust. 5 ustawy, przekazuje Zamawiającemu oświadczenie o przynależności lub braku przynależności do tej samej grupy kapitałowej, o której mowa w</w:t>
      </w:r>
      <w:r w:rsidRPr="003362DB">
        <w:rPr>
          <w:rFonts w:ascii="Tahoma" w:hAnsi="Tahoma" w:cs="Tahoma"/>
        </w:rPr>
        <w:t xml:space="preserve"> </w:t>
      </w:r>
      <w:r>
        <w:rPr>
          <w:rFonts w:ascii="Tahoma" w:hAnsi="Tahoma" w:cs="Tahoma"/>
        </w:rPr>
        <w:t>art. 24 ust. 1 pkt. 23 ustawy. Wzór oświadczenia stanowi zał. Nr 2 do SIWZ.</w:t>
      </w:r>
    </w:p>
    <w:p w:rsidR="00DC0718" w:rsidRPr="00C37726" w:rsidRDefault="00DC0718" w:rsidP="00DC0718">
      <w:pPr>
        <w:pStyle w:val="Nagwek1"/>
        <w:pBdr>
          <w:top w:val="single" w:sz="4" w:space="1" w:color="000000"/>
          <w:bottom w:val="single" w:sz="4" w:space="1" w:color="000000"/>
        </w:pBdr>
        <w:shd w:val="clear" w:color="auto" w:fill="F3F3F3"/>
        <w:tabs>
          <w:tab w:val="left" w:pos="3834"/>
        </w:tabs>
        <w:ind w:left="426" w:hanging="426"/>
        <w:rPr>
          <w:rFonts w:ascii="Tahoma" w:hAnsi="Tahoma" w:cs="Tahoma"/>
          <w:sz w:val="20"/>
          <w:u w:val="none"/>
        </w:rPr>
      </w:pPr>
      <w:r>
        <w:rPr>
          <w:rFonts w:ascii="Tahoma" w:hAnsi="Tahoma" w:cs="Tahoma"/>
          <w:sz w:val="20"/>
          <w:u w:val="none"/>
        </w:rPr>
        <w:t>7</w:t>
      </w:r>
      <w:r w:rsidR="00EC1158" w:rsidRPr="00C37726">
        <w:rPr>
          <w:rFonts w:ascii="Tahoma" w:hAnsi="Tahoma" w:cs="Tahoma"/>
          <w:sz w:val="20"/>
          <w:u w:val="none"/>
        </w:rPr>
        <w:t xml:space="preserve">. INFORMACJA O SPOSOBIE POROZUMIEWANIA SIĘ ZAMAWIAJĄCEGO Z WYKONAWCAMI ORAZ PRZEKAZYWANIA OŚWIADCZEŃ </w:t>
      </w:r>
      <w:r>
        <w:rPr>
          <w:rFonts w:ascii="Tahoma" w:hAnsi="Tahoma" w:cs="Tahoma"/>
          <w:sz w:val="20"/>
          <w:u w:val="none"/>
        </w:rPr>
        <w:t>LUB</w:t>
      </w:r>
      <w:r w:rsidR="00EC1158" w:rsidRPr="00C37726">
        <w:rPr>
          <w:rFonts w:ascii="Tahoma" w:hAnsi="Tahoma" w:cs="Tahoma"/>
          <w:sz w:val="20"/>
          <w:u w:val="none"/>
        </w:rPr>
        <w:t xml:space="preserve"> DOKUMENTÓW</w:t>
      </w:r>
      <w:r w:rsidR="00562824">
        <w:rPr>
          <w:rFonts w:ascii="Tahoma" w:hAnsi="Tahoma" w:cs="Tahoma"/>
          <w:sz w:val="20"/>
          <w:u w:val="none"/>
        </w:rPr>
        <w:t>, A TAKŻE</w:t>
      </w:r>
      <w:r>
        <w:rPr>
          <w:rFonts w:ascii="Tahoma" w:hAnsi="Tahoma" w:cs="Tahoma"/>
          <w:sz w:val="20"/>
          <w:u w:val="none"/>
        </w:rPr>
        <w:t xml:space="preserve"> </w:t>
      </w:r>
      <w:r w:rsidRPr="00C37726">
        <w:rPr>
          <w:rFonts w:ascii="Tahoma" w:hAnsi="Tahoma" w:cs="Tahoma"/>
          <w:sz w:val="20"/>
          <w:u w:val="none"/>
        </w:rPr>
        <w:t>WSKAZANIE OSÓB UPRAWNIONYCH DO P</w:t>
      </w:r>
      <w:r w:rsidR="00756775">
        <w:rPr>
          <w:rFonts w:ascii="Tahoma" w:hAnsi="Tahoma" w:cs="Tahoma"/>
          <w:sz w:val="20"/>
          <w:u w:val="none"/>
        </w:rPr>
        <w:t>OROZUMIEWANIA SIĘ Z WYKONAWCAMI</w:t>
      </w:r>
    </w:p>
    <w:p w:rsidR="00862879" w:rsidRDefault="00862879" w:rsidP="00EC1158">
      <w:pPr>
        <w:ind w:left="426"/>
        <w:jc w:val="both"/>
        <w:rPr>
          <w:rFonts w:ascii="Tahoma" w:hAnsi="Tahoma" w:cs="Tahoma"/>
        </w:rPr>
      </w:pPr>
    </w:p>
    <w:p w:rsidR="00646BDD" w:rsidRDefault="00646BDD" w:rsidP="00EC1158">
      <w:pPr>
        <w:ind w:left="426"/>
        <w:jc w:val="both"/>
        <w:rPr>
          <w:rFonts w:ascii="Tahoma" w:hAnsi="Tahoma" w:cs="Tahoma"/>
        </w:rPr>
      </w:pPr>
      <w:r>
        <w:rPr>
          <w:rFonts w:ascii="Tahoma" w:hAnsi="Tahoma" w:cs="Tahoma"/>
        </w:rPr>
        <w:t>7</w:t>
      </w:r>
      <w:r w:rsidRPr="00C37726">
        <w:rPr>
          <w:rFonts w:ascii="Tahoma" w:hAnsi="Tahoma" w:cs="Tahoma"/>
        </w:rPr>
        <w:t>.</w:t>
      </w:r>
      <w:r>
        <w:rPr>
          <w:rFonts w:ascii="Tahoma" w:hAnsi="Tahoma" w:cs="Tahoma"/>
        </w:rPr>
        <w:t>1.</w:t>
      </w:r>
      <w:r w:rsidRPr="00C37726">
        <w:rPr>
          <w:rFonts w:ascii="Tahoma" w:hAnsi="Tahoma" w:cs="Tahoma"/>
        </w:rPr>
        <w:t xml:space="preserve"> </w:t>
      </w:r>
      <w:r w:rsidRPr="00646BDD">
        <w:rPr>
          <w:rFonts w:ascii="Tahoma" w:hAnsi="Tahoma" w:cs="Tahoma"/>
          <w:u w:val="single"/>
        </w:rPr>
        <w:t>SPOSÓB POROZUMIEWANIA SIĘ Z WYKONAWCAMI</w:t>
      </w:r>
    </w:p>
    <w:p w:rsidR="00646BDD" w:rsidRDefault="00646BDD" w:rsidP="00EC1158">
      <w:pPr>
        <w:ind w:left="426"/>
        <w:jc w:val="both"/>
        <w:rPr>
          <w:rFonts w:ascii="Tahoma" w:hAnsi="Tahoma" w:cs="Tahoma"/>
        </w:rPr>
      </w:pPr>
    </w:p>
    <w:p w:rsidR="00C43878" w:rsidRDefault="00C43878" w:rsidP="00C43878">
      <w:pPr>
        <w:ind w:left="426"/>
        <w:jc w:val="both"/>
        <w:rPr>
          <w:rFonts w:ascii="Tahoma" w:hAnsi="Tahoma" w:cs="Tahoma"/>
        </w:rPr>
      </w:pPr>
      <w:r w:rsidRPr="00C37726">
        <w:rPr>
          <w:rFonts w:ascii="Tahoma" w:hAnsi="Tahoma" w:cs="Tahoma"/>
        </w:rPr>
        <w:t>Oświadczenia, wnioski, zawiadomienia oraz informacje Zam</w:t>
      </w:r>
      <w:r>
        <w:rPr>
          <w:rFonts w:ascii="Tahoma" w:hAnsi="Tahoma" w:cs="Tahoma"/>
        </w:rPr>
        <w:t xml:space="preserve">awiający i wykonawcy przekazują </w:t>
      </w:r>
      <w:r w:rsidRPr="00C37726">
        <w:rPr>
          <w:rFonts w:ascii="Tahoma" w:hAnsi="Tahoma" w:cs="Tahoma"/>
        </w:rPr>
        <w:t>drogą elektroniczną</w:t>
      </w:r>
      <w:r>
        <w:rPr>
          <w:rFonts w:ascii="Tahoma" w:hAnsi="Tahoma" w:cs="Tahoma"/>
        </w:rPr>
        <w:t xml:space="preserve"> lub faxem.</w:t>
      </w:r>
      <w:r w:rsidRPr="00456A2F">
        <w:rPr>
          <w:rFonts w:ascii="Tahoma" w:hAnsi="Tahoma" w:cs="Tahoma"/>
        </w:rPr>
        <w:t xml:space="preserve"> </w:t>
      </w:r>
      <w:r w:rsidRPr="00C37726">
        <w:rPr>
          <w:rFonts w:ascii="Tahoma" w:hAnsi="Tahoma" w:cs="Tahoma"/>
        </w:rPr>
        <w:t>Każda ze stron na żądanie drugiej strony niezwłocznie potwierdza fakt ich otrzymania.</w:t>
      </w:r>
    </w:p>
    <w:p w:rsidR="00C43878" w:rsidRDefault="00C43878" w:rsidP="00C43878">
      <w:pPr>
        <w:ind w:left="426"/>
        <w:jc w:val="both"/>
        <w:rPr>
          <w:rFonts w:ascii="Tahoma" w:hAnsi="Tahoma" w:cs="Tahoma"/>
        </w:rPr>
      </w:pPr>
      <w:r>
        <w:rPr>
          <w:rFonts w:ascii="Tahoma" w:hAnsi="Tahoma" w:cs="Tahoma"/>
        </w:rPr>
        <w:lastRenderedPageBreak/>
        <w:t>W przypadku wezwania Zamawiającego do złożenia (uzupełnienia) oświadczeń lub pełnomocnictw w trybie art. 26 ust. 3 i 3a ustawy, oświadczenia lub pełnomocnictwa należy przedłożyć (złożyć/ uzupełnić) w takiej samej formie, w jakiej składa się je wraz z ofertą tj. w formie pisemnej.</w:t>
      </w:r>
    </w:p>
    <w:p w:rsidR="00C43878" w:rsidRPr="005E764A" w:rsidRDefault="00C43878" w:rsidP="00C43878">
      <w:pPr>
        <w:ind w:left="993" w:hanging="567"/>
        <w:jc w:val="both"/>
        <w:rPr>
          <w:rFonts w:ascii="Tahoma" w:hAnsi="Tahoma" w:cs="Tahoma"/>
          <w:strike/>
        </w:rPr>
      </w:pPr>
    </w:p>
    <w:p w:rsidR="00C43878" w:rsidRDefault="00C43878" w:rsidP="00C43878">
      <w:pPr>
        <w:ind w:left="993" w:hanging="567"/>
        <w:jc w:val="both"/>
        <w:rPr>
          <w:rFonts w:ascii="Tahoma" w:hAnsi="Tahoma" w:cs="Tahoma"/>
        </w:rPr>
      </w:pPr>
      <w:r w:rsidRPr="008B4BDE">
        <w:rPr>
          <w:rFonts w:ascii="Tahoma" w:hAnsi="Tahoma" w:cs="Tahoma"/>
        </w:rPr>
        <w:t>Osobą uprawnioną do kontaktów z Wykonawcami jest:</w:t>
      </w:r>
    </w:p>
    <w:p w:rsidR="00921DCD" w:rsidRDefault="00921DCD" w:rsidP="00C43878">
      <w:pPr>
        <w:ind w:left="993" w:hanging="567"/>
        <w:jc w:val="both"/>
        <w:rPr>
          <w:rFonts w:ascii="Tahoma" w:hAnsi="Tahoma" w:cs="Tahoma"/>
        </w:rPr>
      </w:pPr>
    </w:p>
    <w:p w:rsidR="00921DCD" w:rsidRPr="00921DCD" w:rsidRDefault="00921DCD" w:rsidP="00921DCD">
      <w:pPr>
        <w:suppressAutoHyphens w:val="0"/>
        <w:autoSpaceDE w:val="0"/>
        <w:autoSpaceDN w:val="0"/>
        <w:adjustRightInd w:val="0"/>
        <w:spacing w:after="16"/>
        <w:ind w:left="426"/>
        <w:rPr>
          <w:rFonts w:ascii="Tahoma" w:hAnsi="Tahoma" w:cs="Tahoma"/>
          <w:lang w:eastAsia="pl-PL"/>
        </w:rPr>
      </w:pPr>
      <w:r w:rsidRPr="00921DCD">
        <w:rPr>
          <w:rFonts w:ascii="Tahoma" w:hAnsi="Tahoma" w:cs="Tahoma"/>
          <w:lang w:eastAsia="pl-PL"/>
        </w:rPr>
        <w:t xml:space="preserve">W kwestiach proceduralnych: </w:t>
      </w:r>
    </w:p>
    <w:p w:rsidR="00921DCD" w:rsidRPr="00921DCD" w:rsidRDefault="00921DCD" w:rsidP="00921DCD">
      <w:pPr>
        <w:suppressAutoHyphens w:val="0"/>
        <w:autoSpaceDE w:val="0"/>
        <w:autoSpaceDN w:val="0"/>
        <w:adjustRightInd w:val="0"/>
        <w:spacing w:after="16"/>
        <w:ind w:left="426"/>
        <w:rPr>
          <w:rFonts w:ascii="Tahoma" w:hAnsi="Tahoma" w:cs="Tahoma"/>
          <w:lang w:eastAsia="pl-PL"/>
        </w:rPr>
      </w:pPr>
      <w:r w:rsidRPr="00921DCD">
        <w:rPr>
          <w:rFonts w:ascii="Tahoma" w:hAnsi="Tahoma" w:cs="Tahoma"/>
          <w:lang w:eastAsia="pl-PL"/>
        </w:rPr>
        <w:t xml:space="preserve">Olga </w:t>
      </w:r>
      <w:r>
        <w:rPr>
          <w:rFonts w:ascii="Tahoma" w:hAnsi="Tahoma" w:cs="Tahoma"/>
          <w:lang w:eastAsia="pl-PL"/>
        </w:rPr>
        <w:t>Kurnyta</w:t>
      </w:r>
      <w:r w:rsidRPr="00921DCD">
        <w:rPr>
          <w:rFonts w:ascii="Tahoma" w:hAnsi="Tahoma" w:cs="Tahoma"/>
          <w:lang w:eastAsia="pl-PL"/>
        </w:rPr>
        <w:t xml:space="preserve"> </w:t>
      </w:r>
    </w:p>
    <w:p w:rsidR="00921DCD" w:rsidRPr="00921DCD" w:rsidRDefault="00921DCD" w:rsidP="00921DCD">
      <w:pPr>
        <w:suppressAutoHyphens w:val="0"/>
        <w:autoSpaceDE w:val="0"/>
        <w:autoSpaceDN w:val="0"/>
        <w:adjustRightInd w:val="0"/>
        <w:spacing w:after="16"/>
        <w:ind w:left="426"/>
        <w:rPr>
          <w:rFonts w:ascii="Tahoma" w:hAnsi="Tahoma" w:cs="Tahoma"/>
          <w:lang w:eastAsia="pl-PL"/>
        </w:rPr>
      </w:pPr>
      <w:r w:rsidRPr="00921DCD">
        <w:rPr>
          <w:rFonts w:ascii="Tahoma" w:hAnsi="Tahoma" w:cs="Tahoma"/>
          <w:lang w:eastAsia="pl-PL"/>
        </w:rPr>
        <w:t xml:space="preserve">inspektor ds. zamówień publicznych </w:t>
      </w:r>
    </w:p>
    <w:p w:rsidR="00921DCD" w:rsidRPr="00921DCD" w:rsidRDefault="00921DCD" w:rsidP="00921DCD">
      <w:pPr>
        <w:suppressAutoHyphens w:val="0"/>
        <w:autoSpaceDE w:val="0"/>
        <w:autoSpaceDN w:val="0"/>
        <w:adjustRightInd w:val="0"/>
        <w:spacing w:after="16"/>
        <w:ind w:left="426"/>
        <w:rPr>
          <w:rFonts w:ascii="Tahoma" w:hAnsi="Tahoma" w:cs="Tahoma"/>
          <w:lang w:eastAsia="pl-PL"/>
        </w:rPr>
      </w:pPr>
      <w:r w:rsidRPr="00921DCD">
        <w:rPr>
          <w:rFonts w:ascii="Tahoma" w:hAnsi="Tahoma" w:cs="Tahoma"/>
          <w:lang w:eastAsia="pl-PL"/>
        </w:rPr>
        <w:t xml:space="preserve">tel. 74 84 50 139/ fax 74 84 50 006 </w:t>
      </w:r>
    </w:p>
    <w:p w:rsidR="00921DCD" w:rsidRPr="00921DCD" w:rsidRDefault="00921DCD" w:rsidP="00921DCD">
      <w:pPr>
        <w:suppressAutoHyphens w:val="0"/>
        <w:autoSpaceDE w:val="0"/>
        <w:autoSpaceDN w:val="0"/>
        <w:adjustRightInd w:val="0"/>
        <w:ind w:left="426"/>
        <w:rPr>
          <w:rFonts w:ascii="Tahoma" w:hAnsi="Tahoma" w:cs="Tahoma"/>
          <w:lang w:eastAsia="pl-PL"/>
        </w:rPr>
      </w:pPr>
      <w:r w:rsidRPr="00921DCD">
        <w:rPr>
          <w:rFonts w:ascii="Tahoma" w:hAnsi="Tahoma" w:cs="Tahoma"/>
          <w:lang w:eastAsia="pl-PL"/>
        </w:rPr>
        <w:t xml:space="preserve">e-mail: sekretariat@czarny-bor.pl / infrastruktura@czarny-bor.pl </w:t>
      </w:r>
    </w:p>
    <w:p w:rsidR="004D4F73" w:rsidRPr="00921DCD" w:rsidRDefault="004D4F73" w:rsidP="00921DCD">
      <w:pPr>
        <w:rPr>
          <w:rFonts w:ascii="Tahoma" w:hAnsi="Tahoma" w:cs="Tahoma"/>
        </w:rPr>
      </w:pPr>
    </w:p>
    <w:p w:rsidR="004D4F73" w:rsidRPr="00921DCD" w:rsidRDefault="004D4F73" w:rsidP="004D4F73">
      <w:pPr>
        <w:numPr>
          <w:ilvl w:val="0"/>
          <w:numId w:val="1"/>
        </w:numPr>
        <w:jc w:val="both"/>
        <w:rPr>
          <w:rFonts w:ascii="Tahoma" w:hAnsi="Tahoma" w:cs="Tahoma"/>
          <w:lang w:val="en-US"/>
        </w:rPr>
      </w:pPr>
      <w:r w:rsidRPr="00921DCD">
        <w:rPr>
          <w:rFonts w:ascii="Tahoma" w:hAnsi="Tahoma" w:cs="Tahoma"/>
          <w:lang w:val="en-US"/>
        </w:rPr>
        <w:t xml:space="preserve">W </w:t>
      </w:r>
      <w:r w:rsidRPr="00921DCD">
        <w:rPr>
          <w:rFonts w:ascii="Tahoma" w:hAnsi="Tahoma" w:cs="Tahoma"/>
        </w:rPr>
        <w:t>kwestiach</w:t>
      </w:r>
      <w:r w:rsidRPr="00921DCD">
        <w:rPr>
          <w:rFonts w:ascii="Tahoma" w:hAnsi="Tahoma" w:cs="Tahoma"/>
          <w:lang w:val="en-US"/>
        </w:rPr>
        <w:t xml:space="preserve"> </w:t>
      </w:r>
      <w:r w:rsidRPr="00921DCD">
        <w:rPr>
          <w:rFonts w:ascii="Tahoma" w:hAnsi="Tahoma" w:cs="Tahoma"/>
        </w:rPr>
        <w:t>merytorycznych</w:t>
      </w:r>
      <w:r w:rsidRPr="00921DCD">
        <w:rPr>
          <w:rFonts w:ascii="Tahoma" w:hAnsi="Tahoma" w:cs="Tahoma"/>
          <w:lang w:val="en-US"/>
        </w:rPr>
        <w:t>:</w:t>
      </w:r>
    </w:p>
    <w:p w:rsidR="004D4F73" w:rsidRPr="00921DCD" w:rsidRDefault="004D4F73" w:rsidP="004D4F73">
      <w:pPr>
        <w:ind w:left="432"/>
        <w:jc w:val="both"/>
        <w:rPr>
          <w:rFonts w:ascii="Tahoma" w:hAnsi="Tahoma" w:cs="Tahoma"/>
          <w:lang w:val="en-US"/>
        </w:rPr>
      </w:pPr>
      <w:r w:rsidRPr="00921DCD">
        <w:rPr>
          <w:rFonts w:ascii="Tahoma" w:hAnsi="Tahoma" w:cs="Tahoma"/>
        </w:rPr>
        <w:t>Eryk Lamus Broker Ubezpieczeniowy</w:t>
      </w:r>
    </w:p>
    <w:p w:rsidR="004D4F73" w:rsidRPr="00921DCD" w:rsidRDefault="004D4F73" w:rsidP="00C43878">
      <w:pPr>
        <w:numPr>
          <w:ilvl w:val="0"/>
          <w:numId w:val="1"/>
        </w:numPr>
        <w:jc w:val="both"/>
        <w:rPr>
          <w:rFonts w:ascii="Tahoma" w:hAnsi="Tahoma" w:cs="Tahoma"/>
        </w:rPr>
      </w:pPr>
    </w:p>
    <w:p w:rsidR="00C43878" w:rsidRPr="00921DCD" w:rsidRDefault="00C43878" w:rsidP="00C43878">
      <w:pPr>
        <w:numPr>
          <w:ilvl w:val="0"/>
          <w:numId w:val="1"/>
        </w:numPr>
        <w:jc w:val="both"/>
        <w:rPr>
          <w:rFonts w:ascii="Tahoma" w:hAnsi="Tahoma" w:cs="Tahoma"/>
        </w:rPr>
      </w:pPr>
      <w:r w:rsidRPr="00921DCD">
        <w:rPr>
          <w:rFonts w:ascii="Tahoma" w:hAnsi="Tahoma" w:cs="Tahoma"/>
        </w:rPr>
        <w:t>Magnus Broker Sp. z o.o. - broker ubezpieczeniowy Zamawiającego działający na podstawie pełnomocnictwa</w:t>
      </w:r>
    </w:p>
    <w:p w:rsidR="00C43878" w:rsidRPr="00921DCD" w:rsidRDefault="00C43878" w:rsidP="00C43878">
      <w:pPr>
        <w:numPr>
          <w:ilvl w:val="0"/>
          <w:numId w:val="1"/>
        </w:numPr>
        <w:jc w:val="both"/>
        <w:rPr>
          <w:rFonts w:ascii="Tahoma" w:hAnsi="Tahoma" w:cs="Tahoma"/>
        </w:rPr>
      </w:pPr>
      <w:r w:rsidRPr="00921DCD">
        <w:rPr>
          <w:rFonts w:ascii="Tahoma" w:hAnsi="Tahoma" w:cs="Tahoma"/>
        </w:rPr>
        <w:t xml:space="preserve">fax. (056) 659 11 95 </w:t>
      </w:r>
    </w:p>
    <w:p w:rsidR="00C43878" w:rsidRPr="00921DCD" w:rsidRDefault="00C43878" w:rsidP="00C43878">
      <w:pPr>
        <w:numPr>
          <w:ilvl w:val="0"/>
          <w:numId w:val="1"/>
        </w:numPr>
        <w:jc w:val="both"/>
        <w:rPr>
          <w:rFonts w:ascii="Tahoma" w:hAnsi="Tahoma" w:cs="Tahoma"/>
          <w:lang w:val="en-US"/>
        </w:rPr>
      </w:pPr>
      <w:r w:rsidRPr="00921DCD">
        <w:rPr>
          <w:rFonts w:ascii="Tahoma" w:hAnsi="Tahoma" w:cs="Tahoma"/>
          <w:lang w:val="en-US"/>
        </w:rPr>
        <w:t xml:space="preserve">e-mail: </w:t>
      </w:r>
      <w:r w:rsidR="00A6329E" w:rsidRPr="00921DCD">
        <w:rPr>
          <w:rFonts w:ascii="Tahoma" w:hAnsi="Tahoma" w:cs="Tahoma"/>
          <w:lang w:val="en-US"/>
        </w:rPr>
        <w:t>eryk.lamus</w:t>
      </w:r>
      <w:r w:rsidRPr="00921DCD">
        <w:rPr>
          <w:rFonts w:ascii="Tahoma" w:hAnsi="Tahoma" w:cs="Tahoma"/>
          <w:lang w:val="en-US"/>
        </w:rPr>
        <w:t>@magnus-broker.pl</w:t>
      </w:r>
    </w:p>
    <w:p w:rsidR="00C43878" w:rsidRPr="00921DCD" w:rsidRDefault="00C43878" w:rsidP="00C43878">
      <w:pPr>
        <w:numPr>
          <w:ilvl w:val="0"/>
          <w:numId w:val="1"/>
        </w:numPr>
        <w:jc w:val="both"/>
        <w:rPr>
          <w:rFonts w:ascii="Tahoma" w:hAnsi="Tahoma" w:cs="Tahoma"/>
        </w:rPr>
      </w:pPr>
      <w:r w:rsidRPr="00921DCD">
        <w:rPr>
          <w:rFonts w:ascii="Tahoma" w:hAnsi="Tahoma" w:cs="Tahoma"/>
        </w:rPr>
        <w:t>Godziny pracy: od poniedziałku do piątku w godzinach od 8.00-16.00.</w:t>
      </w:r>
    </w:p>
    <w:p w:rsidR="00C43878" w:rsidRPr="00921DCD" w:rsidRDefault="00C43878" w:rsidP="00C43878">
      <w:pPr>
        <w:numPr>
          <w:ilvl w:val="0"/>
          <w:numId w:val="1"/>
        </w:numPr>
        <w:jc w:val="both"/>
        <w:rPr>
          <w:rFonts w:ascii="Tahoma" w:hAnsi="Tahoma" w:cs="Tahoma"/>
        </w:rPr>
      </w:pPr>
    </w:p>
    <w:p w:rsidR="00C43878" w:rsidRPr="00646BDD" w:rsidRDefault="00C43878" w:rsidP="00C43878">
      <w:pPr>
        <w:numPr>
          <w:ilvl w:val="0"/>
          <w:numId w:val="1"/>
        </w:numPr>
        <w:jc w:val="both"/>
        <w:rPr>
          <w:rFonts w:ascii="Tahoma" w:hAnsi="Tahoma" w:cs="Tahoma"/>
          <w:b/>
        </w:rPr>
      </w:pPr>
      <w:r>
        <w:rPr>
          <w:rFonts w:ascii="Tahoma" w:hAnsi="Tahoma" w:cs="Tahoma"/>
        </w:rPr>
        <w:t>7</w:t>
      </w:r>
      <w:r w:rsidRPr="00C37726">
        <w:rPr>
          <w:rFonts w:ascii="Tahoma" w:hAnsi="Tahoma" w:cs="Tahoma"/>
        </w:rPr>
        <w:t>.</w:t>
      </w:r>
      <w:r>
        <w:rPr>
          <w:rFonts w:ascii="Tahoma" w:hAnsi="Tahoma" w:cs="Tahoma"/>
        </w:rPr>
        <w:t>2.</w:t>
      </w:r>
      <w:r w:rsidRPr="00C37726">
        <w:rPr>
          <w:rFonts w:ascii="Tahoma" w:hAnsi="Tahoma" w:cs="Tahoma"/>
        </w:rPr>
        <w:t xml:space="preserve"> </w:t>
      </w:r>
      <w:r w:rsidRPr="00646BDD">
        <w:rPr>
          <w:rFonts w:ascii="Tahoma" w:hAnsi="Tahoma" w:cs="Tahoma"/>
          <w:u w:val="single"/>
        </w:rPr>
        <w:t>ADRES POCZTY ELEKTRONICZNEJ LUB STRONY INTERNETOWEJ ZAMAWIAJ</w:t>
      </w:r>
      <w:r w:rsidR="0006278A">
        <w:rPr>
          <w:rFonts w:ascii="Tahoma" w:hAnsi="Tahoma" w:cs="Tahoma"/>
          <w:u w:val="single"/>
        </w:rPr>
        <w:t>Ą</w:t>
      </w:r>
      <w:r w:rsidRPr="00646BDD">
        <w:rPr>
          <w:rFonts w:ascii="Tahoma" w:hAnsi="Tahoma" w:cs="Tahoma"/>
          <w:u w:val="single"/>
        </w:rPr>
        <w:t>CEGO</w:t>
      </w:r>
    </w:p>
    <w:p w:rsidR="00C43878" w:rsidRDefault="00C43878" w:rsidP="00C43878">
      <w:pPr>
        <w:pStyle w:val="Stopka"/>
        <w:numPr>
          <w:ilvl w:val="0"/>
          <w:numId w:val="1"/>
        </w:numPr>
        <w:rPr>
          <w:rFonts w:ascii="Tahoma" w:hAnsi="Tahoma" w:cs="Tahoma"/>
        </w:rPr>
      </w:pPr>
    </w:p>
    <w:p w:rsidR="004D4F73" w:rsidRPr="00921DCD" w:rsidRDefault="004D4F73" w:rsidP="004D4F73">
      <w:pPr>
        <w:pStyle w:val="Stopka"/>
        <w:ind w:left="432"/>
        <w:rPr>
          <w:rFonts w:ascii="Tahoma" w:hAnsi="Tahoma" w:cs="Tahoma"/>
          <w:highlight w:val="red"/>
        </w:rPr>
      </w:pPr>
      <w:r w:rsidRPr="00915ADD">
        <w:rPr>
          <w:rFonts w:ascii="Tahoma" w:hAnsi="Tahoma" w:cs="Tahoma"/>
        </w:rPr>
        <w:t xml:space="preserve">Adres strony </w:t>
      </w:r>
      <w:r w:rsidR="00921DCD">
        <w:rPr>
          <w:rFonts w:ascii="Tahoma" w:hAnsi="Tahoma" w:cs="Tahoma"/>
        </w:rPr>
        <w:t xml:space="preserve">internetowej zamawiającego: </w:t>
      </w:r>
      <w:r w:rsidRPr="00915ADD">
        <w:rPr>
          <w:rFonts w:ascii="Tahoma" w:hAnsi="Tahoma" w:cs="Tahoma"/>
        </w:rPr>
        <w:t xml:space="preserve"> </w:t>
      </w:r>
      <w:hyperlink r:id="rId9" w:history="1">
        <w:r w:rsidR="00921DCD" w:rsidRPr="00921DCD">
          <w:rPr>
            <w:rStyle w:val="Hipercze"/>
            <w:rFonts w:ascii="Tahoma" w:hAnsi="Tahoma" w:cs="Tahoma"/>
            <w:color w:val="auto"/>
          </w:rPr>
          <w:t>www.bip.czarny-bor.pl</w:t>
        </w:r>
      </w:hyperlink>
    </w:p>
    <w:p w:rsidR="004D4F73" w:rsidRPr="00915ADD" w:rsidRDefault="00907FDC" w:rsidP="004D4F73">
      <w:pPr>
        <w:pStyle w:val="Stopka"/>
        <w:ind w:left="432"/>
        <w:rPr>
          <w:rFonts w:ascii="Tahoma" w:hAnsi="Tahoma" w:cs="Tahoma"/>
          <w:highlight w:val="red"/>
        </w:rPr>
      </w:pPr>
      <w:hyperlink r:id="rId10" w:history="1"/>
      <w:r w:rsidR="004D4F73" w:rsidRPr="00915ADD">
        <w:rPr>
          <w:rFonts w:ascii="Tahoma" w:hAnsi="Tahoma" w:cs="Tahoma"/>
        </w:rPr>
        <w:t xml:space="preserve">Adres poczty elektronicznej zamawiającego: </w:t>
      </w:r>
      <w:hyperlink r:id="rId11" w:history="1">
        <w:r w:rsidR="004D4F73" w:rsidRPr="00915ADD">
          <w:rPr>
            <w:rStyle w:val="Hipercze"/>
            <w:rFonts w:ascii="Tahoma" w:hAnsi="Tahoma" w:cs="Tahoma"/>
            <w:color w:val="auto"/>
          </w:rPr>
          <w:t>sekretariat@czarny-bor.pl</w:t>
        </w:r>
      </w:hyperlink>
      <w:r w:rsidR="00921DCD">
        <w:rPr>
          <w:rFonts w:ascii="Tahoma" w:hAnsi="Tahoma" w:cs="Tahoma"/>
        </w:rPr>
        <w:t xml:space="preserve"> / </w:t>
      </w:r>
      <w:hyperlink r:id="rId12" w:history="1">
        <w:r w:rsidR="00921DCD" w:rsidRPr="00921DCD">
          <w:rPr>
            <w:rStyle w:val="Hipercze"/>
            <w:rFonts w:ascii="Tahoma" w:hAnsi="Tahoma" w:cs="Tahoma"/>
            <w:color w:val="auto"/>
          </w:rPr>
          <w:t>infrastruktura@czarny-bor.pl</w:t>
        </w:r>
      </w:hyperlink>
      <w:r w:rsidR="00921DCD">
        <w:rPr>
          <w:rFonts w:ascii="Tahoma" w:hAnsi="Tahoma" w:cs="Tahoma"/>
        </w:rPr>
        <w:t xml:space="preserve"> </w:t>
      </w:r>
    </w:p>
    <w:p w:rsidR="00B47662" w:rsidRPr="00A6329E" w:rsidRDefault="00B47662" w:rsidP="00C43878">
      <w:pPr>
        <w:pStyle w:val="Stopka"/>
        <w:numPr>
          <w:ilvl w:val="0"/>
          <w:numId w:val="1"/>
        </w:numPr>
        <w:rPr>
          <w:rFonts w:ascii="Tahoma" w:hAnsi="Tahoma" w:cs="Tahoma"/>
        </w:rPr>
      </w:pPr>
    </w:p>
    <w:p w:rsidR="00646BDD" w:rsidRPr="00646BDD" w:rsidRDefault="00646BDD" w:rsidP="00646BDD">
      <w:pPr>
        <w:pStyle w:val="Akapitzlist"/>
        <w:ind w:left="426"/>
        <w:rPr>
          <w:rFonts w:ascii="Tahoma" w:hAnsi="Tahoma" w:cs="Tahoma"/>
          <w:u w:val="single"/>
        </w:rPr>
      </w:pPr>
      <w:r w:rsidRPr="00A6329E">
        <w:rPr>
          <w:rFonts w:ascii="Tahoma" w:hAnsi="Tahoma" w:cs="Tahoma"/>
        </w:rPr>
        <w:t>7.3.</w:t>
      </w:r>
      <w:r w:rsidRPr="00A6329E">
        <w:rPr>
          <w:rFonts w:ascii="Tahoma" w:hAnsi="Tahoma" w:cs="Tahoma"/>
          <w:b/>
        </w:rPr>
        <w:t xml:space="preserve"> </w:t>
      </w:r>
      <w:r w:rsidRPr="00A6329E">
        <w:rPr>
          <w:rFonts w:ascii="Tahoma" w:hAnsi="Tahoma" w:cs="Tahoma"/>
          <w:u w:val="single"/>
        </w:rPr>
        <w:t>OPIS SPOSOBU</w:t>
      </w:r>
      <w:r w:rsidRPr="00646BDD">
        <w:rPr>
          <w:rFonts w:ascii="Tahoma" w:hAnsi="Tahoma" w:cs="Tahoma"/>
          <w:u w:val="single"/>
        </w:rPr>
        <w:t xml:space="preserve"> UDZIELANIA WYJAŚNIEŃ DOTYCZĄCYCH SPECYFIKACJI ISTOTNYCH WARUNKÓW ZAMÓWIENIA ORAZ OŚWIADCZENIE, CZY ZAMIERZA SIĘ ZWOŁAĆ ZEBRANIE WYKONAWCÓW</w:t>
      </w:r>
    </w:p>
    <w:p w:rsidR="00406487" w:rsidRPr="00C37726" w:rsidRDefault="00406487" w:rsidP="00406487">
      <w:pPr>
        <w:ind w:left="426" w:hanging="426"/>
        <w:jc w:val="both"/>
        <w:rPr>
          <w:rFonts w:ascii="Tahoma" w:hAnsi="Tahoma" w:cs="Tahoma"/>
          <w:i/>
          <w:u w:val="single"/>
        </w:rPr>
      </w:pPr>
    </w:p>
    <w:p w:rsidR="00CD73EA" w:rsidRPr="00862879" w:rsidRDefault="007705EC" w:rsidP="00CD73EA">
      <w:pPr>
        <w:ind w:left="993" w:hanging="567"/>
        <w:jc w:val="both"/>
        <w:rPr>
          <w:rFonts w:ascii="Tahoma" w:hAnsi="Tahoma" w:cs="Tahoma"/>
        </w:rPr>
      </w:pPr>
      <w:r>
        <w:rPr>
          <w:rFonts w:ascii="Tahoma" w:hAnsi="Tahoma" w:cs="Tahoma"/>
        </w:rPr>
        <w:t>7.</w:t>
      </w:r>
      <w:r w:rsidR="00646BDD">
        <w:rPr>
          <w:rFonts w:ascii="Tahoma" w:hAnsi="Tahoma" w:cs="Tahoma"/>
        </w:rPr>
        <w:t>3</w:t>
      </w:r>
      <w:r>
        <w:rPr>
          <w:rFonts w:ascii="Tahoma" w:hAnsi="Tahoma" w:cs="Tahoma"/>
        </w:rPr>
        <w:t>.1</w:t>
      </w:r>
      <w:r w:rsidR="00406487" w:rsidRPr="00C37726">
        <w:rPr>
          <w:rFonts w:ascii="Tahoma" w:hAnsi="Tahoma" w:cs="Tahoma"/>
        </w:rPr>
        <w:t xml:space="preserve"> </w:t>
      </w:r>
      <w:r w:rsidR="00406487" w:rsidRPr="00C37726">
        <w:rPr>
          <w:rFonts w:ascii="Tahoma" w:hAnsi="Tahoma" w:cs="Tahoma"/>
        </w:rPr>
        <w:tab/>
      </w:r>
      <w:r w:rsidR="00CD73EA" w:rsidRPr="00C37726">
        <w:rPr>
          <w:rFonts w:ascii="Tahoma" w:hAnsi="Tahoma" w:cs="Tahoma"/>
        </w:rPr>
        <w:t xml:space="preserve">Wykonawca może zwrócić się do Zamawiającego o wyjaśnienie treści specyfikacji istotnych warunków zamówienia, kierując swoje zapytania </w:t>
      </w:r>
      <w:r w:rsidR="00CD73EA">
        <w:rPr>
          <w:rFonts w:ascii="Tahoma" w:hAnsi="Tahoma" w:cs="Tahoma"/>
        </w:rPr>
        <w:t>w formie wskazanej w punkcie 7.1 SIWZ.</w:t>
      </w:r>
      <w:r w:rsidR="00CD73EA" w:rsidRPr="00C37726">
        <w:rPr>
          <w:rFonts w:ascii="Tahoma" w:hAnsi="Tahoma" w:cs="Tahoma"/>
        </w:rPr>
        <w:t xml:space="preserve"> Zamawiający jest obowiązany niezwłocznie </w:t>
      </w:r>
      <w:r w:rsidR="00CD73EA" w:rsidRPr="0085042C">
        <w:rPr>
          <w:rFonts w:ascii="Tahoma" w:hAnsi="Tahoma" w:cs="Tahoma"/>
        </w:rPr>
        <w:t xml:space="preserve">udzielić </w:t>
      </w:r>
      <w:r w:rsidR="00CD73EA" w:rsidRPr="003505DC">
        <w:rPr>
          <w:rFonts w:ascii="Tahoma" w:hAnsi="Tahoma" w:cs="Tahoma"/>
        </w:rPr>
        <w:t>wyja</w:t>
      </w:r>
      <w:r w:rsidR="00CD73EA">
        <w:rPr>
          <w:rFonts w:ascii="Tahoma" w:hAnsi="Tahoma" w:cs="Tahoma"/>
        </w:rPr>
        <w:t>śnień (zgodnie z art. 38 ust 1 Ustawy)</w:t>
      </w:r>
      <w:r w:rsidR="00CD73EA" w:rsidRPr="003505DC">
        <w:rPr>
          <w:rFonts w:ascii="Tahoma" w:hAnsi="Tahoma" w:cs="Tahoma"/>
        </w:rPr>
        <w:t xml:space="preserve"> </w:t>
      </w:r>
      <w:r w:rsidR="00CC584B" w:rsidRPr="00CC584B">
        <w:rPr>
          <w:rFonts w:ascii="Tahoma" w:hAnsi="Tahoma" w:cs="Tahoma"/>
          <w:lang w:eastAsia="zh-CN"/>
        </w:rPr>
        <w:t>jednak nie później niż na 2 dni przed upływem terminu składania ofert, pod warunkiem że wniosek o wyjaśnienie treści specyfikacji istotnych warunków zamówienia wpłynął do zamawiającego nie później niż do końca dnia, w którym upływa połowa wyznaczonego terminu składania ofert</w:t>
      </w:r>
      <w:r w:rsidR="00CC584B">
        <w:rPr>
          <w:rFonts w:ascii="Tahoma" w:hAnsi="Tahoma" w:cs="Tahoma"/>
          <w:lang w:eastAsia="zh-CN"/>
        </w:rPr>
        <w:t xml:space="preserve">, </w:t>
      </w:r>
      <w:r w:rsidR="00CD73EA" w:rsidRPr="0085042C">
        <w:rPr>
          <w:rFonts w:ascii="Tahoma" w:hAnsi="Tahoma" w:cs="Tahoma"/>
        </w:rPr>
        <w:t xml:space="preserve">jeśli wartość zamówienia jest </w:t>
      </w:r>
      <w:r w:rsidR="00CD73EA" w:rsidRPr="00862879">
        <w:rPr>
          <w:rFonts w:ascii="Tahoma" w:hAnsi="Tahoma" w:cs="Tahoma"/>
        </w:rPr>
        <w:t xml:space="preserve">mniejsza niż kwoty określone w przepisach wydanych na podstawie art. 11 ust. 8 </w:t>
      </w:r>
      <w:r w:rsidR="00CD73EA">
        <w:rPr>
          <w:rFonts w:ascii="Tahoma" w:hAnsi="Tahoma" w:cs="Tahoma"/>
        </w:rPr>
        <w:t xml:space="preserve">Ustawy </w:t>
      </w:r>
      <w:r w:rsidR="00CD73EA" w:rsidRPr="00862879">
        <w:rPr>
          <w:rFonts w:ascii="Tahoma" w:hAnsi="Tahoma" w:cs="Tahoma"/>
        </w:rPr>
        <w:t>określonego w pkt. 11.1. niniejszej specyfikacji.</w:t>
      </w:r>
    </w:p>
    <w:p w:rsidR="00CD73EA" w:rsidRPr="00862879" w:rsidRDefault="00CD73EA" w:rsidP="00CD73EA">
      <w:pPr>
        <w:ind w:left="993" w:hanging="567"/>
        <w:jc w:val="both"/>
        <w:rPr>
          <w:rFonts w:ascii="Tahoma" w:hAnsi="Tahoma" w:cs="Tahoma"/>
        </w:rPr>
      </w:pPr>
      <w:r w:rsidRPr="00B01BDF">
        <w:rPr>
          <w:rFonts w:ascii="Tahoma" w:hAnsi="Tahoma" w:cs="Tahoma"/>
        </w:rPr>
        <w:t>7.</w:t>
      </w:r>
      <w:r>
        <w:rPr>
          <w:rFonts w:ascii="Tahoma" w:hAnsi="Tahoma" w:cs="Tahoma"/>
        </w:rPr>
        <w:t>3</w:t>
      </w:r>
      <w:r w:rsidRPr="00B01BDF">
        <w:rPr>
          <w:rFonts w:ascii="Tahoma" w:hAnsi="Tahoma" w:cs="Tahoma"/>
        </w:rPr>
        <w:t>.2</w:t>
      </w:r>
      <w:r w:rsidRPr="00B01BDF">
        <w:rPr>
          <w:rFonts w:ascii="Tahoma" w:hAnsi="Tahoma" w:cs="Tahoma"/>
        </w:rPr>
        <w:tab/>
      </w:r>
      <w:r w:rsidRPr="00233960">
        <w:rPr>
          <w:rFonts w:ascii="Tahoma" w:hAnsi="Tahoma" w:cs="Tahoma"/>
        </w:rPr>
        <w:t>O</w:t>
      </w:r>
      <w:r w:rsidRPr="00B01BDF">
        <w:rPr>
          <w:rFonts w:ascii="Tahoma" w:hAnsi="Tahoma" w:cs="Tahoma"/>
        </w:rPr>
        <w:t xml:space="preserve">dpowiedź zostanie przesłana wszystkim wykonawcom, </w:t>
      </w:r>
      <w:r w:rsidRPr="0046668B">
        <w:rPr>
          <w:rFonts w:ascii="Tahoma" w:hAnsi="Tahoma" w:cs="Tahoma"/>
        </w:rPr>
        <w:t>którym przekazano</w:t>
      </w:r>
      <w:r w:rsidRPr="00862879">
        <w:rPr>
          <w:rFonts w:ascii="Tahoma" w:hAnsi="Tahoma" w:cs="Tahoma"/>
        </w:rPr>
        <w:t xml:space="preserve"> specyfikację istotnych warunków zamówienia, bez </w:t>
      </w:r>
      <w:r>
        <w:rPr>
          <w:rFonts w:ascii="Tahoma" w:hAnsi="Tahoma" w:cs="Tahoma"/>
        </w:rPr>
        <w:t xml:space="preserve">ujawniania </w:t>
      </w:r>
      <w:r w:rsidRPr="00862879">
        <w:rPr>
          <w:rFonts w:ascii="Tahoma" w:hAnsi="Tahoma" w:cs="Tahoma"/>
        </w:rPr>
        <w:t>źródła zapytania, a także umieszczona zosta</w:t>
      </w:r>
      <w:r w:rsidR="007C7D78">
        <w:rPr>
          <w:rFonts w:ascii="Tahoma" w:hAnsi="Tahoma" w:cs="Tahoma"/>
        </w:rPr>
        <w:t>nie</w:t>
      </w:r>
      <w:r w:rsidRPr="00862879">
        <w:rPr>
          <w:rFonts w:ascii="Tahoma" w:hAnsi="Tahoma" w:cs="Tahoma"/>
        </w:rPr>
        <w:t xml:space="preserve"> na stronie internetowej (art. 38 ust. 2 </w:t>
      </w:r>
      <w:r>
        <w:rPr>
          <w:rFonts w:ascii="Tahoma" w:hAnsi="Tahoma" w:cs="Tahoma"/>
        </w:rPr>
        <w:t>Ustawy</w:t>
      </w:r>
      <w:r w:rsidRPr="00862879">
        <w:rPr>
          <w:rFonts w:ascii="Tahoma" w:hAnsi="Tahoma" w:cs="Tahoma"/>
        </w:rPr>
        <w:t>).</w:t>
      </w:r>
    </w:p>
    <w:p w:rsidR="00CD73EA" w:rsidRPr="00C37726" w:rsidRDefault="00CD73EA" w:rsidP="00CD73EA">
      <w:pPr>
        <w:ind w:left="993" w:hanging="567"/>
        <w:jc w:val="both"/>
        <w:rPr>
          <w:rFonts w:ascii="Tahoma" w:hAnsi="Tahoma" w:cs="Tahoma"/>
        </w:rPr>
      </w:pPr>
      <w:r w:rsidRPr="00862879">
        <w:rPr>
          <w:rFonts w:ascii="Tahoma" w:hAnsi="Tahoma" w:cs="Tahoma"/>
        </w:rPr>
        <w:t>7.</w:t>
      </w:r>
      <w:r>
        <w:rPr>
          <w:rFonts w:ascii="Tahoma" w:hAnsi="Tahoma" w:cs="Tahoma"/>
        </w:rPr>
        <w:t>3</w:t>
      </w:r>
      <w:r w:rsidRPr="00862879">
        <w:rPr>
          <w:rFonts w:ascii="Tahoma" w:hAnsi="Tahoma" w:cs="Tahoma"/>
        </w:rPr>
        <w:t>.3</w:t>
      </w:r>
      <w:r w:rsidRPr="00862879">
        <w:rPr>
          <w:rFonts w:ascii="Tahoma" w:hAnsi="Tahoma" w:cs="Tahoma"/>
        </w:rPr>
        <w:tab/>
        <w:t xml:space="preserve">W </w:t>
      </w:r>
      <w:r w:rsidRPr="00823906">
        <w:rPr>
          <w:rFonts w:ascii="Tahoma" w:hAnsi="Tahoma" w:cs="Tahoma"/>
        </w:rPr>
        <w:t>uzasadnionych przypadkach Zamawiający może przed upływem terminu do składania ofert określonego w pkt. 11.1. specyfikacji</w:t>
      </w:r>
      <w:r w:rsidRPr="00862879">
        <w:rPr>
          <w:rFonts w:ascii="Tahoma" w:hAnsi="Tahoma" w:cs="Tahoma"/>
        </w:rPr>
        <w:t xml:space="preserve">, zmienić treść specyfikacji istotnych warunków zamówienia (art. 38, ust. 4 </w:t>
      </w:r>
      <w:r>
        <w:rPr>
          <w:rFonts w:ascii="Tahoma" w:hAnsi="Tahoma" w:cs="Tahoma"/>
        </w:rPr>
        <w:t>ustawy</w:t>
      </w:r>
      <w:r w:rsidRPr="00862879">
        <w:rPr>
          <w:rFonts w:ascii="Tahoma" w:hAnsi="Tahoma" w:cs="Tahoma"/>
        </w:rPr>
        <w:t xml:space="preserve">). Dokonaną zmianę specyfikacji </w:t>
      </w:r>
      <w:r w:rsidR="007C7D78">
        <w:rPr>
          <w:rFonts w:ascii="Tahoma" w:hAnsi="Tahoma" w:cs="Tahoma"/>
          <w:lang w:eastAsia="zh-CN"/>
        </w:rPr>
        <w:t>Zamawiający udostępnia</w:t>
      </w:r>
      <w:r w:rsidR="007C7D78" w:rsidRPr="00C37726">
        <w:rPr>
          <w:rFonts w:ascii="Tahoma" w:hAnsi="Tahoma" w:cs="Tahoma"/>
        </w:rPr>
        <w:t xml:space="preserve"> </w:t>
      </w:r>
      <w:r w:rsidRPr="00C37726">
        <w:rPr>
          <w:rFonts w:ascii="Tahoma" w:hAnsi="Tahoma" w:cs="Tahoma"/>
        </w:rPr>
        <w:t>na stronie internetowej.</w:t>
      </w:r>
    </w:p>
    <w:p w:rsidR="00CD73EA" w:rsidRPr="00C37726" w:rsidRDefault="00CD73EA" w:rsidP="00CD73EA">
      <w:pPr>
        <w:ind w:left="993" w:hanging="567"/>
        <w:jc w:val="both"/>
        <w:rPr>
          <w:rFonts w:ascii="Tahoma" w:hAnsi="Tahoma" w:cs="Tahoma"/>
        </w:rPr>
      </w:pPr>
      <w:r>
        <w:rPr>
          <w:rFonts w:ascii="Tahoma" w:hAnsi="Tahoma" w:cs="Tahoma"/>
        </w:rPr>
        <w:t>7.3.4</w:t>
      </w:r>
      <w:r w:rsidRPr="00C37726">
        <w:rPr>
          <w:rFonts w:ascii="Tahoma" w:hAnsi="Tahoma" w:cs="Tahoma"/>
        </w:rPr>
        <w:tab/>
        <w:t>Zamawiający nie przewiduje zwołania zebrania wykonawców w celu wyjaśnienia ewentualnych wątpliwości dotyczących specyfikacji istotnych warunków zamówienia.</w:t>
      </w:r>
    </w:p>
    <w:p w:rsidR="00DC0718" w:rsidRDefault="00756775" w:rsidP="00DC0718">
      <w:pPr>
        <w:pStyle w:val="Nagwek1"/>
        <w:pBdr>
          <w:top w:val="single" w:sz="4" w:space="1" w:color="000000"/>
          <w:bottom w:val="single" w:sz="4" w:space="1" w:color="000000"/>
        </w:pBdr>
        <w:shd w:val="clear" w:color="auto" w:fill="F3F3F3"/>
        <w:tabs>
          <w:tab w:val="left" w:pos="3834"/>
        </w:tabs>
        <w:ind w:left="426" w:hanging="426"/>
        <w:rPr>
          <w:rFonts w:ascii="Tahoma" w:hAnsi="Tahoma" w:cs="Tahoma"/>
          <w:sz w:val="20"/>
          <w:u w:val="none"/>
        </w:rPr>
      </w:pPr>
      <w:r>
        <w:rPr>
          <w:rFonts w:ascii="Tahoma" w:hAnsi="Tahoma" w:cs="Tahoma"/>
          <w:sz w:val="20"/>
          <w:u w:val="none"/>
        </w:rPr>
        <w:t>8. WYMAGANIA DOTYCZĄCE WADIUM</w:t>
      </w:r>
    </w:p>
    <w:p w:rsidR="00DC0718" w:rsidRDefault="00DC0718" w:rsidP="00DC0718">
      <w:pPr>
        <w:ind w:left="709" w:hanging="425"/>
        <w:jc w:val="both"/>
        <w:rPr>
          <w:rFonts w:ascii="Tahoma" w:hAnsi="Tahoma" w:cs="Tahoma"/>
        </w:rPr>
      </w:pPr>
      <w:r>
        <w:rPr>
          <w:rFonts w:ascii="Tahoma" w:hAnsi="Tahoma" w:cs="Tahoma"/>
        </w:rPr>
        <w:t xml:space="preserve">Zamawiający nie </w:t>
      </w:r>
      <w:r w:rsidRPr="0085042C">
        <w:rPr>
          <w:rFonts w:ascii="Tahoma" w:hAnsi="Tahoma" w:cs="Tahoma"/>
        </w:rPr>
        <w:t>wymaga od wykonawców wniesienia wadium</w:t>
      </w:r>
      <w:r>
        <w:rPr>
          <w:rFonts w:ascii="Tahoma" w:hAnsi="Tahoma" w:cs="Tahoma"/>
        </w:rPr>
        <w:t>.</w:t>
      </w:r>
    </w:p>
    <w:p w:rsidR="00DC0718" w:rsidRDefault="00756775" w:rsidP="00DC0718">
      <w:pPr>
        <w:pStyle w:val="Nagwek1"/>
        <w:pBdr>
          <w:top w:val="single" w:sz="4" w:space="1" w:color="000000"/>
          <w:bottom w:val="single" w:sz="4" w:space="1" w:color="000000"/>
        </w:pBdr>
        <w:shd w:val="clear" w:color="auto" w:fill="F3F3F3"/>
        <w:tabs>
          <w:tab w:val="left" w:pos="3834"/>
        </w:tabs>
        <w:ind w:left="426" w:hanging="426"/>
        <w:rPr>
          <w:rFonts w:ascii="Tahoma" w:hAnsi="Tahoma" w:cs="Tahoma"/>
          <w:sz w:val="20"/>
          <w:u w:val="none"/>
        </w:rPr>
      </w:pPr>
      <w:r>
        <w:rPr>
          <w:rFonts w:ascii="Tahoma" w:hAnsi="Tahoma" w:cs="Tahoma"/>
          <w:sz w:val="20"/>
          <w:u w:val="none"/>
        </w:rPr>
        <w:t>9. TERMIN ZWIĄZANIA OFERTĄ</w:t>
      </w:r>
    </w:p>
    <w:p w:rsidR="00DC0718" w:rsidRDefault="00DC0718" w:rsidP="00DC0718">
      <w:pPr>
        <w:jc w:val="both"/>
        <w:rPr>
          <w:rFonts w:ascii="Tahoma" w:hAnsi="Tahoma" w:cs="Tahoma"/>
          <w:i/>
          <w:u w:val="single"/>
        </w:rPr>
      </w:pPr>
    </w:p>
    <w:p w:rsidR="003B3E11" w:rsidRDefault="003B3E11" w:rsidP="003B3E11">
      <w:pPr>
        <w:ind w:left="284"/>
        <w:jc w:val="both"/>
        <w:rPr>
          <w:rFonts w:ascii="Tahoma" w:hAnsi="Tahoma" w:cs="Tahoma"/>
        </w:rPr>
      </w:pPr>
      <w:r>
        <w:rPr>
          <w:rFonts w:ascii="Tahoma" w:hAnsi="Tahoma" w:cs="Tahoma"/>
        </w:rPr>
        <w:t>Składający ofertę pozostaje nią związany na okres 30 dni od upływu terminu składania ofert. Wykonawca samodzielnie lub na wniosek Zamawiającego może przed</w:t>
      </w:r>
      <w:r w:rsidR="00F211C9">
        <w:rPr>
          <w:rFonts w:ascii="Tahoma" w:hAnsi="Tahoma" w:cs="Tahoma"/>
        </w:rPr>
        <w:t xml:space="preserve">łużyć termin związania ofertą, </w:t>
      </w:r>
      <w:r>
        <w:rPr>
          <w:rFonts w:ascii="Tahoma" w:hAnsi="Tahoma" w:cs="Tahoma"/>
        </w:rPr>
        <w:t>z tym</w:t>
      </w:r>
      <w:r w:rsidR="00B51D76">
        <w:rPr>
          <w:rFonts w:ascii="Tahoma" w:hAnsi="Tahoma" w:cs="Tahoma"/>
        </w:rPr>
        <w:t>,</w:t>
      </w:r>
      <w:r>
        <w:rPr>
          <w:rFonts w:ascii="Tahoma" w:hAnsi="Tahoma" w:cs="Tahoma"/>
        </w:rPr>
        <w:t xml:space="preserve"> że Zamawiający może tylko raz, na co najmniej 3 dni przed upływem terminu związania ofertą, zwrócić się do Wykonawcy </w:t>
      </w:r>
      <w:r w:rsidR="00F211C9">
        <w:rPr>
          <w:rFonts w:ascii="Tahoma" w:hAnsi="Tahoma" w:cs="Tahoma"/>
        </w:rPr>
        <w:br/>
      </w:r>
      <w:r>
        <w:rPr>
          <w:rFonts w:ascii="Tahoma" w:hAnsi="Tahoma" w:cs="Tahoma"/>
        </w:rPr>
        <w:t>o wyrażenie zgodny na przedłużenie tego terminu o oznaczony okres, nie dłużej jednak niż 60 dni.</w:t>
      </w:r>
    </w:p>
    <w:p w:rsidR="00DC0718" w:rsidRDefault="00DC0718" w:rsidP="00DC0718">
      <w:pPr>
        <w:pStyle w:val="Nagwek1"/>
        <w:pBdr>
          <w:top w:val="single" w:sz="4" w:space="1" w:color="000000"/>
          <w:bottom w:val="single" w:sz="4" w:space="1" w:color="000000"/>
        </w:pBdr>
        <w:shd w:val="clear" w:color="auto" w:fill="F3F3F3"/>
        <w:tabs>
          <w:tab w:val="left" w:pos="3834"/>
        </w:tabs>
        <w:ind w:left="426" w:hanging="426"/>
        <w:rPr>
          <w:rFonts w:ascii="Tahoma" w:hAnsi="Tahoma" w:cs="Tahoma"/>
          <w:sz w:val="20"/>
          <w:u w:val="none"/>
        </w:rPr>
      </w:pPr>
      <w:r>
        <w:rPr>
          <w:rFonts w:ascii="Tahoma" w:hAnsi="Tahoma" w:cs="Tahoma"/>
          <w:sz w:val="20"/>
          <w:u w:val="none"/>
        </w:rPr>
        <w:t>10. O</w:t>
      </w:r>
      <w:r w:rsidR="00756775">
        <w:rPr>
          <w:rFonts w:ascii="Tahoma" w:hAnsi="Tahoma" w:cs="Tahoma"/>
          <w:sz w:val="20"/>
          <w:u w:val="none"/>
        </w:rPr>
        <w:t>PIS SPOSOBU PRZYGOTOWANIA OFERT</w:t>
      </w:r>
    </w:p>
    <w:p w:rsidR="00DC0718" w:rsidRDefault="00DC0718" w:rsidP="00DC0718">
      <w:pPr>
        <w:tabs>
          <w:tab w:val="left" w:pos="1276"/>
        </w:tabs>
        <w:jc w:val="both"/>
        <w:rPr>
          <w:rFonts w:ascii="Tahoma" w:hAnsi="Tahoma" w:cs="Tahoma"/>
        </w:rPr>
      </w:pPr>
    </w:p>
    <w:p w:rsidR="003B3E11" w:rsidRPr="008F54F8" w:rsidRDefault="00A01939" w:rsidP="003B3E11">
      <w:pPr>
        <w:tabs>
          <w:tab w:val="left" w:pos="8937"/>
        </w:tabs>
        <w:ind w:left="993" w:hanging="709"/>
        <w:jc w:val="both"/>
        <w:rPr>
          <w:rFonts w:ascii="Tahoma" w:hAnsi="Tahoma" w:cs="Tahoma"/>
        </w:rPr>
      </w:pPr>
      <w:r w:rsidRPr="008F54F8">
        <w:rPr>
          <w:rFonts w:ascii="Tahoma" w:hAnsi="Tahoma" w:cs="Tahoma"/>
        </w:rPr>
        <w:t xml:space="preserve">10.1. </w:t>
      </w:r>
      <w:r w:rsidR="003B3E11" w:rsidRPr="008F54F8">
        <w:rPr>
          <w:rFonts w:ascii="Tahoma" w:hAnsi="Tahoma" w:cs="Tahoma"/>
        </w:rPr>
        <w:t>Wraz z oświadczeniem o spełnieniu warunkó</w:t>
      </w:r>
      <w:r w:rsidR="00907FDC" w:rsidRPr="008F54F8">
        <w:rPr>
          <w:rFonts w:ascii="Tahoma" w:hAnsi="Tahoma" w:cs="Tahoma"/>
        </w:rPr>
        <w:fldChar w:fldCharType="begin"/>
      </w:r>
      <w:r w:rsidR="003B3E11" w:rsidRPr="008F54F8">
        <w:rPr>
          <w:rFonts w:ascii="Tahoma" w:hAnsi="Tahoma" w:cs="Tahoma"/>
        </w:rPr>
        <w:instrText xml:space="preserve"> LISTNUM </w:instrText>
      </w:r>
      <w:r w:rsidR="00907FDC" w:rsidRPr="008F54F8">
        <w:rPr>
          <w:rFonts w:ascii="Tahoma" w:hAnsi="Tahoma" w:cs="Tahoma"/>
        </w:rPr>
        <w:fldChar w:fldCharType="end"/>
      </w:r>
      <w:r w:rsidR="003B3E11" w:rsidRPr="008F54F8">
        <w:rPr>
          <w:rFonts w:ascii="Tahoma" w:hAnsi="Tahoma" w:cs="Tahoma"/>
        </w:rPr>
        <w:t xml:space="preserve">w udziału w </w:t>
      </w:r>
      <w:r w:rsidR="003B3E11" w:rsidRPr="002524F5">
        <w:rPr>
          <w:rFonts w:ascii="Tahoma" w:hAnsi="Tahoma" w:cs="Tahoma"/>
        </w:rPr>
        <w:t>postępowaniu i braku podstaw wykluczenia</w:t>
      </w:r>
      <w:r w:rsidR="003B3E11" w:rsidRPr="008F54F8">
        <w:rPr>
          <w:rFonts w:ascii="Tahoma" w:hAnsi="Tahoma" w:cs="Tahoma"/>
        </w:rPr>
        <w:t xml:space="preserve"> Wykonawca składa:</w:t>
      </w:r>
    </w:p>
    <w:p w:rsidR="00607F56" w:rsidRPr="009F4A5E" w:rsidRDefault="00A01939" w:rsidP="005716D5">
      <w:pPr>
        <w:tabs>
          <w:tab w:val="left" w:pos="8937"/>
        </w:tabs>
        <w:ind w:left="284" w:hanging="284"/>
        <w:jc w:val="both"/>
        <w:rPr>
          <w:rFonts w:ascii="Tahoma" w:hAnsi="Tahoma" w:cs="Tahoma"/>
        </w:rPr>
      </w:pPr>
      <w:r>
        <w:rPr>
          <w:rFonts w:ascii="Tahoma" w:hAnsi="Tahoma" w:cs="Tahoma"/>
        </w:rPr>
        <w:lastRenderedPageBreak/>
        <w:tab/>
      </w:r>
      <w:r w:rsidR="00607F56" w:rsidRPr="008F54F8">
        <w:rPr>
          <w:rFonts w:ascii="Tahoma" w:hAnsi="Tahoma" w:cs="Tahoma"/>
        </w:rPr>
        <w:t>10.1.</w:t>
      </w:r>
      <w:r>
        <w:rPr>
          <w:rFonts w:ascii="Tahoma" w:hAnsi="Tahoma" w:cs="Tahoma"/>
        </w:rPr>
        <w:t xml:space="preserve">1. </w:t>
      </w:r>
      <w:r w:rsidR="00607F56" w:rsidRPr="008F54F8">
        <w:rPr>
          <w:rFonts w:ascii="Tahoma" w:hAnsi="Tahoma" w:cs="Tahoma"/>
        </w:rPr>
        <w:t xml:space="preserve">wypełniony druk </w:t>
      </w:r>
      <w:r w:rsidR="00607F56" w:rsidRPr="009F4A5E">
        <w:rPr>
          <w:rFonts w:ascii="Tahoma" w:hAnsi="Tahoma" w:cs="Tahoma"/>
        </w:rPr>
        <w:t>oferty (załącznik nr 1 do SIWZ)</w:t>
      </w:r>
    </w:p>
    <w:p w:rsidR="00DC0718" w:rsidRDefault="00DC0718" w:rsidP="00F211C9">
      <w:pPr>
        <w:tabs>
          <w:tab w:val="left" w:pos="7944"/>
        </w:tabs>
        <w:jc w:val="both"/>
        <w:rPr>
          <w:rFonts w:ascii="Tahoma" w:hAnsi="Tahoma" w:cs="Tahoma"/>
        </w:rPr>
      </w:pPr>
      <w:r w:rsidRPr="008F54F8">
        <w:rPr>
          <w:rFonts w:ascii="Tahoma" w:hAnsi="Tahoma" w:cs="Tahoma"/>
        </w:rPr>
        <w:t xml:space="preserve">Oferta musi być przygotowana zgodnie z formularzami, które stanowią </w:t>
      </w:r>
      <w:r w:rsidR="00B9460D" w:rsidRPr="008F54F8">
        <w:rPr>
          <w:rFonts w:ascii="Tahoma" w:hAnsi="Tahoma" w:cs="Tahoma"/>
        </w:rPr>
        <w:t>załączniki</w:t>
      </w:r>
      <w:r w:rsidRPr="008F54F8">
        <w:rPr>
          <w:rFonts w:ascii="Tahoma" w:hAnsi="Tahoma" w:cs="Tahoma"/>
        </w:rPr>
        <w:t xml:space="preserve"> do specyfikacji istotnych warunków zamówienia i zgodnie z wymaganiami specyfikacji istotnych warunków zamówienia (nie wol</w:t>
      </w:r>
      <w:r w:rsidR="00A816CF">
        <w:rPr>
          <w:rFonts w:ascii="Tahoma" w:hAnsi="Tahoma" w:cs="Tahoma"/>
        </w:rPr>
        <w:t>no dokonywać nie</w:t>
      </w:r>
      <w:r w:rsidR="00013A0E" w:rsidRPr="008F54F8">
        <w:rPr>
          <w:rFonts w:ascii="Tahoma" w:hAnsi="Tahoma" w:cs="Tahoma"/>
        </w:rPr>
        <w:t xml:space="preserve">dopuszczonych </w:t>
      </w:r>
      <w:r w:rsidRPr="008F54F8">
        <w:rPr>
          <w:rFonts w:ascii="Tahoma" w:hAnsi="Tahoma" w:cs="Tahoma"/>
        </w:rPr>
        <w:t>w specyfikacji zmian w treści druków);</w:t>
      </w:r>
    </w:p>
    <w:p w:rsidR="00D16B29" w:rsidRPr="00D16B29" w:rsidRDefault="00A01939" w:rsidP="005716D5">
      <w:pPr>
        <w:tabs>
          <w:tab w:val="left" w:pos="284"/>
        </w:tabs>
        <w:ind w:hanging="142"/>
        <w:jc w:val="both"/>
        <w:rPr>
          <w:rFonts w:ascii="Tahoma" w:hAnsi="Tahoma" w:cs="Tahoma"/>
        </w:rPr>
      </w:pPr>
      <w:r>
        <w:rPr>
          <w:rFonts w:ascii="Tahoma" w:hAnsi="Tahoma" w:cs="Tahoma"/>
        </w:rPr>
        <w:tab/>
      </w:r>
      <w:r w:rsidRPr="008F54F8">
        <w:rPr>
          <w:rFonts w:ascii="Tahoma" w:hAnsi="Tahoma" w:cs="Tahoma"/>
        </w:rPr>
        <w:t>10.</w:t>
      </w:r>
      <w:r>
        <w:rPr>
          <w:rFonts w:ascii="Tahoma" w:hAnsi="Tahoma" w:cs="Tahoma"/>
        </w:rPr>
        <w:t>1.</w:t>
      </w:r>
      <w:r w:rsidRPr="008F54F8">
        <w:rPr>
          <w:rFonts w:ascii="Tahoma" w:hAnsi="Tahoma" w:cs="Tahoma"/>
        </w:rPr>
        <w:t>2.</w:t>
      </w:r>
      <w:r>
        <w:rPr>
          <w:rFonts w:ascii="Tahoma" w:hAnsi="Tahoma" w:cs="Tahoma"/>
        </w:rPr>
        <w:t xml:space="preserve"> Pełnomocnictwo dla osób podpisujących ofertę</w:t>
      </w:r>
      <w:r w:rsidR="00D16B29">
        <w:rPr>
          <w:rFonts w:ascii="Tahoma" w:hAnsi="Tahoma" w:cs="Tahoma"/>
        </w:rPr>
        <w:t xml:space="preserve">. </w:t>
      </w:r>
      <w:r w:rsidR="00D16B29" w:rsidRPr="00D16B29">
        <w:rPr>
          <w:rFonts w:ascii="Tahoma" w:hAnsi="Tahoma" w:cs="Tahoma"/>
        </w:rPr>
        <w:t xml:space="preserve">Dokument ten należy złożyć </w:t>
      </w:r>
      <w:r w:rsidR="00D16B29" w:rsidRPr="00D16B29">
        <w:rPr>
          <w:rFonts w:ascii="Tahoma" w:hAnsi="Tahoma" w:cs="Tahoma"/>
        </w:rPr>
        <w:br/>
        <w:t>w formie oryginału lub potwierdzonej za zgodność z oryginałem kopii.</w:t>
      </w:r>
    </w:p>
    <w:p w:rsidR="00DC0718" w:rsidRPr="008F54F8" w:rsidRDefault="007705EC" w:rsidP="00DC0718">
      <w:pPr>
        <w:tabs>
          <w:tab w:val="left" w:pos="7944"/>
          <w:tab w:val="left" w:pos="8566"/>
          <w:tab w:val="left" w:pos="8937"/>
        </w:tabs>
        <w:ind w:left="993" w:hanging="709"/>
        <w:jc w:val="both"/>
        <w:rPr>
          <w:rFonts w:ascii="Tahoma" w:hAnsi="Tahoma" w:cs="Tahoma"/>
        </w:rPr>
      </w:pPr>
      <w:r w:rsidRPr="008F54F8">
        <w:rPr>
          <w:rFonts w:ascii="Tahoma" w:hAnsi="Tahoma" w:cs="Tahoma"/>
        </w:rPr>
        <w:t>10.</w:t>
      </w:r>
      <w:r w:rsidR="008F54F8" w:rsidRPr="008F54F8">
        <w:rPr>
          <w:rFonts w:ascii="Tahoma" w:hAnsi="Tahoma" w:cs="Tahoma"/>
        </w:rPr>
        <w:t>2</w:t>
      </w:r>
      <w:r w:rsidR="00DC0718" w:rsidRPr="008F54F8">
        <w:rPr>
          <w:rFonts w:ascii="Tahoma" w:hAnsi="Tahoma" w:cs="Tahoma"/>
        </w:rPr>
        <w:t>. Oferta m</w:t>
      </w:r>
      <w:r w:rsidR="009A60C6" w:rsidRPr="008F54F8">
        <w:rPr>
          <w:rFonts w:ascii="Tahoma" w:hAnsi="Tahoma" w:cs="Tahoma"/>
        </w:rPr>
        <w:t>usi być przygotowana zgodnie z U</w:t>
      </w:r>
      <w:r w:rsidR="00DC0718" w:rsidRPr="008F54F8">
        <w:rPr>
          <w:rFonts w:ascii="Tahoma" w:hAnsi="Tahoma" w:cs="Tahoma"/>
        </w:rPr>
        <w:t>stawą oraz z wymogami specyfikacji;</w:t>
      </w:r>
    </w:p>
    <w:p w:rsidR="00DC0718" w:rsidRPr="008F54F8" w:rsidRDefault="007705EC" w:rsidP="00DC0718">
      <w:pPr>
        <w:tabs>
          <w:tab w:val="left" w:pos="7944"/>
          <w:tab w:val="left" w:pos="8566"/>
          <w:tab w:val="left" w:pos="8937"/>
        </w:tabs>
        <w:ind w:left="993" w:hanging="709"/>
        <w:jc w:val="both"/>
        <w:rPr>
          <w:rFonts w:ascii="Tahoma" w:hAnsi="Tahoma" w:cs="Tahoma"/>
        </w:rPr>
      </w:pPr>
      <w:r w:rsidRPr="008F54F8">
        <w:rPr>
          <w:rFonts w:ascii="Tahoma" w:hAnsi="Tahoma" w:cs="Tahoma"/>
        </w:rPr>
        <w:t>10.</w:t>
      </w:r>
      <w:r w:rsidR="008F54F8" w:rsidRPr="008F54F8">
        <w:rPr>
          <w:rFonts w:ascii="Tahoma" w:hAnsi="Tahoma" w:cs="Tahoma"/>
        </w:rPr>
        <w:t>3</w:t>
      </w:r>
      <w:r w:rsidR="00DC0718" w:rsidRPr="008F54F8">
        <w:rPr>
          <w:rFonts w:ascii="Tahoma" w:hAnsi="Tahoma" w:cs="Tahoma"/>
        </w:rPr>
        <w:t>. Oferta musi być sporządzona w języku polskim, z zachowaniem formy pisemnej bez użycia ścieralnego nośnika pisma, np. ołówka;</w:t>
      </w:r>
    </w:p>
    <w:p w:rsidR="00DC0718" w:rsidRPr="008F54F8" w:rsidRDefault="007705EC" w:rsidP="00DC0718">
      <w:pPr>
        <w:tabs>
          <w:tab w:val="left" w:pos="6950"/>
          <w:tab w:val="left" w:pos="7430"/>
          <w:tab w:val="left" w:pos="7801"/>
        </w:tabs>
        <w:ind w:left="284"/>
        <w:jc w:val="both"/>
        <w:rPr>
          <w:rFonts w:ascii="Tahoma" w:hAnsi="Tahoma" w:cs="Tahoma"/>
        </w:rPr>
      </w:pPr>
      <w:r w:rsidRPr="008F54F8">
        <w:rPr>
          <w:rFonts w:ascii="Tahoma" w:hAnsi="Tahoma" w:cs="Tahoma"/>
        </w:rPr>
        <w:t>10.</w:t>
      </w:r>
      <w:r w:rsidR="008F54F8" w:rsidRPr="008F54F8">
        <w:rPr>
          <w:rFonts w:ascii="Tahoma" w:hAnsi="Tahoma" w:cs="Tahoma"/>
        </w:rPr>
        <w:t>4</w:t>
      </w:r>
      <w:r w:rsidR="00DC0718" w:rsidRPr="008F54F8">
        <w:rPr>
          <w:rFonts w:ascii="Tahoma" w:hAnsi="Tahoma" w:cs="Tahoma"/>
        </w:rPr>
        <w:t>. Treść oferty musi odpowiadać treści specyfikacji istotnych warunków zamówienia;</w:t>
      </w:r>
    </w:p>
    <w:p w:rsidR="00DC0718" w:rsidRPr="008F54F8" w:rsidRDefault="007705EC" w:rsidP="00DC0718">
      <w:pPr>
        <w:tabs>
          <w:tab w:val="left" w:pos="7944"/>
          <w:tab w:val="left" w:pos="8566"/>
          <w:tab w:val="left" w:pos="8937"/>
        </w:tabs>
        <w:ind w:left="851" w:hanging="567"/>
        <w:jc w:val="both"/>
        <w:rPr>
          <w:rFonts w:ascii="Tahoma" w:hAnsi="Tahoma" w:cs="Tahoma"/>
        </w:rPr>
      </w:pPr>
      <w:r w:rsidRPr="008F54F8">
        <w:rPr>
          <w:rFonts w:ascii="Tahoma" w:hAnsi="Tahoma" w:cs="Tahoma"/>
        </w:rPr>
        <w:t>10.</w:t>
      </w:r>
      <w:r w:rsidR="008F54F8" w:rsidRPr="008F54F8">
        <w:rPr>
          <w:rFonts w:ascii="Tahoma" w:hAnsi="Tahoma" w:cs="Tahoma"/>
        </w:rPr>
        <w:t>5</w:t>
      </w:r>
      <w:r w:rsidR="00DC0718" w:rsidRPr="008F54F8">
        <w:rPr>
          <w:rFonts w:ascii="Tahoma" w:hAnsi="Tahoma" w:cs="Tahoma"/>
        </w:rPr>
        <w:t xml:space="preserve">. Oferta musi być podpisana przez osoby umocowane do składania oświadczeń woli w imieniu Wykonawcy, co wynika z dokumentów; </w:t>
      </w:r>
    </w:p>
    <w:p w:rsidR="00DC0718" w:rsidRPr="00616895" w:rsidRDefault="007705EC" w:rsidP="00DC0718">
      <w:pPr>
        <w:tabs>
          <w:tab w:val="left" w:pos="4965"/>
          <w:tab w:val="left" w:pos="8566"/>
        </w:tabs>
        <w:ind w:left="851" w:hanging="567"/>
        <w:jc w:val="both"/>
        <w:rPr>
          <w:rFonts w:ascii="Tahoma" w:hAnsi="Tahoma" w:cs="Tahoma"/>
        </w:rPr>
      </w:pPr>
      <w:r w:rsidRPr="00616895">
        <w:rPr>
          <w:rFonts w:ascii="Tahoma" w:hAnsi="Tahoma" w:cs="Tahoma"/>
        </w:rPr>
        <w:t>10.</w:t>
      </w:r>
      <w:r w:rsidR="00616895" w:rsidRPr="00616895">
        <w:rPr>
          <w:rFonts w:ascii="Tahoma" w:hAnsi="Tahoma" w:cs="Tahoma"/>
        </w:rPr>
        <w:t>6</w:t>
      </w:r>
      <w:r w:rsidR="00DC0718" w:rsidRPr="00616895">
        <w:rPr>
          <w:rFonts w:ascii="Tahoma" w:hAnsi="Tahoma" w:cs="Tahoma"/>
        </w:rPr>
        <w:t>. Poprawki w ofercie muszą być naniesione czytelnie oraz opatrzone podpisem osoby/osób podpisujących ofertę;</w:t>
      </w:r>
    </w:p>
    <w:p w:rsidR="00DC0718" w:rsidRPr="00D16B29" w:rsidRDefault="007705EC" w:rsidP="00DC0718">
      <w:pPr>
        <w:tabs>
          <w:tab w:val="left" w:pos="4965"/>
          <w:tab w:val="left" w:pos="8566"/>
        </w:tabs>
        <w:ind w:left="993" w:hanging="709"/>
        <w:jc w:val="both"/>
        <w:rPr>
          <w:rFonts w:ascii="Tahoma" w:hAnsi="Tahoma" w:cs="Tahoma"/>
        </w:rPr>
      </w:pPr>
      <w:r w:rsidRPr="00D16B29">
        <w:rPr>
          <w:rFonts w:ascii="Tahoma" w:hAnsi="Tahoma" w:cs="Tahoma"/>
        </w:rPr>
        <w:t>10</w:t>
      </w:r>
      <w:r w:rsidR="00DC0718" w:rsidRPr="00D16B29">
        <w:rPr>
          <w:rFonts w:ascii="Tahoma" w:hAnsi="Tahoma" w:cs="Tahoma"/>
        </w:rPr>
        <w:t>.</w:t>
      </w:r>
      <w:r w:rsidR="00D16B29" w:rsidRPr="00D16B29">
        <w:rPr>
          <w:rFonts w:ascii="Tahoma" w:hAnsi="Tahoma" w:cs="Tahoma"/>
        </w:rPr>
        <w:t>7</w:t>
      </w:r>
      <w:r w:rsidR="00DC0718" w:rsidRPr="00D16B29">
        <w:rPr>
          <w:rFonts w:ascii="Tahoma" w:hAnsi="Tahoma" w:cs="Tahoma"/>
        </w:rPr>
        <w:t>. Oferta składana przez dwa lub więcej podmioty gospodarcze (konsorcjum) musi spełnić następujące warunki:</w:t>
      </w:r>
    </w:p>
    <w:p w:rsidR="00DC0718" w:rsidRPr="00D16B29" w:rsidRDefault="00DC0718" w:rsidP="00DC0718">
      <w:pPr>
        <w:numPr>
          <w:ilvl w:val="1"/>
          <w:numId w:val="2"/>
        </w:numPr>
        <w:tabs>
          <w:tab w:val="num" w:pos="1440"/>
        </w:tabs>
        <w:ind w:left="1440"/>
        <w:jc w:val="both"/>
        <w:rPr>
          <w:rFonts w:ascii="Tahoma" w:hAnsi="Tahoma" w:cs="Tahoma"/>
        </w:rPr>
      </w:pPr>
      <w:r w:rsidRPr="00D16B29">
        <w:rPr>
          <w:rFonts w:ascii="Tahoma" w:hAnsi="Tahoma" w:cs="Tahoma"/>
        </w:rPr>
        <w:t>zawierać oświadczenia wymagane od każdego podmiotu;</w:t>
      </w:r>
    </w:p>
    <w:p w:rsidR="00DC0718" w:rsidRPr="00D16B29" w:rsidRDefault="00DC0718" w:rsidP="00DC0718">
      <w:pPr>
        <w:numPr>
          <w:ilvl w:val="1"/>
          <w:numId w:val="2"/>
        </w:numPr>
        <w:tabs>
          <w:tab w:val="num" w:pos="1440"/>
        </w:tabs>
        <w:ind w:left="1440"/>
        <w:jc w:val="both"/>
        <w:rPr>
          <w:rFonts w:ascii="Tahoma" w:hAnsi="Tahoma" w:cs="Tahoma"/>
        </w:rPr>
      </w:pPr>
      <w:r w:rsidRPr="00D16B29">
        <w:rPr>
          <w:rFonts w:ascii="Tahoma" w:hAnsi="Tahoma" w:cs="Tahoma"/>
        </w:rPr>
        <w:t>musi być podpisana w taki sposób, by zobowiązywała prawnie wszystkie strony;</w:t>
      </w:r>
    </w:p>
    <w:p w:rsidR="00DC0718" w:rsidRPr="00D16B29" w:rsidRDefault="00DC0718" w:rsidP="00DC0718">
      <w:pPr>
        <w:numPr>
          <w:ilvl w:val="1"/>
          <w:numId w:val="2"/>
        </w:numPr>
        <w:tabs>
          <w:tab w:val="num" w:pos="1440"/>
        </w:tabs>
        <w:ind w:left="1440"/>
        <w:jc w:val="both"/>
        <w:rPr>
          <w:rFonts w:ascii="Tahoma" w:hAnsi="Tahoma" w:cs="Tahoma"/>
        </w:rPr>
      </w:pPr>
      <w:r w:rsidRPr="00D16B29">
        <w:rPr>
          <w:rFonts w:ascii="Tahoma" w:hAnsi="Tahoma" w:cs="Tahoma"/>
        </w:rPr>
        <w:t>jeden z podmiotów zostanie wyznaczony do reprezentowania wszystkich występujących wspólnie podmiotów i jego upoważnienie będzie udokumentowane pełnomocnictwem podpisanym przez umocowanych przedstawicieli pozostałych podmiotów;</w:t>
      </w:r>
    </w:p>
    <w:p w:rsidR="00DC0718" w:rsidRPr="00D16B29" w:rsidRDefault="00DC0718" w:rsidP="00DC0718">
      <w:pPr>
        <w:numPr>
          <w:ilvl w:val="1"/>
          <w:numId w:val="2"/>
        </w:numPr>
        <w:tabs>
          <w:tab w:val="num" w:pos="1440"/>
        </w:tabs>
        <w:ind w:left="1440"/>
        <w:jc w:val="both"/>
        <w:rPr>
          <w:rFonts w:ascii="Tahoma" w:hAnsi="Tahoma" w:cs="Tahoma"/>
        </w:rPr>
      </w:pPr>
      <w:r w:rsidRPr="00D16B29">
        <w:rPr>
          <w:rFonts w:ascii="Tahoma" w:hAnsi="Tahoma" w:cs="Tahoma"/>
        </w:rPr>
        <w:t>wszystkie podmioty będą solidarnie odpowiedzialne za realizację umowy;</w:t>
      </w:r>
    </w:p>
    <w:p w:rsidR="00DC0718" w:rsidRPr="00D16B29" w:rsidRDefault="00DC0718" w:rsidP="00DC0718">
      <w:pPr>
        <w:tabs>
          <w:tab w:val="left" w:pos="8228"/>
        </w:tabs>
        <w:ind w:left="993" w:hanging="1276"/>
        <w:jc w:val="both"/>
        <w:rPr>
          <w:rFonts w:ascii="Tahoma" w:hAnsi="Tahoma" w:cs="Tahoma"/>
        </w:rPr>
      </w:pPr>
      <w:r w:rsidRPr="00D16B29">
        <w:rPr>
          <w:rFonts w:ascii="Tahoma" w:hAnsi="Tahoma" w:cs="Tahoma"/>
        </w:rPr>
        <w:t xml:space="preserve">         1</w:t>
      </w:r>
      <w:r w:rsidR="007705EC" w:rsidRPr="00D16B29">
        <w:rPr>
          <w:rFonts w:ascii="Tahoma" w:hAnsi="Tahoma" w:cs="Tahoma"/>
        </w:rPr>
        <w:t>0</w:t>
      </w:r>
      <w:r w:rsidRPr="00D16B29">
        <w:rPr>
          <w:rFonts w:ascii="Tahoma" w:hAnsi="Tahoma" w:cs="Tahoma"/>
        </w:rPr>
        <w:t>.</w:t>
      </w:r>
      <w:r w:rsidR="00D16B29" w:rsidRPr="00D16B29">
        <w:rPr>
          <w:rFonts w:ascii="Tahoma" w:hAnsi="Tahoma" w:cs="Tahoma"/>
        </w:rPr>
        <w:t>8</w:t>
      </w:r>
      <w:r w:rsidRPr="00D16B29">
        <w:rPr>
          <w:rFonts w:ascii="Tahoma" w:hAnsi="Tahoma" w:cs="Tahoma"/>
        </w:rPr>
        <w:t>. Za osoby uprawnione do składania oświadczeń woli w imieniu wykonawców uznaje się:</w:t>
      </w:r>
    </w:p>
    <w:p w:rsidR="00DC0718" w:rsidRPr="00D16B29" w:rsidRDefault="00DC0718" w:rsidP="00564C61">
      <w:pPr>
        <w:numPr>
          <w:ilvl w:val="0"/>
          <w:numId w:val="17"/>
        </w:numPr>
        <w:tabs>
          <w:tab w:val="left" w:pos="1701"/>
        </w:tabs>
        <w:jc w:val="both"/>
        <w:rPr>
          <w:rFonts w:ascii="Tahoma" w:hAnsi="Tahoma" w:cs="Tahoma"/>
        </w:rPr>
      </w:pPr>
      <w:r w:rsidRPr="00D16B29">
        <w:rPr>
          <w:rFonts w:ascii="Tahoma" w:hAnsi="Tahoma" w:cs="Tahoma"/>
        </w:rPr>
        <w:t>osoby wskazane w Krajowym Rejestrze Sądowym lub dokumencie równorzędnym,</w:t>
      </w:r>
    </w:p>
    <w:p w:rsidR="00DC0718" w:rsidRPr="00D16B29" w:rsidRDefault="00DC0718" w:rsidP="00564C61">
      <w:pPr>
        <w:numPr>
          <w:ilvl w:val="0"/>
          <w:numId w:val="17"/>
        </w:numPr>
        <w:tabs>
          <w:tab w:val="left" w:pos="1701"/>
        </w:tabs>
        <w:jc w:val="both"/>
        <w:rPr>
          <w:rFonts w:ascii="Tahoma" w:hAnsi="Tahoma" w:cs="Tahoma"/>
        </w:rPr>
      </w:pPr>
      <w:r w:rsidRPr="00D16B29">
        <w:rPr>
          <w:rFonts w:ascii="Tahoma" w:hAnsi="Tahoma" w:cs="Tahoma"/>
        </w:rPr>
        <w:t xml:space="preserve">osoby legitymujące się odpowiednim dokumentem stwierdzającym ustanowienie pełnomocnika, określającym zakres umocowania. </w:t>
      </w:r>
    </w:p>
    <w:p w:rsidR="00DC0718" w:rsidRPr="00DE46B8" w:rsidRDefault="00DC0718" w:rsidP="00DC0718">
      <w:pPr>
        <w:tabs>
          <w:tab w:val="left" w:pos="3692"/>
          <w:tab w:val="left" w:pos="4401"/>
        </w:tabs>
        <w:ind w:left="426" w:hanging="142"/>
        <w:jc w:val="both"/>
        <w:rPr>
          <w:rFonts w:ascii="Tahoma" w:hAnsi="Tahoma" w:cs="Tahoma"/>
        </w:rPr>
      </w:pPr>
      <w:r>
        <w:rPr>
          <w:rFonts w:ascii="Tahoma" w:hAnsi="Tahoma" w:cs="Tahoma"/>
        </w:rPr>
        <w:t>1</w:t>
      </w:r>
      <w:r w:rsidR="007705EC">
        <w:rPr>
          <w:rFonts w:ascii="Tahoma" w:hAnsi="Tahoma" w:cs="Tahoma"/>
        </w:rPr>
        <w:t>0</w:t>
      </w:r>
      <w:r>
        <w:rPr>
          <w:rFonts w:ascii="Tahoma" w:hAnsi="Tahoma" w:cs="Tahoma"/>
        </w:rPr>
        <w:t>.</w:t>
      </w:r>
      <w:r w:rsidR="001510AC">
        <w:rPr>
          <w:rFonts w:ascii="Tahoma" w:hAnsi="Tahoma" w:cs="Tahoma"/>
        </w:rPr>
        <w:t>9</w:t>
      </w:r>
      <w:r>
        <w:rPr>
          <w:rFonts w:ascii="Tahoma" w:hAnsi="Tahoma" w:cs="Tahoma"/>
        </w:rPr>
        <w:t xml:space="preserve">. </w:t>
      </w:r>
      <w:r w:rsidRPr="00DE46B8">
        <w:rPr>
          <w:rFonts w:ascii="Tahoma" w:hAnsi="Tahoma" w:cs="Tahoma"/>
        </w:rPr>
        <w:t xml:space="preserve">Wykonawca może złożyć tylko jedną ofertę z jedną ostateczną ceną na każdą część oferty (art. 82 ust.1 </w:t>
      </w:r>
      <w:r w:rsidR="00FA0335">
        <w:rPr>
          <w:rFonts w:ascii="Tahoma" w:hAnsi="Tahoma" w:cs="Tahoma"/>
        </w:rPr>
        <w:t>ustaw</w:t>
      </w:r>
      <w:r w:rsidR="00D134C3">
        <w:rPr>
          <w:rFonts w:ascii="Tahoma" w:hAnsi="Tahoma" w:cs="Tahoma"/>
        </w:rPr>
        <w:t>y</w:t>
      </w:r>
      <w:r w:rsidRPr="00DE46B8">
        <w:rPr>
          <w:rFonts w:ascii="Tahoma" w:hAnsi="Tahoma" w:cs="Tahoma"/>
        </w:rPr>
        <w:t>);</w:t>
      </w:r>
    </w:p>
    <w:p w:rsidR="00DC0718" w:rsidRPr="00DE46B8" w:rsidRDefault="00DC0718" w:rsidP="00DC0718">
      <w:pPr>
        <w:tabs>
          <w:tab w:val="left" w:pos="3692"/>
          <w:tab w:val="left" w:pos="4401"/>
        </w:tabs>
        <w:ind w:left="426" w:hanging="142"/>
        <w:jc w:val="both"/>
        <w:rPr>
          <w:rFonts w:ascii="Tahoma" w:hAnsi="Tahoma" w:cs="Tahoma"/>
        </w:rPr>
      </w:pPr>
      <w:r w:rsidRPr="00DE46B8">
        <w:rPr>
          <w:rFonts w:ascii="Tahoma" w:hAnsi="Tahoma" w:cs="Tahoma"/>
        </w:rPr>
        <w:t>1</w:t>
      </w:r>
      <w:r w:rsidR="007705EC">
        <w:rPr>
          <w:rFonts w:ascii="Tahoma" w:hAnsi="Tahoma" w:cs="Tahoma"/>
        </w:rPr>
        <w:t>0</w:t>
      </w:r>
      <w:r w:rsidRPr="00DE46B8">
        <w:rPr>
          <w:rFonts w:ascii="Tahoma" w:hAnsi="Tahoma" w:cs="Tahoma"/>
        </w:rPr>
        <w:t>.1</w:t>
      </w:r>
      <w:r w:rsidR="001510AC">
        <w:rPr>
          <w:rFonts w:ascii="Tahoma" w:hAnsi="Tahoma" w:cs="Tahoma"/>
        </w:rPr>
        <w:t>0</w:t>
      </w:r>
      <w:r w:rsidRPr="00DE46B8">
        <w:rPr>
          <w:rFonts w:ascii="Tahoma" w:hAnsi="Tahoma" w:cs="Tahoma"/>
        </w:rPr>
        <w:t>. Wykonawca poniesie wszelkie koszty związane z przygotowaniem i złożeniem oferty;</w:t>
      </w:r>
    </w:p>
    <w:p w:rsidR="00DC0718" w:rsidRPr="00DE46B8" w:rsidRDefault="00DC0718" w:rsidP="00DC0718">
      <w:pPr>
        <w:tabs>
          <w:tab w:val="left" w:pos="8228"/>
          <w:tab w:val="left" w:pos="8937"/>
        </w:tabs>
        <w:ind w:left="993" w:hanging="709"/>
        <w:jc w:val="both"/>
        <w:rPr>
          <w:rFonts w:ascii="Tahoma" w:hAnsi="Tahoma" w:cs="Tahoma"/>
        </w:rPr>
      </w:pPr>
      <w:r w:rsidRPr="00DE46B8">
        <w:rPr>
          <w:rFonts w:ascii="Tahoma" w:hAnsi="Tahoma" w:cs="Tahoma"/>
        </w:rPr>
        <w:t>1</w:t>
      </w:r>
      <w:r w:rsidR="007705EC">
        <w:rPr>
          <w:rFonts w:ascii="Tahoma" w:hAnsi="Tahoma" w:cs="Tahoma"/>
        </w:rPr>
        <w:t>0</w:t>
      </w:r>
      <w:r w:rsidRPr="00DE46B8">
        <w:rPr>
          <w:rFonts w:ascii="Tahoma" w:hAnsi="Tahoma" w:cs="Tahoma"/>
        </w:rPr>
        <w:t>.1</w:t>
      </w:r>
      <w:r w:rsidR="001510AC">
        <w:rPr>
          <w:rFonts w:ascii="Tahoma" w:hAnsi="Tahoma" w:cs="Tahoma"/>
        </w:rPr>
        <w:t>1</w:t>
      </w:r>
      <w:r w:rsidRPr="00DE46B8">
        <w:rPr>
          <w:rFonts w:ascii="Tahoma" w:hAnsi="Tahoma" w:cs="Tahoma"/>
        </w:rPr>
        <w:t>.</w:t>
      </w:r>
      <w:r w:rsidRPr="00DE46B8">
        <w:rPr>
          <w:rFonts w:ascii="Tahoma" w:hAnsi="Tahoma" w:cs="Tahoma"/>
        </w:rPr>
        <w:tab/>
        <w:t>Oferta musi być złożona Zamawiającemu w nieprzejrzystej i zamkniętej kopercie z opisem:</w:t>
      </w:r>
    </w:p>
    <w:p w:rsidR="00C43878" w:rsidRDefault="00C43878" w:rsidP="00C43878">
      <w:pPr>
        <w:pBdr>
          <w:top w:val="single" w:sz="4" w:space="1" w:color="000000"/>
          <w:left w:val="single" w:sz="4" w:space="0" w:color="000000"/>
          <w:bottom w:val="single" w:sz="4" w:space="1" w:color="000000"/>
          <w:right w:val="single" w:sz="4" w:space="0" w:color="000000"/>
        </w:pBdr>
        <w:ind w:left="1134" w:right="-1"/>
        <w:rPr>
          <w:rFonts w:ascii="Tahoma" w:hAnsi="Tahoma" w:cs="Tahoma"/>
          <w:u w:val="single"/>
        </w:rPr>
      </w:pPr>
      <w:r>
        <w:rPr>
          <w:rFonts w:ascii="Tahoma" w:hAnsi="Tahoma" w:cs="Tahoma"/>
          <w:u w:val="single"/>
        </w:rPr>
        <w:t>pełna nazwa wykonawcy</w:t>
      </w:r>
    </w:p>
    <w:p w:rsidR="00C43878" w:rsidRDefault="00C43878" w:rsidP="00C43878">
      <w:pPr>
        <w:pBdr>
          <w:top w:val="single" w:sz="4" w:space="1" w:color="000000"/>
          <w:left w:val="single" w:sz="4" w:space="0" w:color="000000"/>
          <w:bottom w:val="single" w:sz="4" w:space="1" w:color="000000"/>
          <w:right w:val="single" w:sz="4" w:space="0" w:color="000000"/>
        </w:pBdr>
        <w:ind w:left="1134" w:right="-1"/>
        <w:rPr>
          <w:rFonts w:ascii="Tahoma" w:hAnsi="Tahoma" w:cs="Tahoma"/>
          <w:u w:val="single"/>
        </w:rPr>
      </w:pPr>
      <w:r>
        <w:rPr>
          <w:rFonts w:ascii="Tahoma" w:hAnsi="Tahoma" w:cs="Tahoma"/>
          <w:u w:val="single"/>
        </w:rPr>
        <w:t>adres</w:t>
      </w:r>
    </w:p>
    <w:p w:rsidR="00C43878" w:rsidRPr="00DE46B8" w:rsidRDefault="00C43878" w:rsidP="00C43878">
      <w:pPr>
        <w:pBdr>
          <w:top w:val="single" w:sz="4" w:space="1" w:color="000000"/>
          <w:left w:val="single" w:sz="4" w:space="0" w:color="000000"/>
          <w:bottom w:val="single" w:sz="4" w:space="1" w:color="000000"/>
          <w:right w:val="single" w:sz="4" w:space="0" w:color="000000"/>
        </w:pBdr>
        <w:ind w:left="1134" w:right="-1"/>
        <w:rPr>
          <w:rFonts w:ascii="Tahoma" w:hAnsi="Tahoma" w:cs="Tahoma"/>
          <w:u w:val="single"/>
        </w:rPr>
      </w:pPr>
    </w:p>
    <w:p w:rsidR="004D4F73" w:rsidRPr="000124B0" w:rsidRDefault="004D4F73" w:rsidP="004D4F73">
      <w:pPr>
        <w:pBdr>
          <w:top w:val="single" w:sz="4" w:space="1" w:color="000000"/>
          <w:left w:val="single" w:sz="4" w:space="0" w:color="000000"/>
          <w:bottom w:val="single" w:sz="4" w:space="1" w:color="000000"/>
          <w:right w:val="single" w:sz="4" w:space="0" w:color="000000"/>
        </w:pBdr>
        <w:ind w:left="1134" w:right="-1"/>
        <w:jc w:val="center"/>
        <w:rPr>
          <w:rFonts w:ascii="Tahoma" w:hAnsi="Tahoma" w:cs="Tahoma"/>
        </w:rPr>
      </w:pPr>
      <w:r w:rsidRPr="000124B0">
        <w:rPr>
          <w:rFonts w:ascii="Tahoma" w:hAnsi="Tahoma" w:cs="Tahoma"/>
        </w:rPr>
        <w:t>Gmina Czarny Bór</w:t>
      </w:r>
    </w:p>
    <w:p w:rsidR="004D4F73" w:rsidRPr="000124B0" w:rsidRDefault="004D4F73" w:rsidP="004D4F73">
      <w:pPr>
        <w:pBdr>
          <w:top w:val="single" w:sz="4" w:space="1" w:color="000000"/>
          <w:left w:val="single" w:sz="4" w:space="0" w:color="000000"/>
          <w:bottom w:val="single" w:sz="4" w:space="1" w:color="000000"/>
          <w:right w:val="single" w:sz="4" w:space="0" w:color="000000"/>
        </w:pBdr>
        <w:ind w:left="1134" w:right="-1"/>
        <w:jc w:val="center"/>
        <w:rPr>
          <w:rFonts w:ascii="Tahoma" w:hAnsi="Tahoma" w:cs="Tahoma"/>
        </w:rPr>
      </w:pPr>
      <w:r w:rsidRPr="000124B0">
        <w:rPr>
          <w:rFonts w:ascii="Tahoma" w:hAnsi="Tahoma" w:cs="Tahoma"/>
        </w:rPr>
        <w:t>58-379 Czarny Bór</w:t>
      </w:r>
    </w:p>
    <w:p w:rsidR="004D4F73" w:rsidRPr="000124B0" w:rsidRDefault="004D4F73" w:rsidP="004D4F73">
      <w:pPr>
        <w:pBdr>
          <w:top w:val="single" w:sz="4" w:space="1" w:color="000000"/>
          <w:left w:val="single" w:sz="4" w:space="0" w:color="000000"/>
          <w:bottom w:val="single" w:sz="4" w:space="1" w:color="000000"/>
          <w:right w:val="single" w:sz="4" w:space="0" w:color="000000"/>
        </w:pBdr>
        <w:ind w:left="1134" w:right="-1"/>
        <w:jc w:val="center"/>
        <w:rPr>
          <w:rFonts w:ascii="Tahoma" w:hAnsi="Tahoma" w:cs="Tahoma"/>
        </w:rPr>
      </w:pPr>
      <w:r>
        <w:rPr>
          <w:rFonts w:ascii="Tahoma" w:hAnsi="Tahoma" w:cs="Tahoma"/>
        </w:rPr>
        <w:t>ul. Główna</w:t>
      </w:r>
      <w:r w:rsidRPr="000124B0">
        <w:rPr>
          <w:rFonts w:ascii="Tahoma" w:hAnsi="Tahoma" w:cs="Tahoma"/>
        </w:rPr>
        <w:t xml:space="preserve"> 18</w:t>
      </w:r>
    </w:p>
    <w:p w:rsidR="004D4F73" w:rsidRPr="00756775" w:rsidRDefault="004D4F73" w:rsidP="004D4F73">
      <w:pPr>
        <w:pBdr>
          <w:top w:val="single" w:sz="4" w:space="1" w:color="000000"/>
          <w:left w:val="single" w:sz="4" w:space="0" w:color="000000"/>
          <w:bottom w:val="single" w:sz="4" w:space="1" w:color="000000"/>
          <w:right w:val="single" w:sz="4" w:space="0" w:color="000000"/>
        </w:pBdr>
        <w:ind w:left="1134" w:right="-1"/>
        <w:jc w:val="center"/>
        <w:rPr>
          <w:rFonts w:ascii="Tahoma" w:hAnsi="Tahoma" w:cs="Tahoma"/>
          <w:color w:val="FF0000"/>
        </w:rPr>
      </w:pPr>
    </w:p>
    <w:p w:rsidR="004D4F73" w:rsidRPr="00D87F82" w:rsidRDefault="004D4F73" w:rsidP="004D4F73">
      <w:pPr>
        <w:pBdr>
          <w:top w:val="single" w:sz="4" w:space="1" w:color="000000"/>
          <w:left w:val="single" w:sz="4" w:space="0" w:color="000000"/>
          <w:bottom w:val="single" w:sz="4" w:space="1" w:color="000000"/>
          <w:right w:val="single" w:sz="4" w:space="0" w:color="000000"/>
        </w:pBdr>
        <w:tabs>
          <w:tab w:val="left" w:pos="13750"/>
        </w:tabs>
        <w:ind w:left="1134" w:right="-1" w:firstLine="284"/>
        <w:jc w:val="center"/>
        <w:rPr>
          <w:rFonts w:ascii="Tahoma" w:hAnsi="Tahoma" w:cs="Tahoma"/>
          <w:i/>
        </w:rPr>
      </w:pPr>
      <w:r w:rsidRPr="00756775">
        <w:rPr>
          <w:rFonts w:ascii="Tahoma" w:hAnsi="Tahoma" w:cs="Tahoma"/>
        </w:rPr>
        <w:t xml:space="preserve">       „</w:t>
      </w:r>
      <w:r w:rsidRPr="00756775">
        <w:rPr>
          <w:rFonts w:ascii="Tahoma" w:hAnsi="Tahoma" w:cs="Tahoma"/>
          <w:i/>
        </w:rPr>
        <w:t xml:space="preserve">OFERTA – UBEZPIECZENIE MIENIA GMINY </w:t>
      </w:r>
      <w:r>
        <w:rPr>
          <w:rFonts w:ascii="Tahoma" w:hAnsi="Tahoma" w:cs="Tahoma"/>
          <w:i/>
        </w:rPr>
        <w:t xml:space="preserve">CZARNY BÓR </w:t>
      </w:r>
      <w:r w:rsidRPr="00756775">
        <w:rPr>
          <w:rFonts w:ascii="Tahoma" w:hAnsi="Tahoma" w:cs="Tahoma"/>
          <w:i/>
        </w:rPr>
        <w:t xml:space="preserve">” </w:t>
      </w:r>
      <w:r w:rsidR="00C61667">
        <w:rPr>
          <w:rFonts w:ascii="Tahoma" w:hAnsi="Tahoma" w:cs="Tahoma"/>
          <w:i/>
        </w:rPr>
        <w:br/>
      </w:r>
      <w:r w:rsidRPr="00C61667">
        <w:rPr>
          <w:rFonts w:ascii="Tahoma" w:hAnsi="Tahoma" w:cs="Tahoma"/>
          <w:i/>
        </w:rPr>
        <w:t xml:space="preserve">– NIE OTWIERAĆ PRZED </w:t>
      </w:r>
      <w:r w:rsidR="00C61667" w:rsidRPr="00C61667">
        <w:rPr>
          <w:rFonts w:ascii="Tahoma" w:hAnsi="Tahoma" w:cs="Tahoma"/>
          <w:i/>
        </w:rPr>
        <w:t>26.11.2020 r.</w:t>
      </w:r>
      <w:r w:rsidRPr="00C61667">
        <w:rPr>
          <w:rFonts w:ascii="Tahoma" w:hAnsi="Tahoma" w:cs="Tahoma"/>
          <w:i/>
        </w:rPr>
        <w:t xml:space="preserve"> godz. </w:t>
      </w:r>
      <w:r w:rsidR="00C61667" w:rsidRPr="00C61667">
        <w:rPr>
          <w:rFonts w:ascii="Tahoma" w:hAnsi="Tahoma" w:cs="Tahoma"/>
          <w:i/>
        </w:rPr>
        <w:t>12:15</w:t>
      </w:r>
    </w:p>
    <w:p w:rsidR="00C43878" w:rsidRPr="00DE46B8" w:rsidRDefault="00C43878" w:rsidP="00C43878">
      <w:pPr>
        <w:pBdr>
          <w:top w:val="single" w:sz="4" w:space="1" w:color="000000"/>
          <w:left w:val="single" w:sz="4" w:space="0" w:color="000000"/>
          <w:bottom w:val="single" w:sz="4" w:space="1" w:color="000000"/>
          <w:right w:val="single" w:sz="4" w:space="0" w:color="000000"/>
        </w:pBdr>
        <w:ind w:left="1134" w:right="-1"/>
        <w:jc w:val="center"/>
        <w:rPr>
          <w:rFonts w:ascii="Tahoma" w:hAnsi="Tahoma" w:cs="Tahoma"/>
        </w:rPr>
      </w:pPr>
    </w:p>
    <w:p w:rsidR="00C43878" w:rsidRPr="006A5FD3" w:rsidRDefault="00C43878" w:rsidP="00C43878">
      <w:pPr>
        <w:pBdr>
          <w:top w:val="single" w:sz="4" w:space="1" w:color="000000"/>
          <w:left w:val="single" w:sz="4" w:space="0" w:color="000000"/>
          <w:bottom w:val="single" w:sz="4" w:space="1" w:color="000000"/>
          <w:right w:val="single" w:sz="4" w:space="0" w:color="000000"/>
        </w:pBdr>
        <w:ind w:left="1134" w:right="-1"/>
        <w:jc w:val="center"/>
        <w:rPr>
          <w:rFonts w:ascii="Tahoma" w:hAnsi="Tahoma" w:cs="Tahoma"/>
          <w:color w:val="FF0000"/>
        </w:rPr>
      </w:pPr>
    </w:p>
    <w:p w:rsidR="00C43878" w:rsidRDefault="00C43878" w:rsidP="00C43878">
      <w:pPr>
        <w:ind w:left="851" w:hanging="567"/>
        <w:jc w:val="center"/>
        <w:rPr>
          <w:rFonts w:ascii="Tahoma" w:hAnsi="Tahoma" w:cs="Tahoma"/>
        </w:rPr>
      </w:pPr>
    </w:p>
    <w:p w:rsidR="00DC0718" w:rsidRDefault="00DC0718" w:rsidP="00DC0718">
      <w:pPr>
        <w:ind w:left="851" w:hanging="567"/>
        <w:jc w:val="center"/>
        <w:rPr>
          <w:rFonts w:ascii="Tahoma" w:hAnsi="Tahoma" w:cs="Tahoma"/>
        </w:rPr>
      </w:pPr>
    </w:p>
    <w:p w:rsidR="00DC0718" w:rsidRDefault="00DC0718" w:rsidP="00DC0718">
      <w:pPr>
        <w:ind w:left="993" w:hanging="709"/>
        <w:jc w:val="both"/>
        <w:rPr>
          <w:rFonts w:ascii="Tahoma" w:hAnsi="Tahoma" w:cs="Tahoma"/>
          <w:u w:val="single"/>
        </w:rPr>
      </w:pPr>
      <w:r>
        <w:rPr>
          <w:rFonts w:ascii="Tahoma" w:hAnsi="Tahoma" w:cs="Tahoma"/>
        </w:rPr>
        <w:t>1</w:t>
      </w:r>
      <w:r w:rsidR="007705EC">
        <w:rPr>
          <w:rFonts w:ascii="Tahoma" w:hAnsi="Tahoma" w:cs="Tahoma"/>
        </w:rPr>
        <w:t>0</w:t>
      </w:r>
      <w:r>
        <w:rPr>
          <w:rFonts w:ascii="Tahoma" w:hAnsi="Tahoma" w:cs="Tahoma"/>
        </w:rPr>
        <w:t>.1</w:t>
      </w:r>
      <w:r w:rsidR="0051500A">
        <w:rPr>
          <w:rFonts w:ascii="Tahoma" w:hAnsi="Tahoma" w:cs="Tahoma"/>
        </w:rPr>
        <w:t>2</w:t>
      </w:r>
      <w:r>
        <w:rPr>
          <w:rFonts w:ascii="Tahoma" w:hAnsi="Tahoma" w:cs="Tahoma"/>
        </w:rPr>
        <w:t xml:space="preserve">. </w:t>
      </w:r>
      <w:r>
        <w:rPr>
          <w:rFonts w:ascii="Tahoma" w:hAnsi="Tahoma" w:cs="Tahoma"/>
          <w:u w:val="single"/>
        </w:rPr>
        <w:t>Zamawiający odrzuca ofertę, jeżeli:</w:t>
      </w:r>
    </w:p>
    <w:p w:rsidR="00DC0718" w:rsidRDefault="00DC0718" w:rsidP="00564C61">
      <w:pPr>
        <w:numPr>
          <w:ilvl w:val="0"/>
          <w:numId w:val="8"/>
        </w:numPr>
        <w:tabs>
          <w:tab w:val="clear" w:pos="360"/>
          <w:tab w:val="num" w:pos="1276"/>
        </w:tabs>
        <w:ind w:left="1276" w:hanging="283"/>
        <w:jc w:val="both"/>
        <w:rPr>
          <w:rFonts w:ascii="Tahoma" w:hAnsi="Tahoma" w:cs="Tahoma"/>
        </w:rPr>
      </w:pPr>
      <w:r>
        <w:rPr>
          <w:rFonts w:ascii="Tahoma" w:hAnsi="Tahoma" w:cs="Tahoma"/>
        </w:rPr>
        <w:t>jest niezgodna z ustawą;</w:t>
      </w:r>
    </w:p>
    <w:p w:rsidR="00DC0718" w:rsidRPr="0046668B" w:rsidRDefault="00DC0718" w:rsidP="00564C61">
      <w:pPr>
        <w:numPr>
          <w:ilvl w:val="0"/>
          <w:numId w:val="8"/>
        </w:numPr>
        <w:tabs>
          <w:tab w:val="clear" w:pos="360"/>
          <w:tab w:val="num" w:pos="1276"/>
          <w:tab w:val="left" w:pos="6380"/>
          <w:tab w:val="left" w:pos="10208"/>
        </w:tabs>
        <w:ind w:left="1276" w:hanging="283"/>
        <w:jc w:val="both"/>
        <w:rPr>
          <w:rFonts w:ascii="Tahoma" w:hAnsi="Tahoma" w:cs="Tahoma"/>
        </w:rPr>
      </w:pPr>
      <w:r>
        <w:rPr>
          <w:rFonts w:ascii="Tahoma" w:hAnsi="Tahoma" w:cs="Tahoma"/>
        </w:rPr>
        <w:t xml:space="preserve">jej treść nie odpowiada treści specyfikacji istotnych warunków zamówienia, z zastrzeżeniem art. 87 </w:t>
      </w:r>
      <w:r w:rsidRPr="0046668B">
        <w:rPr>
          <w:rFonts w:ascii="Tahoma" w:hAnsi="Tahoma" w:cs="Tahoma"/>
        </w:rPr>
        <w:t>ust. 2</w:t>
      </w:r>
      <w:r w:rsidR="00FA0335" w:rsidRPr="0046668B">
        <w:rPr>
          <w:rFonts w:ascii="Tahoma" w:hAnsi="Tahoma" w:cs="Tahoma"/>
        </w:rPr>
        <w:t xml:space="preserve"> </w:t>
      </w:r>
      <w:r w:rsidR="009A60C6" w:rsidRPr="0046668B">
        <w:rPr>
          <w:rFonts w:ascii="Tahoma" w:hAnsi="Tahoma" w:cs="Tahoma"/>
        </w:rPr>
        <w:t>pkt 3 U</w:t>
      </w:r>
      <w:r w:rsidR="00FA0335" w:rsidRPr="0046668B">
        <w:rPr>
          <w:rFonts w:ascii="Tahoma" w:hAnsi="Tahoma" w:cs="Tahoma"/>
        </w:rPr>
        <w:t>stawy</w:t>
      </w:r>
      <w:r w:rsidRPr="0046668B">
        <w:rPr>
          <w:rFonts w:ascii="Tahoma" w:hAnsi="Tahoma" w:cs="Tahoma"/>
        </w:rPr>
        <w:t>,</w:t>
      </w:r>
    </w:p>
    <w:p w:rsidR="00DC0718" w:rsidRDefault="00DC0718" w:rsidP="00564C61">
      <w:pPr>
        <w:numPr>
          <w:ilvl w:val="0"/>
          <w:numId w:val="8"/>
        </w:numPr>
        <w:tabs>
          <w:tab w:val="clear" w:pos="360"/>
          <w:tab w:val="num" w:pos="1276"/>
          <w:tab w:val="left" w:pos="6380"/>
          <w:tab w:val="left" w:pos="10208"/>
        </w:tabs>
        <w:ind w:left="1276" w:hanging="283"/>
        <w:jc w:val="both"/>
        <w:rPr>
          <w:rFonts w:ascii="Tahoma" w:hAnsi="Tahoma" w:cs="Tahoma"/>
        </w:rPr>
      </w:pPr>
      <w:r>
        <w:rPr>
          <w:rFonts w:ascii="Tahoma" w:hAnsi="Tahoma" w:cs="Tahoma"/>
        </w:rPr>
        <w:t>jej złożenie stanowi czyn nieuczciwej konkurencji w rozumieniu przepisów o zwalczaniu nieuczciwej konkurencji;</w:t>
      </w:r>
    </w:p>
    <w:p w:rsidR="00DC0718" w:rsidRDefault="00DC0718" w:rsidP="00564C61">
      <w:pPr>
        <w:numPr>
          <w:ilvl w:val="0"/>
          <w:numId w:val="8"/>
        </w:numPr>
        <w:tabs>
          <w:tab w:val="clear" w:pos="360"/>
          <w:tab w:val="num" w:pos="1276"/>
          <w:tab w:val="left" w:pos="6380"/>
          <w:tab w:val="left" w:pos="10208"/>
        </w:tabs>
        <w:ind w:left="1276" w:hanging="283"/>
        <w:jc w:val="both"/>
        <w:rPr>
          <w:rFonts w:ascii="Tahoma" w:hAnsi="Tahoma" w:cs="Tahoma"/>
        </w:rPr>
      </w:pPr>
      <w:r>
        <w:rPr>
          <w:rFonts w:ascii="Tahoma" w:hAnsi="Tahoma" w:cs="Tahoma"/>
        </w:rPr>
        <w:t>zawiera rażąco niską cenę</w:t>
      </w:r>
      <w:r w:rsidR="00840A06">
        <w:rPr>
          <w:rFonts w:ascii="Tahoma" w:hAnsi="Tahoma" w:cs="Tahoma"/>
        </w:rPr>
        <w:t xml:space="preserve"> lub koszt w stosunku</w:t>
      </w:r>
      <w:r>
        <w:rPr>
          <w:rFonts w:ascii="Tahoma" w:hAnsi="Tahoma" w:cs="Tahoma"/>
        </w:rPr>
        <w:t xml:space="preserve"> do przedmiotu zamówienia;</w:t>
      </w:r>
    </w:p>
    <w:p w:rsidR="00DC0718" w:rsidRDefault="00DC0718" w:rsidP="00564C61">
      <w:pPr>
        <w:numPr>
          <w:ilvl w:val="0"/>
          <w:numId w:val="8"/>
        </w:numPr>
        <w:tabs>
          <w:tab w:val="clear" w:pos="360"/>
          <w:tab w:val="num" w:pos="1276"/>
          <w:tab w:val="left" w:pos="6380"/>
          <w:tab w:val="left" w:pos="10208"/>
        </w:tabs>
        <w:ind w:left="1276" w:hanging="283"/>
        <w:jc w:val="both"/>
        <w:rPr>
          <w:rFonts w:ascii="Tahoma" w:hAnsi="Tahoma" w:cs="Tahoma"/>
        </w:rPr>
      </w:pPr>
      <w:r>
        <w:rPr>
          <w:rFonts w:ascii="Tahoma" w:hAnsi="Tahoma" w:cs="Tahoma"/>
        </w:rPr>
        <w:t>została złożona przez wykonawcę wykluczonego z udziału w postępowaniu o udzielenie zamówienia</w:t>
      </w:r>
      <w:r w:rsidR="00840A06">
        <w:rPr>
          <w:rFonts w:ascii="Tahoma" w:hAnsi="Tahoma" w:cs="Tahoma"/>
        </w:rPr>
        <w:t xml:space="preserve"> lub niezaproszonego do składania ofert</w:t>
      </w:r>
      <w:r>
        <w:rPr>
          <w:rFonts w:ascii="Tahoma" w:hAnsi="Tahoma" w:cs="Tahoma"/>
        </w:rPr>
        <w:t>;</w:t>
      </w:r>
    </w:p>
    <w:p w:rsidR="00DC0718" w:rsidRDefault="00DC0718" w:rsidP="00564C61">
      <w:pPr>
        <w:numPr>
          <w:ilvl w:val="0"/>
          <w:numId w:val="8"/>
        </w:numPr>
        <w:tabs>
          <w:tab w:val="clear" w:pos="360"/>
          <w:tab w:val="num" w:pos="1276"/>
          <w:tab w:val="left" w:pos="6380"/>
          <w:tab w:val="left" w:pos="10208"/>
          <w:tab w:val="left" w:pos="11484"/>
        </w:tabs>
        <w:ind w:left="1276" w:hanging="283"/>
        <w:jc w:val="both"/>
        <w:rPr>
          <w:rFonts w:ascii="Tahoma" w:hAnsi="Tahoma" w:cs="Tahoma"/>
        </w:rPr>
      </w:pPr>
      <w:r>
        <w:rPr>
          <w:rFonts w:ascii="Tahoma" w:hAnsi="Tahoma" w:cs="Tahoma"/>
        </w:rPr>
        <w:t>zawiera błędy w obliczeniu ceny</w:t>
      </w:r>
      <w:r w:rsidR="00840A06">
        <w:rPr>
          <w:rFonts w:ascii="Tahoma" w:hAnsi="Tahoma" w:cs="Tahoma"/>
        </w:rPr>
        <w:t xml:space="preserve"> lub kosztu</w:t>
      </w:r>
      <w:r>
        <w:rPr>
          <w:rFonts w:ascii="Tahoma" w:hAnsi="Tahoma" w:cs="Tahoma"/>
        </w:rPr>
        <w:t>;</w:t>
      </w:r>
    </w:p>
    <w:p w:rsidR="00DC0718" w:rsidRDefault="00DC0718" w:rsidP="00564C61">
      <w:pPr>
        <w:numPr>
          <w:ilvl w:val="0"/>
          <w:numId w:val="8"/>
        </w:numPr>
        <w:tabs>
          <w:tab w:val="clear" w:pos="360"/>
          <w:tab w:val="num" w:pos="1276"/>
          <w:tab w:val="left" w:pos="6380"/>
          <w:tab w:val="left" w:pos="10208"/>
        </w:tabs>
        <w:ind w:left="1276" w:hanging="283"/>
        <w:jc w:val="both"/>
        <w:rPr>
          <w:rFonts w:ascii="Tahoma" w:hAnsi="Tahoma" w:cs="Tahoma"/>
        </w:rPr>
      </w:pPr>
      <w:r>
        <w:rPr>
          <w:rFonts w:ascii="Tahoma" w:hAnsi="Tahoma" w:cs="Tahoma"/>
        </w:rPr>
        <w:t xml:space="preserve">wykonawca w terminie 3 dni od dnia doręczenia zawiadomienia nie zgodził się na poprawienie omyłki, o której mowa w art. 87 ust. 2 pkt. 3 </w:t>
      </w:r>
      <w:r w:rsidR="00A96195">
        <w:rPr>
          <w:rFonts w:ascii="Tahoma" w:hAnsi="Tahoma" w:cs="Tahoma"/>
        </w:rPr>
        <w:t>U</w:t>
      </w:r>
      <w:r w:rsidR="00FA0335">
        <w:rPr>
          <w:rFonts w:ascii="Tahoma" w:hAnsi="Tahoma" w:cs="Tahoma"/>
        </w:rPr>
        <w:t>stawy</w:t>
      </w:r>
      <w:r>
        <w:rPr>
          <w:rFonts w:ascii="Tahoma" w:hAnsi="Tahoma" w:cs="Tahoma"/>
        </w:rPr>
        <w:t>;</w:t>
      </w:r>
    </w:p>
    <w:p w:rsidR="00840A06" w:rsidRDefault="00840A06" w:rsidP="00840A06">
      <w:pPr>
        <w:tabs>
          <w:tab w:val="left" w:pos="1418"/>
          <w:tab w:val="left" w:pos="10208"/>
        </w:tabs>
        <w:ind w:left="993"/>
        <w:jc w:val="both"/>
        <w:rPr>
          <w:rFonts w:ascii="Tahoma" w:hAnsi="Tahoma" w:cs="Tahoma"/>
        </w:rPr>
      </w:pPr>
      <w:r>
        <w:rPr>
          <w:rFonts w:ascii="Tahoma" w:hAnsi="Tahoma" w:cs="Tahoma"/>
        </w:rPr>
        <w:tab/>
        <w:t>7a.</w:t>
      </w:r>
      <w:r w:rsidRPr="00840A06">
        <w:rPr>
          <w:rFonts w:ascii="Tahoma" w:hAnsi="Tahoma" w:cs="Tahoma"/>
        </w:rPr>
        <w:t xml:space="preserve"> </w:t>
      </w:r>
      <w:r>
        <w:rPr>
          <w:rFonts w:ascii="Tahoma" w:hAnsi="Tahoma" w:cs="Tahoma"/>
        </w:rPr>
        <w:t>wykonawca nie wyraził zgody, o której mowa w art. 85 ust. 2</w:t>
      </w:r>
      <w:r w:rsidRPr="00840A06">
        <w:rPr>
          <w:rFonts w:ascii="Tahoma" w:hAnsi="Tahoma" w:cs="Tahoma"/>
        </w:rPr>
        <w:t xml:space="preserve"> </w:t>
      </w:r>
      <w:r>
        <w:rPr>
          <w:rFonts w:ascii="Tahoma" w:hAnsi="Tahoma" w:cs="Tahoma"/>
        </w:rPr>
        <w:t>Ustawy, na przedłużenie terminu związania ofertą;</w:t>
      </w:r>
    </w:p>
    <w:p w:rsidR="00840A06" w:rsidRDefault="00840A06" w:rsidP="00840A06">
      <w:pPr>
        <w:tabs>
          <w:tab w:val="left" w:pos="1418"/>
          <w:tab w:val="left" w:pos="10208"/>
        </w:tabs>
        <w:ind w:left="993"/>
        <w:jc w:val="both"/>
        <w:rPr>
          <w:rFonts w:ascii="Tahoma" w:hAnsi="Tahoma" w:cs="Tahoma"/>
        </w:rPr>
      </w:pPr>
      <w:r>
        <w:rPr>
          <w:rFonts w:ascii="Tahoma" w:hAnsi="Tahoma" w:cs="Tahoma"/>
        </w:rPr>
        <w:tab/>
        <w:t>7b. wadium nie zostało wniesione lub zostało wniesione w sposób nieprawidłowy, jeżeli zamawiający żądał wniesienia wadium</w:t>
      </w:r>
    </w:p>
    <w:p w:rsidR="00840A06" w:rsidRDefault="00840A06" w:rsidP="00840A06">
      <w:pPr>
        <w:tabs>
          <w:tab w:val="left" w:pos="1418"/>
          <w:tab w:val="left" w:pos="10208"/>
        </w:tabs>
        <w:ind w:left="993"/>
        <w:jc w:val="both"/>
        <w:rPr>
          <w:rFonts w:ascii="Tahoma" w:hAnsi="Tahoma" w:cs="Tahoma"/>
        </w:rPr>
      </w:pPr>
      <w:r>
        <w:rPr>
          <w:rFonts w:ascii="Tahoma" w:hAnsi="Tahoma" w:cs="Tahoma"/>
        </w:rPr>
        <w:tab/>
        <w:t>7c. oferta wariantowa nie spełnia minimalnych wymagań określonych przez zamawiającego;</w:t>
      </w:r>
    </w:p>
    <w:p w:rsidR="00840A06" w:rsidRDefault="00840A06" w:rsidP="00840A06">
      <w:pPr>
        <w:tabs>
          <w:tab w:val="left" w:pos="1418"/>
          <w:tab w:val="left" w:pos="10208"/>
        </w:tabs>
        <w:ind w:left="993"/>
        <w:jc w:val="both"/>
        <w:rPr>
          <w:rFonts w:ascii="Tahoma" w:hAnsi="Tahoma" w:cs="Tahoma"/>
        </w:rPr>
      </w:pPr>
      <w:r>
        <w:rPr>
          <w:rFonts w:ascii="Tahoma" w:hAnsi="Tahoma" w:cs="Tahoma"/>
        </w:rPr>
        <w:lastRenderedPageBreak/>
        <w:tab/>
        <w:t>7d. jej przyjęcie naruszałoby bezpieczeństwo publiczne lub istotny interes bezpieczeństwa państwa, a tego bezpieczeństwa lub interesu nie można zagwarantować w inny sposób.</w:t>
      </w:r>
    </w:p>
    <w:p w:rsidR="00DC0718" w:rsidRDefault="00DC0718" w:rsidP="00564C61">
      <w:pPr>
        <w:numPr>
          <w:ilvl w:val="0"/>
          <w:numId w:val="8"/>
        </w:numPr>
        <w:tabs>
          <w:tab w:val="clear" w:pos="360"/>
          <w:tab w:val="num" w:pos="1276"/>
          <w:tab w:val="left" w:pos="6380"/>
          <w:tab w:val="left" w:pos="10208"/>
        </w:tabs>
        <w:ind w:left="1276" w:hanging="283"/>
        <w:jc w:val="both"/>
        <w:rPr>
          <w:rFonts w:ascii="Tahoma" w:hAnsi="Tahoma" w:cs="Tahoma"/>
        </w:rPr>
      </w:pPr>
      <w:r>
        <w:rPr>
          <w:rFonts w:ascii="Tahoma" w:hAnsi="Tahoma" w:cs="Tahoma"/>
        </w:rPr>
        <w:t>jest nieważna na podstawie odrębnych przepisów;</w:t>
      </w:r>
    </w:p>
    <w:p w:rsidR="00901010" w:rsidRDefault="00DC0718" w:rsidP="007705EC">
      <w:pPr>
        <w:tabs>
          <w:tab w:val="left" w:pos="8937"/>
          <w:tab w:val="left" w:pos="9078"/>
        </w:tabs>
        <w:ind w:left="993" w:hanging="709"/>
        <w:jc w:val="both"/>
        <w:rPr>
          <w:rFonts w:ascii="Tahoma" w:hAnsi="Tahoma" w:cs="Tahoma"/>
        </w:rPr>
      </w:pPr>
      <w:r w:rsidRPr="005E764A">
        <w:rPr>
          <w:rFonts w:ascii="Tahoma" w:hAnsi="Tahoma" w:cs="Tahoma"/>
        </w:rPr>
        <w:t>1</w:t>
      </w:r>
      <w:r w:rsidR="007705EC" w:rsidRPr="005E764A">
        <w:rPr>
          <w:rFonts w:ascii="Tahoma" w:hAnsi="Tahoma" w:cs="Tahoma"/>
        </w:rPr>
        <w:t>0</w:t>
      </w:r>
      <w:r w:rsidRPr="005E764A">
        <w:rPr>
          <w:rFonts w:ascii="Tahoma" w:hAnsi="Tahoma" w:cs="Tahoma"/>
        </w:rPr>
        <w:t>.1</w:t>
      </w:r>
      <w:r w:rsidR="0051500A" w:rsidRPr="005E764A">
        <w:rPr>
          <w:rFonts w:ascii="Tahoma" w:hAnsi="Tahoma" w:cs="Tahoma"/>
        </w:rPr>
        <w:t>3</w:t>
      </w:r>
      <w:r w:rsidRPr="005E764A">
        <w:rPr>
          <w:rFonts w:ascii="Tahoma" w:hAnsi="Tahoma" w:cs="Tahoma"/>
        </w:rPr>
        <w:t>. Jeżeli oferta zawiera informacje stanowiące tajemnice przedsiębiorstwa w rozumieniu przepisów ustawy z dnia 16 kwietnia 1993 roku o zwalczaniu nieuczciwej konkurencji, wykonawca może zastrzec, iż nie mogą być one udostępniane innym uczestnikom postępowania. Powinien on wówczas wyodrębnić te informacje w formie osobnego pakietu. Pakiet ten ma być wyraźnie oznaczony „TAJEMNICE PRZEDSIĘBIORSTWA – NIE UDOSTĘPNIAĆ INNYM UCZESTNIKOM  POSTĘPOWANIA”.</w:t>
      </w:r>
    </w:p>
    <w:p w:rsidR="00901010" w:rsidRPr="001B0FE5" w:rsidRDefault="00901010" w:rsidP="00901010">
      <w:pPr>
        <w:pStyle w:val="Nagwek1"/>
        <w:pBdr>
          <w:top w:val="single" w:sz="4" w:space="1" w:color="000000"/>
          <w:bottom w:val="single" w:sz="4" w:space="1" w:color="000000"/>
        </w:pBdr>
        <w:shd w:val="clear" w:color="auto" w:fill="F3F3F3"/>
        <w:tabs>
          <w:tab w:val="left" w:pos="3834"/>
        </w:tabs>
        <w:ind w:left="426" w:hanging="426"/>
        <w:rPr>
          <w:rFonts w:ascii="Tahoma" w:hAnsi="Tahoma" w:cs="Tahoma"/>
          <w:sz w:val="20"/>
          <w:u w:val="none"/>
        </w:rPr>
      </w:pPr>
      <w:r w:rsidRPr="001B0FE5">
        <w:rPr>
          <w:rFonts w:ascii="Tahoma" w:hAnsi="Tahoma" w:cs="Tahoma"/>
          <w:sz w:val="20"/>
          <w:u w:val="none"/>
        </w:rPr>
        <w:t>1</w:t>
      </w:r>
      <w:r>
        <w:rPr>
          <w:rFonts w:ascii="Tahoma" w:hAnsi="Tahoma" w:cs="Tahoma"/>
          <w:sz w:val="20"/>
          <w:u w:val="none"/>
        </w:rPr>
        <w:t>1</w:t>
      </w:r>
      <w:r w:rsidRPr="001B0FE5">
        <w:rPr>
          <w:rFonts w:ascii="Tahoma" w:hAnsi="Tahoma" w:cs="Tahoma"/>
          <w:sz w:val="20"/>
          <w:u w:val="none"/>
        </w:rPr>
        <w:t>. MIEJS</w:t>
      </w:r>
      <w:r w:rsidRPr="00C559F6">
        <w:rPr>
          <w:rFonts w:ascii="Tahoma" w:hAnsi="Tahoma" w:cs="Tahoma"/>
          <w:sz w:val="20"/>
          <w:u w:val="none"/>
        </w:rPr>
        <w:t>C</w:t>
      </w:r>
      <w:r w:rsidRPr="001B0FE5">
        <w:rPr>
          <w:rFonts w:ascii="Tahoma" w:hAnsi="Tahoma" w:cs="Tahoma"/>
          <w:sz w:val="20"/>
          <w:u w:val="none"/>
        </w:rPr>
        <w:t>E ORAZ TE</w:t>
      </w:r>
      <w:r w:rsidR="00756775">
        <w:rPr>
          <w:rFonts w:ascii="Tahoma" w:hAnsi="Tahoma" w:cs="Tahoma"/>
          <w:sz w:val="20"/>
          <w:u w:val="none"/>
        </w:rPr>
        <w:t>RMIN SKŁADANIA I OTWARCIA OFERT</w:t>
      </w:r>
    </w:p>
    <w:p w:rsidR="00E2133D" w:rsidRDefault="00E2133D" w:rsidP="00901010">
      <w:pPr>
        <w:ind w:left="993" w:hanging="567"/>
        <w:jc w:val="both"/>
        <w:rPr>
          <w:rFonts w:ascii="Tahoma" w:hAnsi="Tahoma" w:cs="Tahoma"/>
        </w:rPr>
      </w:pPr>
    </w:p>
    <w:p w:rsidR="004D4F73" w:rsidRPr="00756775" w:rsidRDefault="00C43878" w:rsidP="004D4F73">
      <w:pPr>
        <w:ind w:left="993" w:hanging="567"/>
        <w:jc w:val="both"/>
        <w:rPr>
          <w:rFonts w:ascii="Tahoma" w:hAnsi="Tahoma" w:cs="Tahoma"/>
        </w:rPr>
      </w:pPr>
      <w:r w:rsidRPr="00C61667">
        <w:rPr>
          <w:rFonts w:ascii="Tahoma" w:hAnsi="Tahoma" w:cs="Tahoma"/>
        </w:rPr>
        <w:t xml:space="preserve">11.1. </w:t>
      </w:r>
      <w:r w:rsidRPr="00C61667">
        <w:rPr>
          <w:rFonts w:ascii="Tahoma" w:hAnsi="Tahoma" w:cs="Tahoma"/>
        </w:rPr>
        <w:tab/>
        <w:t xml:space="preserve">Oferty należy składać do dnia </w:t>
      </w:r>
      <w:r w:rsidR="00C61667" w:rsidRPr="00C61667">
        <w:rPr>
          <w:rFonts w:ascii="Tahoma" w:hAnsi="Tahoma" w:cs="Tahoma"/>
          <w:b/>
        </w:rPr>
        <w:t>26.11.</w:t>
      </w:r>
      <w:r w:rsidR="00226948" w:rsidRPr="00C61667">
        <w:rPr>
          <w:rFonts w:ascii="Tahoma" w:hAnsi="Tahoma" w:cs="Tahoma"/>
          <w:b/>
        </w:rPr>
        <w:t>2020</w:t>
      </w:r>
      <w:r w:rsidRPr="00C61667">
        <w:rPr>
          <w:rFonts w:ascii="Tahoma" w:hAnsi="Tahoma" w:cs="Tahoma"/>
          <w:b/>
        </w:rPr>
        <w:t xml:space="preserve"> r. do godz. </w:t>
      </w:r>
      <w:r w:rsidR="00C61667" w:rsidRPr="00C61667">
        <w:rPr>
          <w:rFonts w:ascii="Tahoma" w:hAnsi="Tahoma" w:cs="Tahoma"/>
          <w:b/>
        </w:rPr>
        <w:t>12:00</w:t>
      </w:r>
      <w:r w:rsidRPr="00C61667">
        <w:rPr>
          <w:rFonts w:ascii="Tahoma" w:hAnsi="Tahoma" w:cs="Tahoma"/>
          <w:b/>
          <w:i/>
        </w:rPr>
        <w:t xml:space="preserve"> </w:t>
      </w:r>
      <w:r w:rsidRPr="00C61667">
        <w:rPr>
          <w:rFonts w:ascii="Tahoma" w:hAnsi="Tahoma" w:cs="Tahoma"/>
        </w:rPr>
        <w:t xml:space="preserve">w </w:t>
      </w:r>
      <w:r w:rsidR="00C61667" w:rsidRPr="00C61667">
        <w:rPr>
          <w:rFonts w:ascii="Tahoma" w:hAnsi="Tahoma" w:cs="Tahoma"/>
        </w:rPr>
        <w:t>Biurze</w:t>
      </w:r>
      <w:r w:rsidR="00C61667">
        <w:rPr>
          <w:rFonts w:ascii="Tahoma" w:hAnsi="Tahoma" w:cs="Tahoma"/>
        </w:rPr>
        <w:t xml:space="preserve"> Podawczym</w:t>
      </w:r>
      <w:r w:rsidRPr="00226948">
        <w:rPr>
          <w:rFonts w:ascii="Tahoma" w:hAnsi="Tahoma" w:cs="Tahoma"/>
        </w:rPr>
        <w:t xml:space="preserve"> Urzędu </w:t>
      </w:r>
      <w:r w:rsidR="004D4F73" w:rsidRPr="00756775">
        <w:rPr>
          <w:rFonts w:ascii="Tahoma" w:hAnsi="Tahoma" w:cs="Tahoma"/>
        </w:rPr>
        <w:t xml:space="preserve">Gminy </w:t>
      </w:r>
      <w:r w:rsidR="004D4F73">
        <w:rPr>
          <w:rFonts w:ascii="Tahoma" w:hAnsi="Tahoma" w:cs="Tahoma"/>
        </w:rPr>
        <w:t>Czarny Bór</w:t>
      </w:r>
      <w:r w:rsidR="004D4F73" w:rsidRPr="00756775">
        <w:rPr>
          <w:rFonts w:ascii="Tahoma" w:hAnsi="Tahoma" w:cs="Tahoma"/>
        </w:rPr>
        <w:t xml:space="preserve">, </w:t>
      </w:r>
      <w:r w:rsidR="004D4F73">
        <w:rPr>
          <w:rFonts w:ascii="Tahoma" w:hAnsi="Tahoma" w:cs="Tahoma"/>
        </w:rPr>
        <w:t>ul. Główna</w:t>
      </w:r>
      <w:r w:rsidR="004D4F73" w:rsidRPr="000124B0">
        <w:rPr>
          <w:rFonts w:ascii="Tahoma" w:hAnsi="Tahoma" w:cs="Tahoma"/>
        </w:rPr>
        <w:t xml:space="preserve"> 18, 58-379 Czarny Bór</w:t>
      </w:r>
      <w:r w:rsidR="00C61667">
        <w:rPr>
          <w:rFonts w:ascii="Tahoma" w:hAnsi="Tahoma" w:cs="Tahoma"/>
        </w:rPr>
        <w:t xml:space="preserve"> – nie należy wrzucać ofert do urny na korespondencję. </w:t>
      </w:r>
    </w:p>
    <w:p w:rsidR="00C43878" w:rsidRPr="00431689" w:rsidRDefault="00C43878" w:rsidP="00C43878">
      <w:pPr>
        <w:ind w:left="993" w:hanging="567"/>
        <w:jc w:val="both"/>
        <w:rPr>
          <w:rFonts w:ascii="Tahoma" w:hAnsi="Tahoma" w:cs="Tahoma"/>
        </w:rPr>
      </w:pPr>
      <w:r w:rsidRPr="00226948">
        <w:rPr>
          <w:rFonts w:ascii="Tahoma" w:hAnsi="Tahoma" w:cs="Tahoma"/>
        </w:rPr>
        <w:t>11.2.</w:t>
      </w:r>
      <w:r w:rsidRPr="00226948">
        <w:rPr>
          <w:rFonts w:ascii="Tahoma" w:hAnsi="Tahoma" w:cs="Tahoma"/>
        </w:rPr>
        <w:tab/>
        <w:t>Wykonawca</w:t>
      </w:r>
      <w:r w:rsidRPr="00756775">
        <w:rPr>
          <w:rFonts w:ascii="Tahoma" w:hAnsi="Tahoma" w:cs="Tahoma"/>
        </w:rPr>
        <w:t xml:space="preserve"> może wprowadzać zmiany</w:t>
      </w:r>
      <w:r>
        <w:rPr>
          <w:rFonts w:ascii="Tahoma" w:hAnsi="Tahoma" w:cs="Tahoma"/>
        </w:rPr>
        <w:t xml:space="preserve">, do złożonej oferty pod warunkiem, że Zamawiający otrzyma pisemne powiadomienie o wprowadzaniu zmian przed terminem składania ofert. Powiadomienie </w:t>
      </w:r>
      <w:r>
        <w:rPr>
          <w:rFonts w:ascii="Tahoma" w:hAnsi="Tahoma" w:cs="Tahoma"/>
        </w:rPr>
        <w:br/>
        <w:t xml:space="preserve">o wprowadzaniu zmian musi być złożone według takich samych zasad i wymagań jak składana oferta, odpowiednio oznakowane z </w:t>
      </w:r>
      <w:r w:rsidRPr="00431689">
        <w:rPr>
          <w:rFonts w:ascii="Tahoma" w:hAnsi="Tahoma" w:cs="Tahoma"/>
        </w:rPr>
        <w:t>dopiskiem "ZMIANA OFERTY",</w:t>
      </w:r>
    </w:p>
    <w:p w:rsidR="00C43878" w:rsidRPr="00431689" w:rsidRDefault="00C43878" w:rsidP="00C43878">
      <w:pPr>
        <w:ind w:left="993" w:hanging="709"/>
        <w:jc w:val="both"/>
        <w:rPr>
          <w:rFonts w:ascii="Tahoma" w:hAnsi="Tahoma" w:cs="Tahoma"/>
        </w:rPr>
      </w:pPr>
      <w:r w:rsidRPr="00431689">
        <w:rPr>
          <w:rFonts w:ascii="Tahoma" w:hAnsi="Tahoma" w:cs="Tahoma"/>
        </w:rPr>
        <w:t xml:space="preserve">  11.3. Wykonawca ma prawo, przed upływem terminu składania ofert, wycofać złożoną przez siebie ofertę pod warunkiem, że Zamawiający otrzyma pisemne powiadomienie o wycofaniu oferty. Powiadomienie o wycofaniu oferty musi być złożone według takich samych zasad i wymagań jak składana oferta, odpowiednio oznakowane z dopiskiem „WYCOFANIE OFERTY”.</w:t>
      </w:r>
    </w:p>
    <w:p w:rsidR="00C43878" w:rsidRPr="00226948" w:rsidRDefault="00C43878" w:rsidP="00C43878">
      <w:pPr>
        <w:ind w:left="993" w:hanging="709"/>
        <w:jc w:val="both"/>
        <w:rPr>
          <w:rFonts w:ascii="Tahoma" w:hAnsi="Tahoma" w:cs="Tahoma"/>
        </w:rPr>
      </w:pPr>
      <w:r w:rsidRPr="00431689">
        <w:rPr>
          <w:rFonts w:ascii="Tahoma" w:hAnsi="Tahoma" w:cs="Tahoma"/>
        </w:rPr>
        <w:t xml:space="preserve">  11.4. </w:t>
      </w:r>
      <w:r w:rsidRPr="00431689">
        <w:rPr>
          <w:rFonts w:ascii="Tahoma" w:hAnsi="Tahoma" w:cs="Tahoma"/>
        </w:rPr>
        <w:tab/>
      </w:r>
      <w:r w:rsidRPr="00226948">
        <w:rPr>
          <w:rFonts w:ascii="Tahoma" w:hAnsi="Tahoma" w:cs="Tahoma"/>
        </w:rPr>
        <w:t>Oferty złożone po terminie zostaną zwrócone, zgodnie z art. 84 ust. 2 Ustawy.</w:t>
      </w:r>
    </w:p>
    <w:p w:rsidR="00C43878" w:rsidRPr="00C61667" w:rsidRDefault="00C43878" w:rsidP="00C43878">
      <w:pPr>
        <w:tabs>
          <w:tab w:val="left" w:pos="8370"/>
        </w:tabs>
        <w:ind w:left="993" w:hanging="709"/>
        <w:jc w:val="both"/>
        <w:rPr>
          <w:rFonts w:ascii="Tahoma" w:hAnsi="Tahoma" w:cs="Tahoma"/>
          <w:i/>
        </w:rPr>
      </w:pPr>
      <w:r w:rsidRPr="00226948">
        <w:rPr>
          <w:rFonts w:ascii="Tahoma" w:hAnsi="Tahoma" w:cs="Tahoma"/>
        </w:rPr>
        <w:t xml:space="preserve">  11.5. Otwarcie ofert nastąpi w Urzędzie Gminy </w:t>
      </w:r>
      <w:r w:rsidRPr="00C61667">
        <w:rPr>
          <w:rFonts w:ascii="Tahoma" w:hAnsi="Tahoma" w:cs="Tahoma"/>
        </w:rPr>
        <w:t>w dniu</w:t>
      </w:r>
      <w:r w:rsidRPr="00C61667">
        <w:rPr>
          <w:rFonts w:ascii="Tahoma" w:hAnsi="Tahoma" w:cs="Tahoma"/>
          <w:b/>
          <w:i/>
        </w:rPr>
        <w:t xml:space="preserve"> </w:t>
      </w:r>
      <w:r w:rsidR="00C61667">
        <w:rPr>
          <w:rFonts w:ascii="Tahoma" w:hAnsi="Tahoma" w:cs="Tahoma"/>
          <w:b/>
        </w:rPr>
        <w:t>26.11.2020</w:t>
      </w:r>
      <w:r w:rsidR="00226948" w:rsidRPr="00C61667">
        <w:rPr>
          <w:rFonts w:ascii="Tahoma" w:hAnsi="Tahoma" w:cs="Tahoma"/>
          <w:b/>
        </w:rPr>
        <w:t xml:space="preserve"> </w:t>
      </w:r>
      <w:r w:rsidRPr="00C61667">
        <w:rPr>
          <w:rFonts w:ascii="Tahoma" w:hAnsi="Tahoma" w:cs="Tahoma"/>
          <w:b/>
        </w:rPr>
        <w:t>r. god</w:t>
      </w:r>
      <w:r w:rsidR="00226948" w:rsidRPr="00C61667">
        <w:rPr>
          <w:rFonts w:ascii="Tahoma" w:hAnsi="Tahoma" w:cs="Tahoma"/>
          <w:b/>
        </w:rPr>
        <w:t xml:space="preserve">z. </w:t>
      </w:r>
      <w:r w:rsidR="00C61667">
        <w:rPr>
          <w:rFonts w:ascii="Tahoma" w:hAnsi="Tahoma" w:cs="Tahoma"/>
          <w:b/>
        </w:rPr>
        <w:t>12:15</w:t>
      </w:r>
      <w:r w:rsidR="00C61667">
        <w:rPr>
          <w:rFonts w:ascii="Tahoma" w:hAnsi="Tahoma" w:cs="Tahoma"/>
        </w:rPr>
        <w:t>.</w:t>
      </w:r>
    </w:p>
    <w:p w:rsidR="00901010" w:rsidRDefault="00901010" w:rsidP="00F57CB7">
      <w:pPr>
        <w:pStyle w:val="Nagwek1"/>
        <w:pBdr>
          <w:top w:val="single" w:sz="4" w:space="0" w:color="000000"/>
          <w:bottom w:val="single" w:sz="4" w:space="1" w:color="000000"/>
        </w:pBdr>
        <w:shd w:val="clear" w:color="auto" w:fill="F3F3F3"/>
        <w:tabs>
          <w:tab w:val="left" w:pos="3834"/>
        </w:tabs>
        <w:ind w:left="426" w:hanging="426"/>
        <w:rPr>
          <w:rFonts w:ascii="Tahoma" w:hAnsi="Tahoma" w:cs="Tahoma"/>
          <w:sz w:val="20"/>
          <w:u w:val="none"/>
        </w:rPr>
      </w:pPr>
      <w:r>
        <w:rPr>
          <w:rFonts w:ascii="Tahoma" w:hAnsi="Tahoma" w:cs="Tahoma"/>
          <w:sz w:val="20"/>
          <w:u w:val="none"/>
        </w:rPr>
        <w:t>12. OPIS SPOSOB</w:t>
      </w:r>
      <w:r w:rsidR="00756775">
        <w:rPr>
          <w:rFonts w:ascii="Tahoma" w:hAnsi="Tahoma" w:cs="Tahoma"/>
          <w:sz w:val="20"/>
          <w:u w:val="none"/>
        </w:rPr>
        <w:t>U OBLICZENIA CENY</w:t>
      </w:r>
    </w:p>
    <w:p w:rsidR="00901010" w:rsidRDefault="00901010" w:rsidP="00901010">
      <w:pPr>
        <w:jc w:val="both"/>
        <w:rPr>
          <w:rFonts w:ascii="Tahoma" w:hAnsi="Tahoma" w:cs="Tahoma"/>
          <w:i/>
          <w:u w:val="single"/>
        </w:rPr>
      </w:pPr>
    </w:p>
    <w:p w:rsidR="008D4217" w:rsidRDefault="008D4217" w:rsidP="008D4217">
      <w:pPr>
        <w:pStyle w:val="Tekstpodstawowywcity31"/>
        <w:spacing w:line="240" w:lineRule="auto"/>
        <w:rPr>
          <w:rFonts w:ascii="Tahoma" w:hAnsi="Tahoma" w:cs="Tahoma"/>
          <w:sz w:val="20"/>
        </w:rPr>
      </w:pPr>
      <w:r>
        <w:rPr>
          <w:rFonts w:ascii="Tahoma" w:hAnsi="Tahoma" w:cs="Tahoma"/>
          <w:sz w:val="20"/>
        </w:rPr>
        <w:t xml:space="preserve">Wykonawca podaje w </w:t>
      </w:r>
      <w:r w:rsidRPr="00467994">
        <w:rPr>
          <w:rFonts w:ascii="Tahoma" w:hAnsi="Tahoma" w:cs="Tahoma"/>
          <w:sz w:val="20"/>
        </w:rPr>
        <w:t>ofercie jedną cenę za każdą</w:t>
      </w:r>
      <w:r>
        <w:rPr>
          <w:rFonts w:ascii="Tahoma" w:hAnsi="Tahoma" w:cs="Tahoma"/>
          <w:sz w:val="20"/>
        </w:rPr>
        <w:t xml:space="preserve"> część zamówienia, na którą składa ofertę. Cena musi zostać podana w złotych polskich z dokładnością do dwóch miejsc po przecinku.</w:t>
      </w:r>
    </w:p>
    <w:p w:rsidR="008D4217" w:rsidRPr="002524F5" w:rsidRDefault="008D4217" w:rsidP="002524F5">
      <w:pPr>
        <w:pStyle w:val="Tekstpodstawowywcity31"/>
        <w:spacing w:line="240" w:lineRule="auto"/>
        <w:rPr>
          <w:rFonts w:ascii="Tahoma" w:hAnsi="Tahoma" w:cs="Tahoma"/>
          <w:sz w:val="20"/>
        </w:rPr>
      </w:pPr>
      <w:r w:rsidRPr="002524F5">
        <w:rPr>
          <w:rFonts w:ascii="Tahoma" w:hAnsi="Tahoma" w:cs="Tahoma"/>
          <w:sz w:val="20"/>
        </w:rPr>
        <w:t xml:space="preserve">Cenę oferty należy określić z należytą starannością, na podstawie opisu przedmiotu zamówienia, </w:t>
      </w:r>
      <w:r w:rsidR="00496350">
        <w:rPr>
          <w:rFonts w:ascii="Tahoma" w:hAnsi="Tahoma" w:cs="Tahoma"/>
          <w:sz w:val="20"/>
        </w:rPr>
        <w:br/>
      </w:r>
      <w:r w:rsidRPr="002524F5">
        <w:rPr>
          <w:rFonts w:ascii="Tahoma" w:hAnsi="Tahoma" w:cs="Tahoma"/>
          <w:sz w:val="20"/>
        </w:rPr>
        <w:t xml:space="preserve">z uwzględnieniem wszystkich kosztów związanych z realizacją zadania wynikających z zakresu usługi, niezbędnych do wykonania zadania i doliczyć do powstałej kwoty inne składniki wpływające na ostateczną cenę. Jeżeli Wykonawca ma zamiar zaproponować jakieś rabaty lub upusty cen, powinien je od razu ująć </w:t>
      </w:r>
      <w:r w:rsidRPr="002524F5">
        <w:rPr>
          <w:rFonts w:ascii="Tahoma" w:hAnsi="Tahoma" w:cs="Tahoma"/>
          <w:sz w:val="20"/>
        </w:rPr>
        <w:br/>
        <w:t>w obliczeniach ceny. Późniejsze, np. w trakcie otwierania ofert, propozycje obniżek ceny nie będą przyjmowane przez Zamawiającego do wiadomości. Proponowana cena powinna być podana w taki sposób</w:t>
      </w:r>
      <w:r w:rsidR="002524F5" w:rsidRPr="002524F5">
        <w:rPr>
          <w:rFonts w:ascii="Tahoma" w:hAnsi="Tahoma" w:cs="Tahoma"/>
          <w:sz w:val="20"/>
        </w:rPr>
        <w:t>,</w:t>
      </w:r>
      <w:r w:rsidRPr="002524F5">
        <w:rPr>
          <w:rFonts w:ascii="Tahoma" w:hAnsi="Tahoma" w:cs="Tahoma"/>
          <w:sz w:val="20"/>
        </w:rPr>
        <w:t xml:space="preserve"> aby Zamawiający nie musiał już dokonywać żadnych obliczeń, przeliczeń itp. działań w celu jej określenia. Zamawiający zgodnie z art. 87 ust. 2 pkt 2 Ustawy poprawia omyłki rachunkowe w ofercie.</w:t>
      </w:r>
    </w:p>
    <w:p w:rsidR="008D4217" w:rsidRPr="002524F5" w:rsidRDefault="008D4217" w:rsidP="002524F5">
      <w:pPr>
        <w:tabs>
          <w:tab w:val="left" w:pos="2130"/>
        </w:tabs>
        <w:ind w:left="284"/>
        <w:jc w:val="both"/>
        <w:rPr>
          <w:rFonts w:ascii="Tahoma" w:hAnsi="Tahoma" w:cs="Tahoma"/>
        </w:rPr>
      </w:pPr>
      <w:r w:rsidRPr="002524F5">
        <w:rPr>
          <w:rFonts w:ascii="Tahoma" w:hAnsi="Tahoma" w:cs="Tahoma"/>
        </w:rPr>
        <w:t>Zaokrąglenia cen w złotych należy dokonać do dwóch miejsc po przecinku według zasady, że trzecia cyfra po przecinku od 5 w górę powoduje zaokrąglenie drugiej cyfry po przecinku w górę o 1. Jeśli trzecia cyfra po przecinku jest niższa od 5 zostaje skreślona, a druga cyfra po przecinku nie ulegnie zmianie.</w:t>
      </w:r>
    </w:p>
    <w:p w:rsidR="008D4217" w:rsidRPr="0046668B" w:rsidRDefault="008D4217" w:rsidP="002524F5">
      <w:pPr>
        <w:pStyle w:val="Default"/>
        <w:ind w:left="284"/>
        <w:jc w:val="both"/>
        <w:rPr>
          <w:rFonts w:ascii="Tahoma" w:hAnsi="Tahoma" w:cs="Tahoma"/>
          <w:color w:val="auto"/>
          <w:sz w:val="20"/>
          <w:szCs w:val="20"/>
        </w:rPr>
      </w:pPr>
      <w:r w:rsidRPr="0046668B">
        <w:rPr>
          <w:rFonts w:ascii="Tahoma" w:hAnsi="Tahoma" w:cs="Tahoma"/>
          <w:color w:val="auto"/>
          <w:sz w:val="20"/>
          <w:szCs w:val="20"/>
        </w:rPr>
        <w:t xml:space="preserve">Cena wykonania zamówienia powinna być wyrażona liczbowo i słownie. </w:t>
      </w:r>
    </w:p>
    <w:p w:rsidR="006B3510" w:rsidRDefault="006B3510" w:rsidP="006B3510">
      <w:pPr>
        <w:pStyle w:val="Nagwek1"/>
        <w:pBdr>
          <w:top w:val="single" w:sz="4" w:space="1" w:color="000000"/>
          <w:bottom w:val="single" w:sz="4" w:space="1" w:color="000000"/>
        </w:pBdr>
        <w:shd w:val="clear" w:color="auto" w:fill="F3F3F3"/>
        <w:tabs>
          <w:tab w:val="left" w:pos="3834"/>
        </w:tabs>
        <w:ind w:left="426" w:hanging="426"/>
        <w:rPr>
          <w:rFonts w:ascii="Tahoma" w:hAnsi="Tahoma" w:cs="Tahoma"/>
          <w:sz w:val="20"/>
          <w:u w:val="none"/>
        </w:rPr>
      </w:pPr>
      <w:r>
        <w:rPr>
          <w:rFonts w:ascii="Tahoma" w:hAnsi="Tahoma" w:cs="Tahoma"/>
          <w:sz w:val="20"/>
          <w:u w:val="none"/>
        </w:rPr>
        <w:t xml:space="preserve">12.1. INFORMACJE DOTYCZĄCE WALUT OBCYCH, W JAKICH MOGĄ BYĆ PROWADZONE ROZLICZENIA </w:t>
      </w:r>
      <w:r w:rsidR="00756775">
        <w:rPr>
          <w:rFonts w:ascii="Tahoma" w:hAnsi="Tahoma" w:cs="Tahoma"/>
          <w:sz w:val="20"/>
          <w:u w:val="none"/>
        </w:rPr>
        <w:t>MIĘDZY ZAMAWIAJĄCYM A WYKONAWCĄ</w:t>
      </w:r>
    </w:p>
    <w:p w:rsidR="006B3510" w:rsidRDefault="006B3510" w:rsidP="006B3510">
      <w:pPr>
        <w:ind w:left="426" w:hanging="142"/>
        <w:jc w:val="both"/>
        <w:rPr>
          <w:rFonts w:ascii="Tahoma" w:hAnsi="Tahoma" w:cs="Tahoma"/>
        </w:rPr>
      </w:pPr>
    </w:p>
    <w:p w:rsidR="006B3510" w:rsidRDefault="006B3510" w:rsidP="006B3510">
      <w:pPr>
        <w:ind w:left="426" w:hanging="142"/>
        <w:jc w:val="both"/>
        <w:rPr>
          <w:rFonts w:ascii="Tahoma" w:hAnsi="Tahoma" w:cs="Tahoma"/>
        </w:rPr>
      </w:pPr>
      <w:r>
        <w:rPr>
          <w:rFonts w:ascii="Tahoma" w:hAnsi="Tahoma" w:cs="Tahoma"/>
        </w:rPr>
        <w:t xml:space="preserve">Rozliczenia będą prowadzone w złotych polskich. </w:t>
      </w:r>
    </w:p>
    <w:p w:rsidR="006B3510" w:rsidRDefault="006B3510" w:rsidP="006B3510">
      <w:pPr>
        <w:ind w:left="426" w:hanging="142"/>
        <w:jc w:val="both"/>
        <w:rPr>
          <w:rFonts w:ascii="Tahoma" w:hAnsi="Tahoma" w:cs="Tahoma"/>
        </w:rPr>
      </w:pPr>
      <w:r>
        <w:rPr>
          <w:rFonts w:ascii="Tahoma" w:hAnsi="Tahoma" w:cs="Tahoma"/>
        </w:rPr>
        <w:t>Zamawiający nie przewiduje rozliczenia pomiędzy Wykonawcą a Zamawiającym w walutach obcych.</w:t>
      </w:r>
    </w:p>
    <w:p w:rsidR="00D548D8" w:rsidRDefault="00D548D8" w:rsidP="00D548D8">
      <w:pPr>
        <w:pStyle w:val="Nagwek1"/>
        <w:pBdr>
          <w:top w:val="single" w:sz="4" w:space="1" w:color="000000"/>
          <w:bottom w:val="single" w:sz="4" w:space="1" w:color="000000"/>
        </w:pBdr>
        <w:shd w:val="clear" w:color="auto" w:fill="F3F3F3"/>
        <w:tabs>
          <w:tab w:val="left" w:pos="3834"/>
        </w:tabs>
        <w:ind w:left="426" w:hanging="426"/>
        <w:rPr>
          <w:rFonts w:ascii="Tahoma" w:hAnsi="Tahoma" w:cs="Tahoma"/>
          <w:color w:val="FF0000"/>
          <w:sz w:val="20"/>
          <w:u w:val="none"/>
        </w:rPr>
      </w:pPr>
      <w:r>
        <w:rPr>
          <w:rFonts w:ascii="Tahoma" w:hAnsi="Tahoma" w:cs="Tahoma"/>
          <w:sz w:val="20"/>
          <w:u w:val="none"/>
        </w:rPr>
        <w:t>12.2. CZYNNOŚCI WYKONYWA</w:t>
      </w:r>
      <w:r w:rsidR="00756775">
        <w:rPr>
          <w:rFonts w:ascii="Tahoma" w:hAnsi="Tahoma" w:cs="Tahoma"/>
          <w:sz w:val="20"/>
          <w:u w:val="none"/>
        </w:rPr>
        <w:t>NE PRZY OTWARCIU I OCENIE OFERT</w:t>
      </w:r>
    </w:p>
    <w:p w:rsidR="00D548D8" w:rsidRDefault="00D548D8" w:rsidP="00D548D8">
      <w:pPr>
        <w:pStyle w:val="Tekstpodstawowywcity31"/>
        <w:spacing w:line="240" w:lineRule="auto"/>
        <w:ind w:left="993" w:hanging="709"/>
        <w:rPr>
          <w:rFonts w:ascii="Tahoma" w:hAnsi="Tahoma" w:cs="Tahoma"/>
          <w:sz w:val="20"/>
        </w:rPr>
      </w:pPr>
    </w:p>
    <w:p w:rsidR="00D548D8" w:rsidRDefault="0030352C" w:rsidP="00D548D8">
      <w:pPr>
        <w:pStyle w:val="Tekstpodstawowywcity31"/>
        <w:spacing w:line="240" w:lineRule="auto"/>
        <w:ind w:left="993" w:hanging="709"/>
        <w:rPr>
          <w:rFonts w:ascii="Tahoma" w:hAnsi="Tahoma" w:cs="Tahoma"/>
          <w:sz w:val="20"/>
        </w:rPr>
      </w:pPr>
      <w:r>
        <w:rPr>
          <w:rFonts w:ascii="Tahoma" w:hAnsi="Tahoma" w:cs="Tahoma"/>
          <w:sz w:val="20"/>
        </w:rPr>
        <w:t xml:space="preserve"> </w:t>
      </w:r>
      <w:r w:rsidR="00D548D8">
        <w:rPr>
          <w:rFonts w:ascii="Tahoma" w:hAnsi="Tahoma" w:cs="Tahoma"/>
          <w:sz w:val="20"/>
        </w:rPr>
        <w:t>12.2.1.</w:t>
      </w:r>
      <w:r>
        <w:rPr>
          <w:rFonts w:ascii="Tahoma" w:hAnsi="Tahoma" w:cs="Tahoma"/>
          <w:sz w:val="20"/>
        </w:rPr>
        <w:t xml:space="preserve"> </w:t>
      </w:r>
      <w:r w:rsidR="00D548D8">
        <w:rPr>
          <w:rFonts w:ascii="Tahoma" w:hAnsi="Tahoma" w:cs="Tahoma"/>
          <w:sz w:val="20"/>
        </w:rPr>
        <w:t>Otwarcie ofert jest jawne i następuje po upływie terminu do ich składania, z tym, że dzień, w którym upływa termin składania ofert, jest dniem ich otwarcia (art. 86 ust. 2 ustawy);</w:t>
      </w:r>
    </w:p>
    <w:p w:rsidR="00D548D8" w:rsidRPr="00DE46B8" w:rsidRDefault="00D548D8" w:rsidP="00D548D8">
      <w:pPr>
        <w:pStyle w:val="Tekstpodstawowywcity31"/>
        <w:spacing w:line="240" w:lineRule="auto"/>
        <w:ind w:left="993" w:hanging="709"/>
        <w:rPr>
          <w:rFonts w:ascii="Tahoma" w:hAnsi="Tahoma" w:cs="Tahoma"/>
          <w:sz w:val="20"/>
        </w:rPr>
      </w:pPr>
      <w:r>
        <w:rPr>
          <w:rFonts w:ascii="Tahoma" w:hAnsi="Tahoma" w:cs="Tahoma"/>
          <w:sz w:val="20"/>
        </w:rPr>
        <w:t xml:space="preserve"> 12.2.2.</w:t>
      </w:r>
      <w:r w:rsidR="0030352C">
        <w:rPr>
          <w:rFonts w:ascii="Tahoma" w:hAnsi="Tahoma" w:cs="Tahoma"/>
          <w:sz w:val="20"/>
        </w:rPr>
        <w:t xml:space="preserve"> </w:t>
      </w:r>
      <w:r w:rsidRPr="00DE46B8">
        <w:rPr>
          <w:rFonts w:ascii="Tahoma" w:hAnsi="Tahoma" w:cs="Tahoma"/>
          <w:sz w:val="20"/>
        </w:rPr>
        <w:t>Bezpośrednio przed otwarciem ofert Zamawiający poda kwotę, jaką zamierza przeznaczyć na sfinansowanie zamówienia w każdej części;</w:t>
      </w:r>
    </w:p>
    <w:p w:rsidR="00D548D8" w:rsidRDefault="00D548D8" w:rsidP="00D548D8">
      <w:pPr>
        <w:pStyle w:val="Tekstpodstawowywcity31"/>
        <w:spacing w:line="240" w:lineRule="auto"/>
        <w:ind w:left="993" w:hanging="709"/>
        <w:rPr>
          <w:rFonts w:ascii="Tahoma" w:hAnsi="Tahoma" w:cs="Tahoma"/>
          <w:sz w:val="20"/>
        </w:rPr>
      </w:pPr>
      <w:r w:rsidRPr="00DE46B8">
        <w:rPr>
          <w:rFonts w:ascii="Tahoma" w:hAnsi="Tahoma" w:cs="Tahoma"/>
          <w:sz w:val="20"/>
        </w:rPr>
        <w:t xml:space="preserve"> 1</w:t>
      </w:r>
      <w:r>
        <w:rPr>
          <w:rFonts w:ascii="Tahoma" w:hAnsi="Tahoma" w:cs="Tahoma"/>
          <w:sz w:val="20"/>
        </w:rPr>
        <w:t>2</w:t>
      </w:r>
      <w:r w:rsidRPr="00DE46B8">
        <w:rPr>
          <w:rFonts w:ascii="Tahoma" w:hAnsi="Tahoma" w:cs="Tahoma"/>
          <w:sz w:val="20"/>
        </w:rPr>
        <w:t>.</w:t>
      </w:r>
      <w:r>
        <w:rPr>
          <w:rFonts w:ascii="Tahoma" w:hAnsi="Tahoma" w:cs="Tahoma"/>
          <w:sz w:val="20"/>
        </w:rPr>
        <w:t>2.</w:t>
      </w:r>
      <w:r w:rsidRPr="00DE46B8">
        <w:rPr>
          <w:rFonts w:ascii="Tahoma" w:hAnsi="Tahoma" w:cs="Tahoma"/>
          <w:sz w:val="20"/>
        </w:rPr>
        <w:t>3</w:t>
      </w:r>
      <w:r>
        <w:rPr>
          <w:rFonts w:ascii="Tahoma" w:hAnsi="Tahoma" w:cs="Tahoma"/>
          <w:sz w:val="20"/>
        </w:rPr>
        <w:t>.</w:t>
      </w:r>
      <w:r w:rsidR="007C696E">
        <w:rPr>
          <w:rFonts w:ascii="Tahoma" w:hAnsi="Tahoma" w:cs="Tahoma"/>
          <w:sz w:val="20"/>
        </w:rPr>
        <w:t xml:space="preserve"> </w:t>
      </w:r>
      <w:r w:rsidRPr="00DE46B8">
        <w:rPr>
          <w:rFonts w:ascii="Tahoma" w:hAnsi="Tahoma" w:cs="Tahoma"/>
          <w:sz w:val="20"/>
        </w:rPr>
        <w:t>Podczas otwarcia ofert zostaną ogłoszone nazwy (firmy), adresy Wykonawców</w:t>
      </w:r>
      <w:r w:rsidR="00533DEE">
        <w:rPr>
          <w:rFonts w:ascii="Tahoma" w:hAnsi="Tahoma" w:cs="Tahoma"/>
          <w:sz w:val="20"/>
        </w:rPr>
        <w:t>,</w:t>
      </w:r>
      <w:r w:rsidRPr="00DE46B8">
        <w:rPr>
          <w:rFonts w:ascii="Tahoma" w:hAnsi="Tahoma" w:cs="Tahoma"/>
          <w:sz w:val="20"/>
        </w:rPr>
        <w:t xml:space="preserve"> ceny</w:t>
      </w:r>
      <w:r w:rsidR="00533DEE">
        <w:rPr>
          <w:rFonts w:ascii="Tahoma" w:hAnsi="Tahoma" w:cs="Tahoma"/>
          <w:sz w:val="20"/>
        </w:rPr>
        <w:t xml:space="preserve"> oraz warunki dodatkowe</w:t>
      </w:r>
      <w:r w:rsidRPr="00DE46B8">
        <w:rPr>
          <w:rFonts w:ascii="Tahoma" w:hAnsi="Tahoma" w:cs="Tahoma"/>
          <w:sz w:val="20"/>
        </w:rPr>
        <w:t xml:space="preserve"> w złożonych ofertach (art. 86 ust. 4 </w:t>
      </w:r>
      <w:r>
        <w:rPr>
          <w:rFonts w:ascii="Tahoma" w:hAnsi="Tahoma" w:cs="Tahoma"/>
          <w:sz w:val="20"/>
        </w:rPr>
        <w:t>ustawy</w:t>
      </w:r>
      <w:r w:rsidRPr="00DE46B8">
        <w:rPr>
          <w:rFonts w:ascii="Tahoma" w:hAnsi="Tahoma" w:cs="Tahoma"/>
          <w:sz w:val="20"/>
        </w:rPr>
        <w:t>);</w:t>
      </w:r>
    </w:p>
    <w:p w:rsidR="00CD7E0F" w:rsidRDefault="00CD7E0F" w:rsidP="00CD7E0F">
      <w:pPr>
        <w:pStyle w:val="Tekstpodstawowywcity31"/>
        <w:tabs>
          <w:tab w:val="left" w:pos="8937"/>
        </w:tabs>
        <w:spacing w:line="240" w:lineRule="auto"/>
        <w:ind w:left="993" w:hanging="709"/>
        <w:rPr>
          <w:rFonts w:ascii="Tahoma" w:hAnsi="Tahoma" w:cs="Tahoma"/>
          <w:sz w:val="20"/>
        </w:rPr>
      </w:pPr>
      <w:r>
        <w:rPr>
          <w:rFonts w:ascii="Tahoma" w:hAnsi="Tahoma" w:cs="Tahoma"/>
          <w:sz w:val="20"/>
        </w:rPr>
        <w:t xml:space="preserve"> </w:t>
      </w:r>
      <w:r w:rsidRPr="00DE46B8">
        <w:rPr>
          <w:rFonts w:ascii="Tahoma" w:hAnsi="Tahoma" w:cs="Tahoma"/>
          <w:sz w:val="20"/>
        </w:rPr>
        <w:t>1</w:t>
      </w:r>
      <w:r>
        <w:rPr>
          <w:rFonts w:ascii="Tahoma" w:hAnsi="Tahoma" w:cs="Tahoma"/>
          <w:sz w:val="20"/>
        </w:rPr>
        <w:t>2</w:t>
      </w:r>
      <w:r w:rsidRPr="00DE46B8">
        <w:rPr>
          <w:rFonts w:ascii="Tahoma" w:hAnsi="Tahoma" w:cs="Tahoma"/>
          <w:sz w:val="20"/>
        </w:rPr>
        <w:t>.</w:t>
      </w:r>
      <w:r>
        <w:rPr>
          <w:rFonts w:ascii="Tahoma" w:hAnsi="Tahoma" w:cs="Tahoma"/>
          <w:sz w:val="20"/>
        </w:rPr>
        <w:t>2.4. Niezwłocznie po otwarciu ofert Zamawiający zamieści na stronie internetowej informacje dotyczące:</w:t>
      </w:r>
    </w:p>
    <w:p w:rsidR="00CD7E0F" w:rsidRDefault="00CD7E0F" w:rsidP="00CD7E0F">
      <w:pPr>
        <w:pStyle w:val="Tekstpodstawowywcity31"/>
        <w:tabs>
          <w:tab w:val="left" w:pos="8937"/>
        </w:tabs>
        <w:spacing w:line="240" w:lineRule="auto"/>
        <w:ind w:left="993" w:hanging="709"/>
        <w:rPr>
          <w:rFonts w:ascii="Tahoma" w:hAnsi="Tahoma" w:cs="Tahoma"/>
          <w:sz w:val="20"/>
        </w:rPr>
      </w:pPr>
      <w:r>
        <w:rPr>
          <w:rFonts w:ascii="Tahoma" w:hAnsi="Tahoma" w:cs="Tahoma"/>
          <w:sz w:val="20"/>
        </w:rPr>
        <w:tab/>
      </w:r>
      <w:r w:rsidR="0030352C">
        <w:rPr>
          <w:rFonts w:ascii="Tahoma" w:hAnsi="Tahoma" w:cs="Tahoma"/>
          <w:sz w:val="20"/>
        </w:rPr>
        <w:t xml:space="preserve">   </w:t>
      </w:r>
      <w:r>
        <w:rPr>
          <w:rFonts w:ascii="Tahoma" w:hAnsi="Tahoma" w:cs="Tahoma"/>
          <w:sz w:val="20"/>
        </w:rPr>
        <w:t>a) kwoty, jaką zamierza przeznaczyć na sfinansowanie zamówienia;</w:t>
      </w:r>
    </w:p>
    <w:p w:rsidR="00CD7E0F" w:rsidRDefault="00CD7E0F" w:rsidP="00CD7E0F">
      <w:pPr>
        <w:pStyle w:val="Tekstpodstawowywcity31"/>
        <w:tabs>
          <w:tab w:val="left" w:pos="8937"/>
        </w:tabs>
        <w:spacing w:line="240" w:lineRule="auto"/>
        <w:ind w:left="993" w:hanging="709"/>
        <w:rPr>
          <w:rFonts w:ascii="Tahoma" w:hAnsi="Tahoma" w:cs="Tahoma"/>
          <w:sz w:val="20"/>
        </w:rPr>
      </w:pPr>
      <w:r>
        <w:rPr>
          <w:rFonts w:ascii="Tahoma" w:hAnsi="Tahoma" w:cs="Tahoma"/>
          <w:sz w:val="20"/>
        </w:rPr>
        <w:tab/>
      </w:r>
      <w:r w:rsidR="0030352C">
        <w:rPr>
          <w:rFonts w:ascii="Tahoma" w:hAnsi="Tahoma" w:cs="Tahoma"/>
          <w:sz w:val="20"/>
        </w:rPr>
        <w:t xml:space="preserve">   </w:t>
      </w:r>
      <w:r>
        <w:rPr>
          <w:rFonts w:ascii="Tahoma" w:hAnsi="Tahoma" w:cs="Tahoma"/>
          <w:sz w:val="20"/>
        </w:rPr>
        <w:t>b) firm oraz adresów Wykonawców, którzy złożyli oferty w terminie;</w:t>
      </w:r>
    </w:p>
    <w:p w:rsidR="00CD7E0F" w:rsidRDefault="00CD7E0F" w:rsidP="00CD7E0F">
      <w:pPr>
        <w:pStyle w:val="Tekstpodstawowywcity31"/>
        <w:tabs>
          <w:tab w:val="left" w:pos="8937"/>
        </w:tabs>
        <w:spacing w:line="240" w:lineRule="auto"/>
        <w:ind w:left="993" w:hanging="709"/>
        <w:rPr>
          <w:rFonts w:ascii="Tahoma" w:hAnsi="Tahoma" w:cs="Tahoma"/>
          <w:sz w:val="20"/>
        </w:rPr>
      </w:pPr>
      <w:r>
        <w:rPr>
          <w:rFonts w:ascii="Tahoma" w:hAnsi="Tahoma" w:cs="Tahoma"/>
          <w:sz w:val="20"/>
        </w:rPr>
        <w:tab/>
      </w:r>
      <w:r w:rsidR="0030352C">
        <w:rPr>
          <w:rFonts w:ascii="Tahoma" w:hAnsi="Tahoma" w:cs="Tahoma"/>
          <w:sz w:val="20"/>
        </w:rPr>
        <w:t xml:space="preserve">   </w:t>
      </w:r>
      <w:r>
        <w:rPr>
          <w:rFonts w:ascii="Tahoma" w:hAnsi="Tahoma" w:cs="Tahoma"/>
          <w:sz w:val="20"/>
        </w:rPr>
        <w:t>c) ceny oraz warunków dodatkowych</w:t>
      </w:r>
      <w:r w:rsidRPr="00DE46B8">
        <w:rPr>
          <w:rFonts w:ascii="Tahoma" w:hAnsi="Tahoma" w:cs="Tahoma"/>
          <w:sz w:val="20"/>
        </w:rPr>
        <w:t xml:space="preserve"> w złożonych ofertach</w:t>
      </w:r>
      <w:r>
        <w:rPr>
          <w:rFonts w:ascii="Tahoma" w:hAnsi="Tahoma" w:cs="Tahoma"/>
          <w:sz w:val="20"/>
        </w:rPr>
        <w:t>.</w:t>
      </w:r>
    </w:p>
    <w:p w:rsidR="003A2EE2" w:rsidRDefault="008D4217" w:rsidP="003A2EE2">
      <w:pPr>
        <w:pStyle w:val="Tekstpodstawowywcity31"/>
        <w:tabs>
          <w:tab w:val="left" w:pos="8937"/>
        </w:tabs>
        <w:spacing w:line="240" w:lineRule="auto"/>
        <w:ind w:left="993" w:hanging="709"/>
        <w:rPr>
          <w:rFonts w:ascii="Tahoma" w:hAnsi="Tahoma" w:cs="Tahoma"/>
          <w:sz w:val="20"/>
        </w:rPr>
      </w:pPr>
      <w:r>
        <w:rPr>
          <w:rFonts w:ascii="Tahoma" w:hAnsi="Tahoma" w:cs="Tahoma"/>
          <w:sz w:val="20"/>
        </w:rPr>
        <w:lastRenderedPageBreak/>
        <w:t xml:space="preserve">12.2.5. </w:t>
      </w:r>
      <w:r w:rsidR="003A2EE2" w:rsidRPr="00BD7F46">
        <w:rPr>
          <w:rFonts w:ascii="Tahoma" w:hAnsi="Tahoma" w:cs="Tahoma"/>
          <w:sz w:val="20"/>
        </w:rPr>
        <w:t xml:space="preserve">Wykonawca, w terminie 3 dni od dnia zamieszczenia przez Zamawiającego na stronie internetowej informacji o których mowa w pkt. 12.2.4, winien przekazać Zamawiającemu oświadczenie </w:t>
      </w:r>
      <w:r w:rsidR="009B3D40">
        <w:rPr>
          <w:rFonts w:ascii="Tahoma" w:hAnsi="Tahoma" w:cs="Tahoma"/>
          <w:sz w:val="20"/>
        </w:rPr>
        <w:br/>
      </w:r>
      <w:r w:rsidR="003A2EE2" w:rsidRPr="00BD7F46">
        <w:rPr>
          <w:rFonts w:ascii="Tahoma" w:hAnsi="Tahoma" w:cs="Tahoma"/>
          <w:sz w:val="20"/>
        </w:rPr>
        <w:t xml:space="preserve">o przynależności lub braku przynależności do tej samej grupy kapitałowej. Wraz ze złożeniem oświadczenia, Wykonawca może przedstawić dowody, że powiązania z innym Wykonawcą nie prowadzą do zakłócenia konkurencji w postępowaniu o udzielenie zamówienia. </w:t>
      </w:r>
    </w:p>
    <w:p w:rsidR="00995BE0" w:rsidRDefault="00995BE0" w:rsidP="00995BE0">
      <w:pPr>
        <w:pStyle w:val="Tekstpodstawowywcity31"/>
        <w:tabs>
          <w:tab w:val="left" w:pos="8937"/>
        </w:tabs>
        <w:spacing w:line="240" w:lineRule="auto"/>
        <w:ind w:left="993" w:hanging="709"/>
        <w:rPr>
          <w:rFonts w:ascii="Tahoma" w:hAnsi="Tahoma" w:cs="Tahoma"/>
          <w:sz w:val="20"/>
        </w:rPr>
      </w:pPr>
      <w:r>
        <w:rPr>
          <w:rFonts w:ascii="Tahoma" w:hAnsi="Tahoma" w:cs="Tahoma"/>
          <w:sz w:val="20"/>
          <w:lang w:eastAsia="pl-PL"/>
        </w:rPr>
        <w:t xml:space="preserve">12.2.6. </w:t>
      </w:r>
      <w:r w:rsidRPr="00995BE0">
        <w:rPr>
          <w:rFonts w:ascii="Tahoma" w:hAnsi="Tahoma" w:cs="Tahoma"/>
          <w:sz w:val="20"/>
          <w:lang w:eastAsia="pl-PL"/>
        </w:rPr>
        <w:t>Zamawiający zgodnie z art. 24 aa ustawy, najpierw dokona oceny ofert, a następnie zbada czy Wykonawca, którego oferta została oceniona jako najkorzystniejsza, nie podlega wykluczeniu oraz spełnia warunki udziału w postępowaniu.</w:t>
      </w:r>
    </w:p>
    <w:p w:rsidR="00D548D8" w:rsidRPr="00CF2C33" w:rsidRDefault="00D548D8" w:rsidP="00D548D8">
      <w:pPr>
        <w:pStyle w:val="Tekstpodstawowywcity31"/>
        <w:tabs>
          <w:tab w:val="left" w:pos="8937"/>
        </w:tabs>
        <w:spacing w:line="240" w:lineRule="auto"/>
        <w:ind w:left="993" w:hanging="709"/>
        <w:rPr>
          <w:rFonts w:ascii="Tahoma" w:hAnsi="Tahoma" w:cs="Tahoma"/>
          <w:sz w:val="20"/>
        </w:rPr>
      </w:pPr>
      <w:r w:rsidRPr="00CF2C33">
        <w:rPr>
          <w:rFonts w:ascii="Tahoma" w:hAnsi="Tahoma" w:cs="Tahoma"/>
          <w:sz w:val="20"/>
        </w:rPr>
        <w:t>12.2.</w:t>
      </w:r>
      <w:r w:rsidR="00995BE0">
        <w:rPr>
          <w:rFonts w:ascii="Tahoma" w:hAnsi="Tahoma" w:cs="Tahoma"/>
          <w:sz w:val="20"/>
        </w:rPr>
        <w:t>7</w:t>
      </w:r>
      <w:r w:rsidRPr="00CF2C33">
        <w:rPr>
          <w:rFonts w:ascii="Tahoma" w:hAnsi="Tahoma" w:cs="Tahoma"/>
          <w:sz w:val="20"/>
        </w:rPr>
        <w:t>.</w:t>
      </w:r>
      <w:r w:rsidRPr="00CF2C33">
        <w:rPr>
          <w:rFonts w:ascii="Tahoma" w:hAnsi="Tahoma" w:cs="Tahoma"/>
          <w:sz w:val="20"/>
        </w:rPr>
        <w:tab/>
      </w:r>
      <w:r w:rsidR="0030352C">
        <w:rPr>
          <w:rFonts w:ascii="Tahoma" w:hAnsi="Tahoma" w:cs="Tahoma"/>
          <w:sz w:val="20"/>
        </w:rPr>
        <w:t xml:space="preserve"> </w:t>
      </w:r>
      <w:r w:rsidRPr="00CF2C33">
        <w:rPr>
          <w:rFonts w:ascii="Tahoma" w:hAnsi="Tahoma" w:cs="Tahoma"/>
          <w:sz w:val="20"/>
        </w:rPr>
        <w:t xml:space="preserve">W toku badania i oceny złożonych ofert Zamawiający może żądać udzielenia przez Wykonawców </w:t>
      </w:r>
      <w:r w:rsidR="009B3D40">
        <w:rPr>
          <w:rFonts w:ascii="Tahoma" w:hAnsi="Tahoma" w:cs="Tahoma"/>
          <w:sz w:val="20"/>
        </w:rPr>
        <w:br/>
      </w:r>
      <w:r w:rsidRPr="00CF2C33">
        <w:rPr>
          <w:rFonts w:ascii="Tahoma" w:hAnsi="Tahoma" w:cs="Tahoma"/>
          <w:sz w:val="20"/>
        </w:rPr>
        <w:t>w wyznaczonym terminie wyjaśnień dotyczących treści złożonych przez nich ofert;</w:t>
      </w:r>
    </w:p>
    <w:p w:rsidR="003176F4" w:rsidRDefault="00D548D8" w:rsidP="00CD7E0F">
      <w:pPr>
        <w:pStyle w:val="Tekstpodstawowywcity31"/>
        <w:tabs>
          <w:tab w:val="left" w:pos="8937"/>
        </w:tabs>
        <w:spacing w:line="240" w:lineRule="auto"/>
        <w:ind w:left="993" w:hanging="709"/>
        <w:rPr>
          <w:rFonts w:ascii="Tahoma" w:hAnsi="Tahoma" w:cs="Tahoma"/>
          <w:sz w:val="20"/>
        </w:rPr>
      </w:pPr>
      <w:r w:rsidRPr="00DE46B8">
        <w:rPr>
          <w:rFonts w:ascii="Tahoma" w:hAnsi="Tahoma" w:cs="Tahoma"/>
          <w:sz w:val="20"/>
        </w:rPr>
        <w:t xml:space="preserve"> 1</w:t>
      </w:r>
      <w:r>
        <w:rPr>
          <w:rFonts w:ascii="Tahoma" w:hAnsi="Tahoma" w:cs="Tahoma"/>
          <w:sz w:val="20"/>
        </w:rPr>
        <w:t>2</w:t>
      </w:r>
      <w:r w:rsidRPr="00DE46B8">
        <w:rPr>
          <w:rFonts w:ascii="Tahoma" w:hAnsi="Tahoma" w:cs="Tahoma"/>
          <w:sz w:val="20"/>
        </w:rPr>
        <w:t>.</w:t>
      </w:r>
      <w:r>
        <w:rPr>
          <w:rFonts w:ascii="Tahoma" w:hAnsi="Tahoma" w:cs="Tahoma"/>
          <w:sz w:val="20"/>
        </w:rPr>
        <w:t>2.</w:t>
      </w:r>
      <w:r w:rsidR="00995BE0">
        <w:rPr>
          <w:rFonts w:ascii="Tahoma" w:hAnsi="Tahoma" w:cs="Tahoma"/>
          <w:sz w:val="20"/>
        </w:rPr>
        <w:t>8</w:t>
      </w:r>
      <w:r>
        <w:rPr>
          <w:rFonts w:ascii="Tahoma" w:hAnsi="Tahoma" w:cs="Tahoma"/>
          <w:sz w:val="20"/>
        </w:rPr>
        <w:t>.</w:t>
      </w:r>
      <w:r w:rsidRPr="00DE46B8">
        <w:rPr>
          <w:rFonts w:ascii="Tahoma" w:hAnsi="Tahoma" w:cs="Tahoma"/>
          <w:sz w:val="20"/>
        </w:rPr>
        <w:tab/>
      </w:r>
      <w:r w:rsidR="0030352C">
        <w:rPr>
          <w:rFonts w:ascii="Tahoma" w:hAnsi="Tahoma" w:cs="Tahoma"/>
          <w:sz w:val="20"/>
        </w:rPr>
        <w:t xml:space="preserve"> </w:t>
      </w:r>
      <w:r w:rsidR="00CF2C33">
        <w:rPr>
          <w:rFonts w:ascii="Tahoma" w:hAnsi="Tahoma" w:cs="Tahoma"/>
          <w:sz w:val="20"/>
        </w:rPr>
        <w:t>Zamawiający wybiera ofertę</w:t>
      </w:r>
      <w:r w:rsidRPr="00DE46B8">
        <w:rPr>
          <w:rFonts w:ascii="Tahoma" w:hAnsi="Tahoma" w:cs="Tahoma"/>
          <w:sz w:val="20"/>
        </w:rPr>
        <w:t xml:space="preserve"> najkorzystniejsz</w:t>
      </w:r>
      <w:r w:rsidR="00CF2C33">
        <w:rPr>
          <w:rFonts w:ascii="Tahoma" w:hAnsi="Tahoma" w:cs="Tahoma"/>
          <w:sz w:val="20"/>
        </w:rPr>
        <w:t xml:space="preserve">ą na podstawie </w:t>
      </w:r>
      <w:r w:rsidR="00CF2C33" w:rsidRPr="00DE46B8">
        <w:rPr>
          <w:rFonts w:ascii="Tahoma" w:hAnsi="Tahoma" w:cs="Tahoma"/>
          <w:sz w:val="20"/>
        </w:rPr>
        <w:t>kryteri</w:t>
      </w:r>
      <w:r w:rsidR="00CF2C33">
        <w:rPr>
          <w:rFonts w:ascii="Tahoma" w:hAnsi="Tahoma" w:cs="Tahoma"/>
          <w:sz w:val="20"/>
        </w:rPr>
        <w:t xml:space="preserve">ów oceny ofert określonych </w:t>
      </w:r>
      <w:r w:rsidR="009B3D40">
        <w:rPr>
          <w:rFonts w:ascii="Tahoma" w:hAnsi="Tahoma" w:cs="Tahoma"/>
          <w:sz w:val="20"/>
        </w:rPr>
        <w:br/>
      </w:r>
      <w:r w:rsidR="00CF2C33">
        <w:rPr>
          <w:rFonts w:ascii="Tahoma" w:hAnsi="Tahoma" w:cs="Tahoma"/>
          <w:sz w:val="20"/>
        </w:rPr>
        <w:t>w specyfikacji istotnych warunkó</w:t>
      </w:r>
      <w:r w:rsidR="00907FDC">
        <w:rPr>
          <w:rFonts w:ascii="Tahoma" w:hAnsi="Tahoma" w:cs="Tahoma"/>
          <w:sz w:val="20"/>
        </w:rPr>
        <w:fldChar w:fldCharType="begin"/>
      </w:r>
      <w:r w:rsidR="00CF2C33">
        <w:rPr>
          <w:rFonts w:ascii="Tahoma" w:hAnsi="Tahoma" w:cs="Tahoma"/>
          <w:sz w:val="20"/>
        </w:rPr>
        <w:instrText xml:space="preserve"> LISTNUM </w:instrText>
      </w:r>
      <w:r w:rsidR="00907FDC">
        <w:rPr>
          <w:rFonts w:ascii="Tahoma" w:hAnsi="Tahoma" w:cs="Tahoma"/>
          <w:sz w:val="20"/>
        </w:rPr>
        <w:fldChar w:fldCharType="end"/>
      </w:r>
      <w:r w:rsidR="00CF2C33">
        <w:rPr>
          <w:rFonts w:ascii="Tahoma" w:hAnsi="Tahoma" w:cs="Tahoma"/>
          <w:sz w:val="20"/>
        </w:rPr>
        <w:t>w zamówienia</w:t>
      </w:r>
      <w:r w:rsidRPr="00DE46B8">
        <w:rPr>
          <w:rFonts w:ascii="Tahoma" w:hAnsi="Tahoma" w:cs="Tahoma"/>
          <w:sz w:val="20"/>
        </w:rPr>
        <w:t xml:space="preserve">. </w:t>
      </w:r>
    </w:p>
    <w:p w:rsidR="00901010" w:rsidRDefault="00901010" w:rsidP="00901010">
      <w:pPr>
        <w:pStyle w:val="Nagwek1"/>
        <w:pBdr>
          <w:top w:val="single" w:sz="4" w:space="1" w:color="000000"/>
          <w:bottom w:val="single" w:sz="4" w:space="1" w:color="000000"/>
        </w:pBdr>
        <w:shd w:val="clear" w:color="auto" w:fill="F3F3F3"/>
        <w:tabs>
          <w:tab w:val="left" w:pos="3834"/>
        </w:tabs>
        <w:ind w:left="426" w:hanging="426"/>
        <w:rPr>
          <w:rFonts w:ascii="Tahoma" w:hAnsi="Tahoma" w:cs="Tahoma"/>
          <w:sz w:val="20"/>
          <w:u w:val="none"/>
        </w:rPr>
      </w:pPr>
      <w:r>
        <w:rPr>
          <w:rFonts w:ascii="Tahoma" w:hAnsi="Tahoma" w:cs="Tahoma"/>
          <w:sz w:val="20"/>
          <w:u w:val="none"/>
        </w:rPr>
        <w:t xml:space="preserve">13. OPIS KRYTERIÓW, KTÓRYMI ZAMAWIAJĄCY BĘDZIE SIĘ KIEROWAŁ PRZY WYBORZE OFERTY, WRAZ Z PODANIEM </w:t>
      </w:r>
      <w:r w:rsidR="001640A5">
        <w:rPr>
          <w:rFonts w:ascii="Tahoma" w:hAnsi="Tahoma" w:cs="Tahoma"/>
          <w:sz w:val="20"/>
          <w:u w:val="none"/>
        </w:rPr>
        <w:t>WAG</w:t>
      </w:r>
      <w:r>
        <w:rPr>
          <w:rFonts w:ascii="Tahoma" w:hAnsi="Tahoma" w:cs="Tahoma"/>
          <w:sz w:val="20"/>
          <w:u w:val="none"/>
        </w:rPr>
        <w:t xml:space="preserve"> TYCH </w:t>
      </w:r>
      <w:r w:rsidR="00756775">
        <w:rPr>
          <w:rFonts w:ascii="Tahoma" w:hAnsi="Tahoma" w:cs="Tahoma"/>
          <w:sz w:val="20"/>
          <w:u w:val="none"/>
        </w:rPr>
        <w:t>KRYTERIÓW I SPOSOBU OCENY OFERT</w:t>
      </w:r>
    </w:p>
    <w:p w:rsidR="00901010" w:rsidRDefault="00901010" w:rsidP="00901010">
      <w:pPr>
        <w:tabs>
          <w:tab w:val="left" w:pos="5245"/>
        </w:tabs>
        <w:jc w:val="both"/>
        <w:rPr>
          <w:rFonts w:ascii="Tahoma" w:hAnsi="Tahoma" w:cs="Tahoma"/>
          <w:b/>
          <w:u w:val="single"/>
        </w:rPr>
      </w:pPr>
    </w:p>
    <w:p w:rsidR="00901010" w:rsidRPr="0055638E" w:rsidRDefault="00901010" w:rsidP="00901010">
      <w:pPr>
        <w:tabs>
          <w:tab w:val="left" w:pos="5245"/>
        </w:tabs>
        <w:jc w:val="both"/>
        <w:rPr>
          <w:rFonts w:ascii="Tahoma" w:hAnsi="Tahoma" w:cs="Tahoma"/>
          <w:b/>
        </w:rPr>
      </w:pPr>
      <w:r w:rsidRPr="0055638E">
        <w:rPr>
          <w:rFonts w:ascii="Tahoma" w:hAnsi="Tahoma" w:cs="Tahoma"/>
          <w:b/>
        </w:rPr>
        <w:t xml:space="preserve">Kryteria </w:t>
      </w:r>
      <w:r w:rsidR="00B52A74" w:rsidRPr="0055638E">
        <w:rPr>
          <w:rFonts w:ascii="Tahoma" w:hAnsi="Tahoma" w:cs="Tahoma"/>
          <w:b/>
        </w:rPr>
        <w:t xml:space="preserve">i waga </w:t>
      </w:r>
      <w:r w:rsidRPr="0055638E">
        <w:rPr>
          <w:rFonts w:ascii="Tahoma" w:hAnsi="Tahoma" w:cs="Tahoma"/>
          <w:b/>
        </w:rPr>
        <w:t>oceny ofert:</w:t>
      </w:r>
    </w:p>
    <w:p w:rsidR="00901010" w:rsidRPr="0055638E" w:rsidRDefault="00901010" w:rsidP="00901010">
      <w:pPr>
        <w:tabs>
          <w:tab w:val="left" w:pos="5245"/>
        </w:tabs>
        <w:jc w:val="both"/>
        <w:rPr>
          <w:rFonts w:ascii="Tahoma" w:hAnsi="Tahoma" w:cs="Tahoma"/>
          <w:b/>
        </w:rPr>
      </w:pPr>
    </w:p>
    <w:p w:rsidR="00901010" w:rsidRPr="0055638E" w:rsidRDefault="00901010" w:rsidP="00901010">
      <w:pPr>
        <w:tabs>
          <w:tab w:val="left" w:pos="5245"/>
        </w:tabs>
        <w:jc w:val="both"/>
        <w:rPr>
          <w:rFonts w:ascii="Tahoma" w:hAnsi="Tahoma" w:cs="Tahoma"/>
          <w:b/>
        </w:rPr>
      </w:pPr>
      <w:r w:rsidRPr="0055638E">
        <w:rPr>
          <w:rFonts w:ascii="Tahoma" w:hAnsi="Tahoma" w:cs="Tahoma"/>
          <w:b/>
        </w:rPr>
        <w:t>CZĘŚĆ I ZAMÓWIENIA</w:t>
      </w:r>
    </w:p>
    <w:p w:rsidR="00901010" w:rsidRPr="0055638E" w:rsidRDefault="00901010" w:rsidP="00901010">
      <w:pPr>
        <w:tabs>
          <w:tab w:val="left" w:pos="5245"/>
        </w:tabs>
        <w:jc w:val="both"/>
        <w:rPr>
          <w:rFonts w:ascii="Tahoma" w:hAnsi="Tahoma" w:cs="Tahoma"/>
          <w:b/>
        </w:rPr>
      </w:pPr>
    </w:p>
    <w:p w:rsidR="00901010" w:rsidRPr="0055638E" w:rsidRDefault="00901010" w:rsidP="00901010">
      <w:pPr>
        <w:tabs>
          <w:tab w:val="left" w:pos="5245"/>
        </w:tabs>
        <w:jc w:val="both"/>
        <w:rPr>
          <w:rFonts w:ascii="Tahoma" w:hAnsi="Tahoma" w:cs="Tahoma"/>
        </w:rPr>
      </w:pPr>
      <w:r w:rsidRPr="0055638E">
        <w:rPr>
          <w:rFonts w:ascii="Tahoma" w:hAnsi="Tahoma" w:cs="Tahoma"/>
        </w:rPr>
        <w:t xml:space="preserve">1) Cena łączna ubezpieczenia – </w:t>
      </w:r>
      <w:r w:rsidR="001640A5" w:rsidRPr="0055638E">
        <w:rPr>
          <w:rFonts w:ascii="Tahoma" w:hAnsi="Tahoma" w:cs="Tahoma"/>
        </w:rPr>
        <w:t>6</w:t>
      </w:r>
      <w:r w:rsidRPr="0055638E">
        <w:rPr>
          <w:rFonts w:ascii="Tahoma" w:hAnsi="Tahoma" w:cs="Tahoma"/>
        </w:rPr>
        <w:t>0%</w:t>
      </w:r>
    </w:p>
    <w:p w:rsidR="00901010" w:rsidRPr="009B29CF" w:rsidRDefault="00901010" w:rsidP="00901010">
      <w:pPr>
        <w:tabs>
          <w:tab w:val="left" w:pos="5245"/>
        </w:tabs>
        <w:jc w:val="both"/>
        <w:rPr>
          <w:rFonts w:ascii="Tahoma" w:hAnsi="Tahoma" w:cs="Tahoma"/>
        </w:rPr>
      </w:pPr>
      <w:r w:rsidRPr="0055638E">
        <w:rPr>
          <w:rFonts w:ascii="Tahoma" w:hAnsi="Tahoma" w:cs="Tahoma"/>
        </w:rPr>
        <w:t xml:space="preserve">2) Zaakceptowanie klauzul dodatkowych – </w:t>
      </w:r>
      <w:r w:rsidR="001640A5" w:rsidRPr="0055638E">
        <w:rPr>
          <w:rFonts w:ascii="Tahoma" w:hAnsi="Tahoma" w:cs="Tahoma"/>
        </w:rPr>
        <w:t>4</w:t>
      </w:r>
      <w:r w:rsidRPr="0055638E">
        <w:rPr>
          <w:rFonts w:ascii="Tahoma" w:hAnsi="Tahoma" w:cs="Tahoma"/>
        </w:rPr>
        <w:t>0%</w:t>
      </w:r>
    </w:p>
    <w:p w:rsidR="00901010" w:rsidRDefault="00901010" w:rsidP="00901010">
      <w:pPr>
        <w:tabs>
          <w:tab w:val="left" w:pos="5245"/>
        </w:tabs>
        <w:jc w:val="both"/>
        <w:rPr>
          <w:rFonts w:ascii="Tahoma" w:hAnsi="Tahoma" w:cs="Tahoma"/>
          <w:i/>
        </w:rPr>
      </w:pPr>
    </w:p>
    <w:p w:rsidR="00901010" w:rsidRPr="00345325" w:rsidRDefault="00901010" w:rsidP="00901010">
      <w:pPr>
        <w:tabs>
          <w:tab w:val="left" w:pos="5245"/>
        </w:tabs>
        <w:jc w:val="both"/>
        <w:rPr>
          <w:rFonts w:ascii="Tahoma" w:hAnsi="Tahoma" w:cs="Tahoma"/>
          <w:b/>
        </w:rPr>
      </w:pPr>
      <w:r w:rsidRPr="009B29CF">
        <w:rPr>
          <w:rFonts w:ascii="Tahoma" w:hAnsi="Tahoma" w:cs="Tahoma"/>
          <w:b/>
        </w:rPr>
        <w:t xml:space="preserve">Wykaz klauzul dodatkowych znajduje się w Programie ubezpieczenia stanowiącym </w:t>
      </w:r>
      <w:r w:rsidR="00B9460D" w:rsidRPr="00345325">
        <w:rPr>
          <w:rFonts w:ascii="Tahoma" w:hAnsi="Tahoma" w:cs="Tahoma"/>
          <w:b/>
        </w:rPr>
        <w:t>Załącznik</w:t>
      </w:r>
      <w:r w:rsidRPr="00345325">
        <w:rPr>
          <w:rFonts w:ascii="Tahoma" w:hAnsi="Tahoma" w:cs="Tahoma"/>
          <w:b/>
        </w:rPr>
        <w:t xml:space="preserve"> Nr </w:t>
      </w:r>
      <w:r w:rsidR="00345325" w:rsidRPr="00345325">
        <w:rPr>
          <w:rFonts w:ascii="Tahoma" w:hAnsi="Tahoma" w:cs="Tahoma"/>
          <w:b/>
        </w:rPr>
        <w:t>4</w:t>
      </w:r>
      <w:r w:rsidRPr="00345325">
        <w:rPr>
          <w:rFonts w:ascii="Tahoma" w:hAnsi="Tahoma" w:cs="Tahoma"/>
          <w:b/>
        </w:rPr>
        <w:t xml:space="preserve"> do SIWZ</w:t>
      </w:r>
    </w:p>
    <w:p w:rsidR="00901010" w:rsidRPr="00345325" w:rsidRDefault="00901010" w:rsidP="00901010">
      <w:pPr>
        <w:tabs>
          <w:tab w:val="left" w:pos="5245"/>
        </w:tabs>
        <w:jc w:val="both"/>
        <w:rPr>
          <w:rFonts w:ascii="Tahoma" w:hAnsi="Tahoma" w:cs="Tahoma"/>
          <w:i/>
        </w:rPr>
      </w:pPr>
    </w:p>
    <w:p w:rsidR="00767BF4" w:rsidRPr="00345325" w:rsidRDefault="00767BF4" w:rsidP="00767BF4">
      <w:pPr>
        <w:tabs>
          <w:tab w:val="left" w:pos="5245"/>
        </w:tabs>
        <w:jc w:val="both"/>
        <w:rPr>
          <w:rFonts w:ascii="Tahoma" w:hAnsi="Tahoma" w:cs="Tahoma"/>
          <w:b/>
        </w:rPr>
      </w:pPr>
      <w:r w:rsidRPr="00345325">
        <w:rPr>
          <w:rFonts w:ascii="Tahoma" w:hAnsi="Tahoma" w:cs="Tahoma"/>
          <w:b/>
        </w:rPr>
        <w:t>CZĘŚĆ II ZAMÓWIENIA</w:t>
      </w:r>
    </w:p>
    <w:p w:rsidR="00767BF4" w:rsidRPr="00345325" w:rsidRDefault="00767BF4" w:rsidP="00767BF4">
      <w:pPr>
        <w:tabs>
          <w:tab w:val="left" w:pos="5245"/>
        </w:tabs>
        <w:jc w:val="both"/>
        <w:rPr>
          <w:rFonts w:ascii="Tahoma" w:hAnsi="Tahoma" w:cs="Tahoma"/>
          <w:b/>
          <w:u w:val="single"/>
        </w:rPr>
      </w:pPr>
    </w:p>
    <w:p w:rsidR="00767BF4" w:rsidRPr="00345325" w:rsidRDefault="00767BF4" w:rsidP="00767BF4">
      <w:pPr>
        <w:tabs>
          <w:tab w:val="left" w:pos="5245"/>
        </w:tabs>
        <w:jc w:val="both"/>
        <w:rPr>
          <w:rFonts w:ascii="Tahoma" w:hAnsi="Tahoma" w:cs="Tahoma"/>
        </w:rPr>
      </w:pPr>
      <w:r w:rsidRPr="00345325">
        <w:rPr>
          <w:rFonts w:ascii="Tahoma" w:hAnsi="Tahoma" w:cs="Tahoma"/>
        </w:rPr>
        <w:t xml:space="preserve">1) Cena łączna ubezpieczenia – </w:t>
      </w:r>
      <w:r w:rsidR="001640A5" w:rsidRPr="00345325">
        <w:rPr>
          <w:rFonts w:ascii="Tahoma" w:hAnsi="Tahoma" w:cs="Tahoma"/>
        </w:rPr>
        <w:t>6</w:t>
      </w:r>
      <w:r w:rsidRPr="00345325">
        <w:rPr>
          <w:rFonts w:ascii="Tahoma" w:hAnsi="Tahoma" w:cs="Tahoma"/>
        </w:rPr>
        <w:t>0%</w:t>
      </w:r>
    </w:p>
    <w:p w:rsidR="00767BF4" w:rsidRPr="00345325" w:rsidRDefault="00767BF4" w:rsidP="00767BF4">
      <w:pPr>
        <w:tabs>
          <w:tab w:val="left" w:pos="5245"/>
        </w:tabs>
        <w:jc w:val="both"/>
        <w:rPr>
          <w:rFonts w:ascii="Tahoma" w:hAnsi="Tahoma" w:cs="Tahoma"/>
        </w:rPr>
      </w:pPr>
      <w:r w:rsidRPr="00345325">
        <w:rPr>
          <w:rFonts w:ascii="Tahoma" w:hAnsi="Tahoma" w:cs="Tahoma"/>
        </w:rPr>
        <w:t xml:space="preserve">2) Zaakceptowanie klauzul dodatkowych – </w:t>
      </w:r>
      <w:r w:rsidR="001640A5" w:rsidRPr="00345325">
        <w:rPr>
          <w:rFonts w:ascii="Tahoma" w:hAnsi="Tahoma" w:cs="Tahoma"/>
        </w:rPr>
        <w:t>4</w:t>
      </w:r>
      <w:r w:rsidRPr="00345325">
        <w:rPr>
          <w:rFonts w:ascii="Tahoma" w:hAnsi="Tahoma" w:cs="Tahoma"/>
        </w:rPr>
        <w:t>0%</w:t>
      </w:r>
    </w:p>
    <w:p w:rsidR="00767BF4" w:rsidRPr="00345325" w:rsidRDefault="00767BF4" w:rsidP="00767BF4">
      <w:pPr>
        <w:tabs>
          <w:tab w:val="left" w:pos="5245"/>
        </w:tabs>
        <w:jc w:val="both"/>
        <w:rPr>
          <w:rFonts w:ascii="Tahoma" w:hAnsi="Tahoma" w:cs="Tahoma"/>
          <w:i/>
        </w:rPr>
      </w:pPr>
    </w:p>
    <w:p w:rsidR="00767BF4" w:rsidRPr="00345325" w:rsidRDefault="00767BF4" w:rsidP="00767BF4">
      <w:pPr>
        <w:tabs>
          <w:tab w:val="left" w:pos="5245"/>
        </w:tabs>
        <w:jc w:val="both"/>
        <w:rPr>
          <w:rFonts w:ascii="Tahoma" w:hAnsi="Tahoma" w:cs="Tahoma"/>
          <w:b/>
        </w:rPr>
      </w:pPr>
      <w:r w:rsidRPr="00345325">
        <w:rPr>
          <w:rFonts w:ascii="Tahoma" w:hAnsi="Tahoma" w:cs="Tahoma"/>
          <w:b/>
        </w:rPr>
        <w:t xml:space="preserve">Wykaz klauzul dodatkowych znajduje się w Programie ubezpieczenia stanowiącym </w:t>
      </w:r>
      <w:r w:rsidR="00B9460D" w:rsidRPr="00345325">
        <w:rPr>
          <w:rFonts w:ascii="Tahoma" w:hAnsi="Tahoma" w:cs="Tahoma"/>
          <w:b/>
        </w:rPr>
        <w:t>Załącznik</w:t>
      </w:r>
      <w:r w:rsidRPr="00345325">
        <w:rPr>
          <w:rFonts w:ascii="Tahoma" w:hAnsi="Tahoma" w:cs="Tahoma"/>
          <w:b/>
        </w:rPr>
        <w:t xml:space="preserve"> Nr </w:t>
      </w:r>
      <w:r w:rsidR="00345325" w:rsidRPr="00345325">
        <w:rPr>
          <w:rFonts w:ascii="Tahoma" w:hAnsi="Tahoma" w:cs="Tahoma"/>
          <w:b/>
        </w:rPr>
        <w:t>4</w:t>
      </w:r>
      <w:r w:rsidRPr="00345325">
        <w:rPr>
          <w:rFonts w:ascii="Tahoma" w:hAnsi="Tahoma" w:cs="Tahoma"/>
          <w:b/>
        </w:rPr>
        <w:t xml:space="preserve"> do SIWZ</w:t>
      </w:r>
    </w:p>
    <w:p w:rsidR="00767BF4" w:rsidRPr="00345325" w:rsidRDefault="00767BF4" w:rsidP="00767BF4">
      <w:pPr>
        <w:tabs>
          <w:tab w:val="left" w:pos="5245"/>
        </w:tabs>
        <w:jc w:val="both"/>
        <w:rPr>
          <w:rFonts w:ascii="Tahoma" w:hAnsi="Tahoma" w:cs="Tahoma"/>
          <w:b/>
          <w:u w:val="single"/>
        </w:rPr>
      </w:pPr>
    </w:p>
    <w:p w:rsidR="00767BF4" w:rsidRPr="00345325" w:rsidRDefault="00767BF4" w:rsidP="00767BF4">
      <w:pPr>
        <w:tabs>
          <w:tab w:val="left" w:pos="5245"/>
        </w:tabs>
        <w:jc w:val="both"/>
        <w:rPr>
          <w:rFonts w:ascii="Tahoma" w:hAnsi="Tahoma" w:cs="Tahoma"/>
          <w:b/>
        </w:rPr>
      </w:pPr>
      <w:r w:rsidRPr="00345325">
        <w:rPr>
          <w:rFonts w:ascii="Tahoma" w:hAnsi="Tahoma" w:cs="Tahoma"/>
          <w:b/>
        </w:rPr>
        <w:t>CZĘŚĆ III ZAMÓWIENIA</w:t>
      </w:r>
    </w:p>
    <w:p w:rsidR="00767BF4" w:rsidRPr="00345325" w:rsidRDefault="00767BF4" w:rsidP="00767BF4">
      <w:pPr>
        <w:tabs>
          <w:tab w:val="left" w:pos="5245"/>
        </w:tabs>
        <w:jc w:val="both"/>
        <w:rPr>
          <w:rFonts w:ascii="Tahoma" w:hAnsi="Tahoma" w:cs="Tahoma"/>
          <w:i/>
        </w:rPr>
      </w:pPr>
    </w:p>
    <w:p w:rsidR="006D61E4" w:rsidRPr="00345325" w:rsidRDefault="006D61E4" w:rsidP="006D61E4">
      <w:pPr>
        <w:tabs>
          <w:tab w:val="left" w:pos="5245"/>
        </w:tabs>
        <w:jc w:val="both"/>
        <w:rPr>
          <w:rFonts w:ascii="Tahoma" w:hAnsi="Tahoma" w:cs="Tahoma"/>
        </w:rPr>
      </w:pPr>
      <w:r w:rsidRPr="00345325">
        <w:rPr>
          <w:rFonts w:ascii="Tahoma" w:hAnsi="Tahoma" w:cs="Tahoma"/>
        </w:rPr>
        <w:t xml:space="preserve">1) Cena łączna ubezpieczenia – </w:t>
      </w:r>
      <w:r w:rsidR="0055638E" w:rsidRPr="00345325">
        <w:rPr>
          <w:rFonts w:ascii="Tahoma" w:hAnsi="Tahoma" w:cs="Tahoma"/>
        </w:rPr>
        <w:t>6</w:t>
      </w:r>
      <w:r w:rsidRPr="00345325">
        <w:rPr>
          <w:rFonts w:ascii="Tahoma" w:hAnsi="Tahoma" w:cs="Tahoma"/>
        </w:rPr>
        <w:t>0%</w:t>
      </w:r>
    </w:p>
    <w:p w:rsidR="006D61E4" w:rsidRPr="00345325" w:rsidRDefault="006D61E4" w:rsidP="006D61E4">
      <w:pPr>
        <w:tabs>
          <w:tab w:val="left" w:pos="5245"/>
        </w:tabs>
        <w:jc w:val="both"/>
        <w:rPr>
          <w:rFonts w:ascii="Tahoma" w:hAnsi="Tahoma" w:cs="Tahoma"/>
        </w:rPr>
      </w:pPr>
      <w:r w:rsidRPr="00345325">
        <w:rPr>
          <w:rFonts w:ascii="Tahoma" w:hAnsi="Tahoma" w:cs="Tahoma"/>
        </w:rPr>
        <w:t xml:space="preserve">2) Zaakceptowanie klauzul dodatkowych – </w:t>
      </w:r>
      <w:r w:rsidR="0055638E" w:rsidRPr="00345325">
        <w:rPr>
          <w:rFonts w:ascii="Tahoma" w:hAnsi="Tahoma" w:cs="Tahoma"/>
        </w:rPr>
        <w:t>4</w:t>
      </w:r>
      <w:r w:rsidRPr="00345325">
        <w:rPr>
          <w:rFonts w:ascii="Tahoma" w:hAnsi="Tahoma" w:cs="Tahoma"/>
        </w:rPr>
        <w:t>0%</w:t>
      </w:r>
    </w:p>
    <w:p w:rsidR="006D61E4" w:rsidRPr="00345325" w:rsidRDefault="006D61E4" w:rsidP="006D61E4">
      <w:pPr>
        <w:tabs>
          <w:tab w:val="left" w:pos="5245"/>
        </w:tabs>
        <w:jc w:val="both"/>
        <w:rPr>
          <w:rFonts w:ascii="Tahoma" w:hAnsi="Tahoma" w:cs="Tahoma"/>
          <w:i/>
        </w:rPr>
      </w:pPr>
    </w:p>
    <w:p w:rsidR="006D61E4" w:rsidRPr="00345325" w:rsidRDefault="006D61E4" w:rsidP="006D61E4">
      <w:pPr>
        <w:tabs>
          <w:tab w:val="left" w:pos="5245"/>
        </w:tabs>
        <w:jc w:val="both"/>
        <w:rPr>
          <w:rFonts w:ascii="Tahoma" w:hAnsi="Tahoma" w:cs="Tahoma"/>
          <w:b/>
        </w:rPr>
      </w:pPr>
      <w:r w:rsidRPr="00345325">
        <w:rPr>
          <w:rFonts w:ascii="Tahoma" w:hAnsi="Tahoma" w:cs="Tahoma"/>
          <w:b/>
        </w:rPr>
        <w:t xml:space="preserve">Wykaz klauzul dodatkowych znajduje się w Programie ubezpieczenia stanowiącym </w:t>
      </w:r>
      <w:r w:rsidR="00B9460D" w:rsidRPr="00345325">
        <w:rPr>
          <w:rFonts w:ascii="Tahoma" w:hAnsi="Tahoma" w:cs="Tahoma"/>
          <w:b/>
        </w:rPr>
        <w:t>Załącznik</w:t>
      </w:r>
      <w:r w:rsidRPr="00345325">
        <w:rPr>
          <w:rFonts w:ascii="Tahoma" w:hAnsi="Tahoma" w:cs="Tahoma"/>
          <w:b/>
        </w:rPr>
        <w:t xml:space="preserve"> Nr </w:t>
      </w:r>
      <w:r w:rsidR="00345325" w:rsidRPr="00345325">
        <w:rPr>
          <w:rFonts w:ascii="Tahoma" w:hAnsi="Tahoma" w:cs="Tahoma"/>
          <w:b/>
        </w:rPr>
        <w:t>4</w:t>
      </w:r>
      <w:r w:rsidRPr="00345325">
        <w:rPr>
          <w:rFonts w:ascii="Tahoma" w:hAnsi="Tahoma" w:cs="Tahoma"/>
          <w:b/>
        </w:rPr>
        <w:t xml:space="preserve"> do SIWZ</w:t>
      </w:r>
    </w:p>
    <w:p w:rsidR="0055638E" w:rsidRDefault="0055638E" w:rsidP="00767BF4">
      <w:pPr>
        <w:tabs>
          <w:tab w:val="left" w:pos="5245"/>
        </w:tabs>
        <w:jc w:val="both"/>
        <w:rPr>
          <w:rFonts w:ascii="Tahoma" w:hAnsi="Tahoma" w:cs="Tahoma"/>
          <w:b/>
        </w:rPr>
      </w:pPr>
    </w:p>
    <w:p w:rsidR="00767BF4" w:rsidRDefault="00767BF4" w:rsidP="00767BF4">
      <w:pPr>
        <w:tabs>
          <w:tab w:val="left" w:pos="5245"/>
        </w:tabs>
        <w:jc w:val="both"/>
        <w:rPr>
          <w:rFonts w:ascii="Tahoma" w:hAnsi="Tahoma" w:cs="Tahoma"/>
          <w:b/>
        </w:rPr>
      </w:pPr>
      <w:r>
        <w:rPr>
          <w:rFonts w:ascii="Tahoma" w:hAnsi="Tahoma" w:cs="Tahoma"/>
          <w:b/>
        </w:rPr>
        <w:t>Każda część zamówienia będzie porównywana (oceniana) osobno.</w:t>
      </w:r>
    </w:p>
    <w:p w:rsidR="00767BF4" w:rsidRDefault="00767BF4" w:rsidP="00901010">
      <w:pPr>
        <w:tabs>
          <w:tab w:val="left" w:pos="5245"/>
        </w:tabs>
        <w:jc w:val="both"/>
        <w:rPr>
          <w:rFonts w:ascii="Tahoma" w:hAnsi="Tahoma" w:cs="Tahoma"/>
          <w:b/>
          <w:u w:val="single"/>
        </w:rPr>
      </w:pPr>
    </w:p>
    <w:p w:rsidR="00767BF4" w:rsidRDefault="00767BF4" w:rsidP="00901010">
      <w:pPr>
        <w:tabs>
          <w:tab w:val="left" w:pos="5245"/>
        </w:tabs>
        <w:jc w:val="both"/>
        <w:rPr>
          <w:rFonts w:ascii="Tahoma" w:hAnsi="Tahoma" w:cs="Tahoma"/>
          <w:b/>
          <w:u w:val="single"/>
        </w:rPr>
      </w:pPr>
    </w:p>
    <w:p w:rsidR="00901010" w:rsidRPr="00533DEE" w:rsidRDefault="00901010" w:rsidP="00901010">
      <w:pPr>
        <w:tabs>
          <w:tab w:val="left" w:pos="5245"/>
        </w:tabs>
        <w:jc w:val="both"/>
        <w:rPr>
          <w:rFonts w:ascii="Tahoma" w:hAnsi="Tahoma" w:cs="Tahoma"/>
          <w:b/>
        </w:rPr>
      </w:pPr>
      <w:r w:rsidRPr="00533DEE">
        <w:rPr>
          <w:rFonts w:ascii="Tahoma" w:hAnsi="Tahoma" w:cs="Tahoma"/>
          <w:b/>
        </w:rPr>
        <w:t>CZĘŚĆ I ZAMÓWIENIA</w:t>
      </w:r>
    </w:p>
    <w:p w:rsidR="00901010" w:rsidRDefault="00901010" w:rsidP="00901010">
      <w:pPr>
        <w:ind w:left="426" w:hanging="426"/>
        <w:jc w:val="both"/>
        <w:rPr>
          <w:rFonts w:ascii="Tahoma" w:hAnsi="Tahoma" w:cs="Tahoma"/>
          <w:i/>
          <w:spacing w:val="-16"/>
          <w:u w:val="single"/>
        </w:rPr>
      </w:pPr>
    </w:p>
    <w:p w:rsidR="00901010" w:rsidRDefault="00901010" w:rsidP="00901010">
      <w:pPr>
        <w:tabs>
          <w:tab w:val="left" w:pos="360"/>
          <w:tab w:val="left" w:pos="7045"/>
        </w:tabs>
        <w:jc w:val="both"/>
        <w:rPr>
          <w:rFonts w:ascii="Tahoma" w:hAnsi="Tahoma" w:cs="Tahoma"/>
        </w:rPr>
      </w:pPr>
      <w:r>
        <w:rPr>
          <w:rFonts w:ascii="Tahoma" w:hAnsi="Tahoma" w:cs="Tahoma"/>
        </w:rPr>
        <w:t>Przyjęte oferty będą oceniane na podstawie następujących kryteriów:</w:t>
      </w:r>
    </w:p>
    <w:p w:rsidR="00901010" w:rsidRDefault="00901010" w:rsidP="00901010">
      <w:pPr>
        <w:tabs>
          <w:tab w:val="left" w:pos="4254"/>
          <w:tab w:val="left" w:pos="4963"/>
        </w:tabs>
        <w:ind w:left="709" w:hanging="283"/>
        <w:jc w:val="both"/>
      </w:pPr>
    </w:p>
    <w:p w:rsidR="00901010" w:rsidRDefault="00901010" w:rsidP="00901010">
      <w:pPr>
        <w:tabs>
          <w:tab w:val="left" w:pos="4254"/>
          <w:tab w:val="left" w:pos="4963"/>
        </w:tabs>
        <w:ind w:left="709" w:hanging="283"/>
        <w:jc w:val="both"/>
        <w:rPr>
          <w:rFonts w:ascii="Tahoma" w:hAnsi="Tahoma" w:cs="Tahoma"/>
        </w:rPr>
      </w:pPr>
      <w:r>
        <w:rPr>
          <w:rFonts w:ascii="Tahoma" w:hAnsi="Tahoma" w:cs="Tahoma"/>
          <w:b/>
        </w:rPr>
        <w:t>1) cena łączna ubezpieczenia</w:t>
      </w:r>
      <w:r>
        <w:rPr>
          <w:rFonts w:ascii="Tahoma" w:hAnsi="Tahoma" w:cs="Tahoma"/>
        </w:rPr>
        <w:t xml:space="preserve"> – suma składek za wszystkie ubezpieczenia będące przedmiotem niniejszej części zamówienia.</w:t>
      </w:r>
    </w:p>
    <w:p w:rsidR="00901010" w:rsidRDefault="00901010" w:rsidP="00901010">
      <w:pPr>
        <w:tabs>
          <w:tab w:val="left" w:pos="4964"/>
        </w:tabs>
        <w:ind w:left="851" w:hanging="425"/>
        <w:jc w:val="both"/>
        <w:rPr>
          <w:rFonts w:ascii="Tahoma" w:hAnsi="Tahoma" w:cs="Tahoma"/>
        </w:rPr>
      </w:pPr>
      <w:r>
        <w:rPr>
          <w:rFonts w:ascii="Tahoma" w:hAnsi="Tahoma" w:cs="Tahoma"/>
        </w:rPr>
        <w:tab/>
        <w:t>Oferty będą podlegały ocenie według następującego wzoru:</w:t>
      </w:r>
    </w:p>
    <w:p w:rsidR="00901010" w:rsidRDefault="00901010" w:rsidP="00901010">
      <w:pPr>
        <w:ind w:left="567"/>
        <w:jc w:val="both"/>
        <w:rPr>
          <w:rFonts w:ascii="Tahoma" w:hAnsi="Tahoma" w:cs="Tahoma"/>
        </w:rPr>
      </w:pPr>
    </w:p>
    <w:p w:rsidR="00901010" w:rsidRDefault="00901010" w:rsidP="00901010">
      <w:pPr>
        <w:ind w:left="2836"/>
        <w:jc w:val="both"/>
        <w:rPr>
          <w:rFonts w:ascii="Tahoma" w:hAnsi="Tahoma" w:cs="Tahoma"/>
          <w:vertAlign w:val="subscript"/>
          <w:lang w:val="de-DE"/>
        </w:rPr>
      </w:pPr>
      <w:r>
        <w:rPr>
          <w:rFonts w:ascii="Tahoma" w:hAnsi="Tahoma" w:cs="Tahoma"/>
        </w:rPr>
        <w:t xml:space="preserve">       </w:t>
      </w:r>
      <w:r>
        <w:rPr>
          <w:rFonts w:ascii="Tahoma" w:hAnsi="Tahoma" w:cs="Tahoma"/>
          <w:lang w:val="de-DE"/>
        </w:rPr>
        <w:t xml:space="preserve">P </w:t>
      </w:r>
      <w:r>
        <w:rPr>
          <w:rFonts w:ascii="Tahoma" w:hAnsi="Tahoma" w:cs="Tahoma"/>
          <w:vertAlign w:val="subscript"/>
          <w:lang w:val="de-DE"/>
        </w:rPr>
        <w:t>min</w:t>
      </w:r>
    </w:p>
    <w:p w:rsidR="00901010" w:rsidRDefault="00901010" w:rsidP="00901010">
      <w:pPr>
        <w:ind w:left="315"/>
        <w:jc w:val="both"/>
        <w:rPr>
          <w:rFonts w:ascii="Tahoma" w:hAnsi="Tahoma" w:cs="Tahoma"/>
          <w:lang w:val="de-DE"/>
        </w:rPr>
      </w:pPr>
      <w:r>
        <w:rPr>
          <w:rFonts w:ascii="Tahoma" w:hAnsi="Tahoma" w:cs="Tahoma"/>
          <w:lang w:val="de-DE"/>
        </w:rPr>
        <w:t xml:space="preserve">                                    An = </w:t>
      </w:r>
      <w:r>
        <w:rPr>
          <w:rFonts w:ascii="Tahoma" w:hAnsi="Tahoma" w:cs="Tahoma"/>
          <w:position w:val="14"/>
          <w:lang w:val="de-DE"/>
        </w:rPr>
        <w:t>__________</w:t>
      </w:r>
      <w:r>
        <w:rPr>
          <w:rFonts w:ascii="Tahoma" w:hAnsi="Tahoma" w:cs="Tahoma"/>
          <w:lang w:val="de-DE"/>
        </w:rPr>
        <w:t xml:space="preserve"> </w:t>
      </w:r>
      <w:r>
        <w:rPr>
          <w:rFonts w:ascii="Tahoma" w:hAnsi="Tahoma" w:cs="Tahoma"/>
          <w:position w:val="2"/>
          <w:lang w:val="de-DE"/>
        </w:rPr>
        <w:t>x</w:t>
      </w:r>
      <w:r>
        <w:rPr>
          <w:rFonts w:ascii="Tahoma" w:hAnsi="Tahoma" w:cs="Tahoma"/>
          <w:lang w:val="de-DE"/>
        </w:rPr>
        <w:t xml:space="preserve"> 100 pkt.</w:t>
      </w:r>
    </w:p>
    <w:p w:rsidR="00901010" w:rsidRDefault="00901010" w:rsidP="00901010">
      <w:pPr>
        <w:ind w:left="315"/>
        <w:jc w:val="both"/>
        <w:rPr>
          <w:rFonts w:ascii="Tahoma" w:hAnsi="Tahoma" w:cs="Tahoma"/>
          <w:position w:val="2"/>
        </w:rPr>
      </w:pPr>
      <w:r>
        <w:rPr>
          <w:rFonts w:ascii="Tahoma" w:hAnsi="Tahoma" w:cs="Tahoma"/>
          <w:position w:val="6"/>
          <w:lang w:val="de-DE"/>
        </w:rPr>
        <w:t xml:space="preserve">                                                  </w:t>
      </w:r>
      <w:r>
        <w:rPr>
          <w:rFonts w:ascii="Tahoma" w:hAnsi="Tahoma" w:cs="Tahoma"/>
          <w:position w:val="6"/>
        </w:rPr>
        <w:t>P</w:t>
      </w:r>
      <w:r>
        <w:rPr>
          <w:rFonts w:ascii="Tahoma" w:hAnsi="Tahoma" w:cs="Tahoma"/>
          <w:position w:val="2"/>
        </w:rPr>
        <w:t>n</w:t>
      </w:r>
    </w:p>
    <w:p w:rsidR="00901010" w:rsidRDefault="00901010" w:rsidP="00901010">
      <w:pPr>
        <w:ind w:left="284"/>
        <w:rPr>
          <w:rFonts w:ascii="Tahoma" w:hAnsi="Tahoma" w:cs="Tahoma"/>
        </w:rPr>
      </w:pPr>
      <w:r>
        <w:rPr>
          <w:rFonts w:ascii="Tahoma" w:hAnsi="Tahoma" w:cs="Tahoma"/>
        </w:rPr>
        <w:t xml:space="preserve">  A</w:t>
      </w:r>
      <w:r>
        <w:rPr>
          <w:rFonts w:ascii="Tahoma" w:hAnsi="Tahoma" w:cs="Tahoma"/>
          <w:vertAlign w:val="subscript"/>
        </w:rPr>
        <w:t xml:space="preserve">n     </w:t>
      </w:r>
      <w:r>
        <w:rPr>
          <w:rFonts w:ascii="Tahoma" w:hAnsi="Tahoma" w:cs="Tahoma"/>
        </w:rPr>
        <w:t xml:space="preserve">- liczba punktów przyznana ofercie n za spełnienie kryterium 1 </w:t>
      </w:r>
    </w:p>
    <w:p w:rsidR="00901010" w:rsidRDefault="00901010" w:rsidP="00901010">
      <w:pPr>
        <w:ind w:left="284"/>
        <w:jc w:val="both"/>
        <w:rPr>
          <w:rFonts w:ascii="Tahoma" w:hAnsi="Tahoma" w:cs="Tahoma"/>
        </w:rPr>
      </w:pPr>
      <w:r>
        <w:rPr>
          <w:rFonts w:ascii="Tahoma" w:hAnsi="Tahoma" w:cs="Tahoma"/>
        </w:rPr>
        <w:t xml:space="preserve">  n    - numer oferty</w:t>
      </w:r>
    </w:p>
    <w:p w:rsidR="00901010" w:rsidRDefault="00901010" w:rsidP="00901010">
      <w:pPr>
        <w:ind w:left="284"/>
        <w:jc w:val="both"/>
        <w:rPr>
          <w:rFonts w:ascii="Tahoma" w:hAnsi="Tahoma" w:cs="Tahoma"/>
        </w:rPr>
      </w:pPr>
      <w:r>
        <w:rPr>
          <w:rFonts w:ascii="Tahoma" w:hAnsi="Tahoma" w:cs="Tahoma"/>
        </w:rPr>
        <w:t xml:space="preserve">  P</w:t>
      </w:r>
      <w:r>
        <w:rPr>
          <w:rFonts w:ascii="Tahoma" w:hAnsi="Tahoma" w:cs="Tahoma"/>
          <w:vertAlign w:val="subscript"/>
        </w:rPr>
        <w:t>min</w:t>
      </w:r>
      <w:r>
        <w:rPr>
          <w:rFonts w:ascii="Tahoma" w:hAnsi="Tahoma" w:cs="Tahoma"/>
        </w:rPr>
        <w:t xml:space="preserve"> - cena minimalna wśród złożonych ofert</w:t>
      </w:r>
    </w:p>
    <w:p w:rsidR="00901010" w:rsidRDefault="00901010" w:rsidP="00901010">
      <w:pPr>
        <w:ind w:left="284"/>
        <w:jc w:val="both"/>
        <w:rPr>
          <w:rFonts w:ascii="Tahoma" w:hAnsi="Tahoma" w:cs="Tahoma"/>
        </w:rPr>
      </w:pPr>
      <w:r>
        <w:rPr>
          <w:rFonts w:ascii="Tahoma" w:hAnsi="Tahoma" w:cs="Tahoma"/>
        </w:rPr>
        <w:lastRenderedPageBreak/>
        <w:t xml:space="preserve">  P</w:t>
      </w:r>
      <w:r>
        <w:rPr>
          <w:rFonts w:ascii="Tahoma" w:hAnsi="Tahoma" w:cs="Tahoma"/>
          <w:vertAlign w:val="subscript"/>
        </w:rPr>
        <w:t>n</w:t>
      </w:r>
      <w:r>
        <w:rPr>
          <w:rFonts w:ascii="Tahoma" w:hAnsi="Tahoma" w:cs="Tahoma"/>
        </w:rPr>
        <w:t xml:space="preserve">    - cena zaproponowana przez wykonawcę </w:t>
      </w:r>
    </w:p>
    <w:p w:rsidR="00901010" w:rsidRDefault="00901010" w:rsidP="00901010">
      <w:pPr>
        <w:jc w:val="center"/>
        <w:rPr>
          <w:rFonts w:ascii="Tahoma" w:hAnsi="Tahoma" w:cs="Tahoma"/>
          <w:u w:val="single"/>
        </w:rPr>
      </w:pPr>
    </w:p>
    <w:p w:rsidR="00543DAC" w:rsidRPr="00BB0515" w:rsidRDefault="00543DAC" w:rsidP="00543DAC">
      <w:pPr>
        <w:tabs>
          <w:tab w:val="left" w:pos="5411"/>
          <w:tab w:val="left" w:pos="6381"/>
          <w:tab w:val="left" w:pos="7090"/>
        </w:tabs>
        <w:ind w:left="709" w:hanging="283"/>
        <w:jc w:val="both"/>
        <w:rPr>
          <w:rFonts w:ascii="Tahoma" w:hAnsi="Tahoma" w:cs="Tahoma"/>
        </w:rPr>
      </w:pPr>
      <w:r w:rsidRPr="00C417BB">
        <w:rPr>
          <w:rFonts w:ascii="Tahoma" w:hAnsi="Tahoma" w:cs="Tahoma"/>
          <w:b/>
        </w:rPr>
        <w:t xml:space="preserve">2) </w:t>
      </w:r>
      <w:r w:rsidRPr="00BB0515">
        <w:rPr>
          <w:rFonts w:ascii="Tahoma" w:hAnsi="Tahoma" w:cs="Tahoma"/>
          <w:b/>
        </w:rPr>
        <w:t xml:space="preserve">zaakceptowane klauzule </w:t>
      </w:r>
      <w:r w:rsidR="002D1D8A">
        <w:rPr>
          <w:rFonts w:ascii="Tahoma" w:hAnsi="Tahoma" w:cs="Tahoma"/>
          <w:b/>
        </w:rPr>
        <w:t>fakultatywne</w:t>
      </w:r>
      <w:r w:rsidRPr="00BB0515">
        <w:rPr>
          <w:rFonts w:ascii="Tahoma" w:hAnsi="Tahoma" w:cs="Tahoma"/>
          <w:b/>
        </w:rPr>
        <w:t xml:space="preserve"> </w:t>
      </w:r>
      <w:r w:rsidRPr="00BB0515">
        <w:rPr>
          <w:rFonts w:ascii="Tahoma" w:hAnsi="Tahoma" w:cs="Tahoma"/>
        </w:rPr>
        <w:t>– ocena kryterium polega na przyznaniu punktów za wprowadzenie do oferty dodatkowych klauzul rozszerzających ochronę ubezpieczeniową wg następujących zasad:</w:t>
      </w:r>
    </w:p>
    <w:p w:rsidR="00543DAC" w:rsidRPr="00BB0515" w:rsidRDefault="00543DAC" w:rsidP="00564C61">
      <w:pPr>
        <w:numPr>
          <w:ilvl w:val="0"/>
          <w:numId w:val="7"/>
        </w:numPr>
        <w:tabs>
          <w:tab w:val="clear" w:pos="360"/>
          <w:tab w:val="num" w:pos="0"/>
          <w:tab w:val="left" w:pos="709"/>
          <w:tab w:val="num" w:pos="1440"/>
        </w:tabs>
        <w:ind w:left="720"/>
        <w:jc w:val="both"/>
        <w:rPr>
          <w:rFonts w:ascii="Tahoma" w:hAnsi="Tahoma" w:cs="Tahoma"/>
        </w:rPr>
      </w:pPr>
      <w:r w:rsidRPr="00BB0515">
        <w:rPr>
          <w:rFonts w:ascii="Tahoma" w:hAnsi="Tahoma" w:cs="Tahoma"/>
        </w:rPr>
        <w:t>za rozszer</w:t>
      </w:r>
      <w:r w:rsidR="00356EB0" w:rsidRPr="00BB0515">
        <w:rPr>
          <w:rFonts w:ascii="Tahoma" w:hAnsi="Tahoma" w:cs="Tahoma"/>
        </w:rPr>
        <w:t>zenie ochrony o klauzule o nr 38</w:t>
      </w:r>
      <w:r w:rsidRPr="00BB0515">
        <w:rPr>
          <w:rFonts w:ascii="Tahoma" w:hAnsi="Tahoma" w:cs="Tahoma"/>
        </w:rPr>
        <w:t xml:space="preserve"> zostanie przyznane 2 punkty,</w:t>
      </w:r>
    </w:p>
    <w:p w:rsidR="00543DAC" w:rsidRPr="00BB0515" w:rsidRDefault="00543DAC" w:rsidP="00564C61">
      <w:pPr>
        <w:numPr>
          <w:ilvl w:val="0"/>
          <w:numId w:val="7"/>
        </w:numPr>
        <w:tabs>
          <w:tab w:val="clear" w:pos="360"/>
          <w:tab w:val="num" w:pos="0"/>
          <w:tab w:val="left" w:pos="709"/>
          <w:tab w:val="num" w:pos="1440"/>
        </w:tabs>
        <w:ind w:left="720"/>
        <w:jc w:val="both"/>
        <w:rPr>
          <w:rFonts w:ascii="Tahoma" w:hAnsi="Tahoma" w:cs="Tahoma"/>
        </w:rPr>
      </w:pPr>
      <w:r w:rsidRPr="00BB0515">
        <w:rPr>
          <w:rFonts w:ascii="Tahoma" w:hAnsi="Tahoma" w:cs="Tahoma"/>
        </w:rPr>
        <w:t>za rozszer</w:t>
      </w:r>
      <w:r w:rsidR="00356EB0" w:rsidRPr="00BB0515">
        <w:rPr>
          <w:rFonts w:ascii="Tahoma" w:hAnsi="Tahoma" w:cs="Tahoma"/>
        </w:rPr>
        <w:t>zenie ochrony o klauzule o nr 30</w:t>
      </w:r>
      <w:r w:rsidRPr="00BB0515">
        <w:rPr>
          <w:rFonts w:ascii="Tahoma" w:hAnsi="Tahoma" w:cs="Tahoma"/>
        </w:rPr>
        <w:t>, 45 zostanie przyznanych po 3 punkty za każdą klauzulę,</w:t>
      </w:r>
    </w:p>
    <w:p w:rsidR="00543DAC" w:rsidRPr="00BB0515" w:rsidRDefault="00543DAC" w:rsidP="00564C61">
      <w:pPr>
        <w:numPr>
          <w:ilvl w:val="0"/>
          <w:numId w:val="7"/>
        </w:numPr>
        <w:tabs>
          <w:tab w:val="clear" w:pos="360"/>
          <w:tab w:val="num" w:pos="0"/>
          <w:tab w:val="left" w:pos="709"/>
          <w:tab w:val="num" w:pos="1440"/>
        </w:tabs>
        <w:ind w:left="720"/>
        <w:jc w:val="both"/>
        <w:rPr>
          <w:rFonts w:ascii="Tahoma" w:hAnsi="Tahoma" w:cs="Tahoma"/>
        </w:rPr>
      </w:pPr>
      <w:r w:rsidRPr="00BB0515">
        <w:rPr>
          <w:rFonts w:ascii="Tahoma" w:hAnsi="Tahoma" w:cs="Tahoma"/>
        </w:rPr>
        <w:t xml:space="preserve">za rozszerzenie ochrony o klauzule o nr </w:t>
      </w:r>
      <w:r w:rsidR="00356EB0" w:rsidRPr="00BB0515">
        <w:rPr>
          <w:rFonts w:ascii="Tahoma" w:hAnsi="Tahoma" w:cs="Tahoma"/>
        </w:rPr>
        <w:t>36, 37, 39, 40, 47</w:t>
      </w:r>
      <w:r w:rsidRPr="00BB0515">
        <w:rPr>
          <w:rFonts w:ascii="Tahoma" w:hAnsi="Tahoma" w:cs="Tahoma"/>
        </w:rPr>
        <w:t xml:space="preserve"> zostanie przyznanych po 4 punkty za każdą klauzulę.</w:t>
      </w:r>
    </w:p>
    <w:p w:rsidR="00543DAC" w:rsidRPr="00BB0515" w:rsidRDefault="00543DAC" w:rsidP="00564C61">
      <w:pPr>
        <w:numPr>
          <w:ilvl w:val="0"/>
          <w:numId w:val="7"/>
        </w:numPr>
        <w:tabs>
          <w:tab w:val="clear" w:pos="360"/>
          <w:tab w:val="num" w:pos="0"/>
          <w:tab w:val="left" w:pos="709"/>
          <w:tab w:val="num" w:pos="1440"/>
        </w:tabs>
        <w:ind w:left="720"/>
        <w:jc w:val="both"/>
        <w:rPr>
          <w:rFonts w:ascii="Tahoma" w:hAnsi="Tahoma" w:cs="Tahoma"/>
        </w:rPr>
      </w:pPr>
      <w:r w:rsidRPr="00BB0515">
        <w:rPr>
          <w:rFonts w:ascii="Tahoma" w:hAnsi="Tahoma" w:cs="Tahoma"/>
        </w:rPr>
        <w:t>za rozszer</w:t>
      </w:r>
      <w:r w:rsidR="00356EB0" w:rsidRPr="00BB0515">
        <w:rPr>
          <w:rFonts w:ascii="Tahoma" w:hAnsi="Tahoma" w:cs="Tahoma"/>
        </w:rPr>
        <w:t>zenie ochrony o klauzule o nr 33</w:t>
      </w:r>
      <w:r w:rsidRPr="00BB0515">
        <w:rPr>
          <w:rFonts w:ascii="Tahoma" w:hAnsi="Tahoma" w:cs="Tahoma"/>
        </w:rPr>
        <w:t>, 42, 43 zostanie przyznanych 5 punktów za każdą klauzulę,</w:t>
      </w:r>
    </w:p>
    <w:p w:rsidR="00543DAC" w:rsidRPr="00BB0515" w:rsidRDefault="00543DAC" w:rsidP="00564C61">
      <w:pPr>
        <w:numPr>
          <w:ilvl w:val="0"/>
          <w:numId w:val="7"/>
        </w:numPr>
        <w:tabs>
          <w:tab w:val="clear" w:pos="360"/>
          <w:tab w:val="num" w:pos="0"/>
          <w:tab w:val="left" w:pos="709"/>
          <w:tab w:val="num" w:pos="1440"/>
        </w:tabs>
        <w:ind w:left="720"/>
        <w:jc w:val="both"/>
        <w:rPr>
          <w:rFonts w:ascii="Tahoma" w:hAnsi="Tahoma" w:cs="Tahoma"/>
        </w:rPr>
      </w:pPr>
      <w:r w:rsidRPr="00BB0515">
        <w:rPr>
          <w:rFonts w:ascii="Tahoma" w:hAnsi="Tahoma" w:cs="Tahoma"/>
        </w:rPr>
        <w:t>za rozszerzenie ochrony o klauzule o nr</w:t>
      </w:r>
      <w:r w:rsidR="00356EB0" w:rsidRPr="00BB0515">
        <w:rPr>
          <w:rFonts w:ascii="Tahoma" w:hAnsi="Tahoma" w:cs="Tahoma"/>
        </w:rPr>
        <w:t xml:space="preserve"> 31</w:t>
      </w:r>
      <w:r w:rsidRPr="00BB0515">
        <w:rPr>
          <w:rFonts w:ascii="Tahoma" w:hAnsi="Tahoma" w:cs="Tahoma"/>
        </w:rPr>
        <w:t>, 34, 44 zostanie przyznanych 6 punktów za każdą klauzulę,</w:t>
      </w:r>
    </w:p>
    <w:p w:rsidR="00543DAC" w:rsidRPr="00BB0515" w:rsidRDefault="00543DAC" w:rsidP="00564C61">
      <w:pPr>
        <w:numPr>
          <w:ilvl w:val="0"/>
          <w:numId w:val="7"/>
        </w:numPr>
        <w:tabs>
          <w:tab w:val="clear" w:pos="360"/>
          <w:tab w:val="num" w:pos="0"/>
          <w:tab w:val="left" w:pos="709"/>
          <w:tab w:val="num" w:pos="1440"/>
        </w:tabs>
        <w:ind w:left="720"/>
        <w:jc w:val="both"/>
        <w:rPr>
          <w:rFonts w:ascii="Tahoma" w:hAnsi="Tahoma" w:cs="Tahoma"/>
        </w:rPr>
      </w:pPr>
      <w:r w:rsidRPr="00BB0515">
        <w:rPr>
          <w:rFonts w:ascii="Tahoma" w:hAnsi="Tahoma" w:cs="Tahoma"/>
        </w:rPr>
        <w:t>za rozszer</w:t>
      </w:r>
      <w:r w:rsidR="00356EB0" w:rsidRPr="00BB0515">
        <w:rPr>
          <w:rFonts w:ascii="Tahoma" w:hAnsi="Tahoma" w:cs="Tahoma"/>
        </w:rPr>
        <w:t>zenie ochrony o klauzule o nr 32</w:t>
      </w:r>
      <w:r w:rsidRPr="00BB0515">
        <w:rPr>
          <w:rFonts w:ascii="Tahoma" w:hAnsi="Tahoma" w:cs="Tahoma"/>
        </w:rPr>
        <w:t xml:space="preserve"> zostanie przyznanych 7 punktów,</w:t>
      </w:r>
    </w:p>
    <w:p w:rsidR="00543DAC" w:rsidRPr="00BB0515" w:rsidRDefault="00543DAC" w:rsidP="00564C61">
      <w:pPr>
        <w:numPr>
          <w:ilvl w:val="0"/>
          <w:numId w:val="7"/>
        </w:numPr>
        <w:tabs>
          <w:tab w:val="clear" w:pos="360"/>
          <w:tab w:val="num" w:pos="0"/>
          <w:tab w:val="left" w:pos="709"/>
          <w:tab w:val="num" w:pos="1440"/>
        </w:tabs>
        <w:ind w:left="720"/>
        <w:jc w:val="both"/>
        <w:rPr>
          <w:rFonts w:ascii="Tahoma" w:hAnsi="Tahoma" w:cs="Tahoma"/>
        </w:rPr>
      </w:pPr>
      <w:r w:rsidRPr="00BB0515">
        <w:rPr>
          <w:rFonts w:ascii="Tahoma" w:hAnsi="Tahoma" w:cs="Tahoma"/>
        </w:rPr>
        <w:t xml:space="preserve">za rozszerzenie ochrony o klauzule nr </w:t>
      </w:r>
      <w:r w:rsidR="00356EB0" w:rsidRPr="00BB0515">
        <w:rPr>
          <w:rFonts w:ascii="Tahoma" w:hAnsi="Tahoma" w:cs="Tahoma"/>
        </w:rPr>
        <w:t>35, 41</w:t>
      </w:r>
      <w:r w:rsidRPr="00BB0515">
        <w:rPr>
          <w:rFonts w:ascii="Tahoma" w:hAnsi="Tahoma" w:cs="Tahoma"/>
        </w:rPr>
        <w:t>, 46, 49 zostanie przyznanych 8 punktów za każdą klauzulę.</w:t>
      </w:r>
    </w:p>
    <w:p w:rsidR="00543DAC" w:rsidRPr="00BB0515" w:rsidRDefault="00543DAC" w:rsidP="00543DAC">
      <w:pPr>
        <w:jc w:val="both"/>
        <w:rPr>
          <w:rFonts w:ascii="Tahoma" w:hAnsi="Tahoma" w:cs="Tahoma"/>
        </w:rPr>
      </w:pPr>
    </w:p>
    <w:p w:rsidR="00543DAC" w:rsidRPr="00BB0515" w:rsidRDefault="00543DAC" w:rsidP="00543DAC">
      <w:pPr>
        <w:ind w:left="284"/>
        <w:jc w:val="both"/>
        <w:rPr>
          <w:rFonts w:ascii="Tahoma" w:hAnsi="Tahoma" w:cs="Tahoma"/>
          <w:b/>
          <w:bCs/>
        </w:rPr>
      </w:pPr>
      <w:r w:rsidRPr="00BB0515">
        <w:rPr>
          <w:rFonts w:ascii="Tahoma" w:hAnsi="Tahoma" w:cs="Tahoma"/>
          <w:b/>
          <w:bCs/>
        </w:rPr>
        <w:t>Brak zgody na włączenie do zakresu ubezpieczenia bądź zmiana treści którejkolwiek z klauzul</w:t>
      </w:r>
      <w:r w:rsidR="009429D3" w:rsidRPr="00BB0515">
        <w:rPr>
          <w:rFonts w:ascii="Tahoma" w:hAnsi="Tahoma" w:cs="Tahoma"/>
          <w:b/>
          <w:bCs/>
        </w:rPr>
        <w:t xml:space="preserve"> oznaczonych numerami od 1 do 29</w:t>
      </w:r>
      <w:r w:rsidRPr="00BB0515">
        <w:rPr>
          <w:rFonts w:ascii="Tahoma" w:hAnsi="Tahoma" w:cs="Tahoma"/>
          <w:b/>
          <w:bCs/>
        </w:rPr>
        <w:t xml:space="preserve"> spowoduje odrzucenie oferty.</w:t>
      </w:r>
    </w:p>
    <w:p w:rsidR="00543DAC" w:rsidRPr="00BB0515" w:rsidRDefault="00543DAC" w:rsidP="00543DAC">
      <w:pPr>
        <w:ind w:left="709"/>
        <w:jc w:val="both"/>
        <w:rPr>
          <w:rFonts w:ascii="Tahoma" w:hAnsi="Tahoma" w:cs="Tahoma"/>
          <w:b/>
        </w:rPr>
      </w:pPr>
    </w:p>
    <w:p w:rsidR="00B62729" w:rsidRPr="00BB0515" w:rsidRDefault="0055638E" w:rsidP="00B62729">
      <w:pPr>
        <w:ind w:left="284"/>
        <w:jc w:val="both"/>
        <w:rPr>
          <w:rFonts w:ascii="Tahoma" w:hAnsi="Tahoma" w:cs="Tahoma"/>
          <w:b/>
        </w:rPr>
      </w:pPr>
      <w:r w:rsidRPr="00BB0515">
        <w:rPr>
          <w:rFonts w:ascii="Tahoma" w:hAnsi="Tahoma" w:cs="Tahoma"/>
          <w:b/>
        </w:rPr>
        <w:t>W</w:t>
      </w:r>
      <w:r w:rsidR="00B62729" w:rsidRPr="00BB0515">
        <w:rPr>
          <w:rFonts w:ascii="Tahoma" w:hAnsi="Tahoma" w:cs="Tahoma"/>
          <w:b/>
        </w:rPr>
        <w:t xml:space="preserve">szelkie zmiany lub dopiski wprowadzone w treści klauzul fakultatywnych powodują przyznanie 0 punktów. </w:t>
      </w:r>
    </w:p>
    <w:p w:rsidR="00B62729" w:rsidRPr="00E90B9B" w:rsidRDefault="00B62729" w:rsidP="00B62729">
      <w:pPr>
        <w:ind w:left="284"/>
        <w:jc w:val="both"/>
        <w:rPr>
          <w:rFonts w:ascii="Tahoma" w:hAnsi="Tahoma" w:cs="Tahoma"/>
          <w:b/>
        </w:rPr>
      </w:pPr>
      <w:r w:rsidRPr="00BB0515">
        <w:rPr>
          <w:rFonts w:ascii="Tahoma" w:hAnsi="Tahoma" w:cs="Tahoma"/>
          <w:b/>
        </w:rPr>
        <w:t>W przypadku klauzuli fakultatywnej nr 34 - Klauzula zniesienia franszyz/udziałów własnych, dopuszczalne jest wprowadzenie franszyzy/udziału własnego w wysokości 300 zł, przekroczenie tego limitu powoduje odrzucenie oferty. W przypadku braku akceptacji klauzuli 34 bez jednoczesnego podania rodzaju i wysokości franszyzy/udziału własnego, Zamawiający przyjmuje franszyzę redukcyjną w wysokości 300 zł.</w:t>
      </w:r>
      <w:r w:rsidR="008D4217" w:rsidRPr="008D4217">
        <w:rPr>
          <w:rFonts w:ascii="Tahoma" w:hAnsi="Tahoma" w:cs="Tahoma"/>
          <w:b/>
          <w:color w:val="FF0000"/>
        </w:rPr>
        <w:t xml:space="preserve"> </w:t>
      </w:r>
    </w:p>
    <w:p w:rsidR="0067558A" w:rsidRDefault="0067558A" w:rsidP="0067558A">
      <w:pPr>
        <w:ind w:left="284"/>
        <w:jc w:val="both"/>
        <w:rPr>
          <w:rFonts w:ascii="Tahoma" w:hAnsi="Tahoma" w:cs="Tahoma"/>
          <w:b/>
          <w:bCs/>
        </w:rPr>
      </w:pPr>
    </w:p>
    <w:p w:rsidR="0067558A" w:rsidRPr="0067558A" w:rsidRDefault="0067558A" w:rsidP="0067558A">
      <w:pPr>
        <w:ind w:left="284"/>
        <w:jc w:val="both"/>
        <w:rPr>
          <w:rFonts w:ascii="Tahoma" w:hAnsi="Tahoma" w:cs="Tahoma"/>
          <w:b/>
          <w:bCs/>
        </w:rPr>
      </w:pPr>
      <w:r w:rsidRPr="0067558A">
        <w:rPr>
          <w:rFonts w:ascii="Tahoma" w:hAnsi="Tahoma" w:cs="Tahoma"/>
          <w:b/>
          <w:bCs/>
        </w:rPr>
        <w:t xml:space="preserve">Wykonawca w formularzu oferty wskaże, które z klauzul fakultatywnych akceptuje, a których nie akceptuje, poprzez uzupełnienie tabel. </w:t>
      </w:r>
    </w:p>
    <w:p w:rsidR="00B62729" w:rsidRDefault="00B62729" w:rsidP="00B62729">
      <w:pPr>
        <w:jc w:val="both"/>
        <w:rPr>
          <w:rFonts w:ascii="Tahoma" w:hAnsi="Tahoma" w:cs="Tahoma"/>
          <w:sz w:val="24"/>
          <w:szCs w:val="24"/>
        </w:rPr>
      </w:pPr>
    </w:p>
    <w:p w:rsidR="00901010" w:rsidRPr="00EC32C3" w:rsidRDefault="00901010" w:rsidP="00901010">
      <w:pPr>
        <w:tabs>
          <w:tab w:val="left" w:pos="709"/>
          <w:tab w:val="left" w:pos="1418"/>
        </w:tabs>
        <w:jc w:val="both"/>
        <w:rPr>
          <w:rFonts w:ascii="Tahoma" w:hAnsi="Tahoma" w:cs="Tahoma"/>
        </w:rPr>
      </w:pPr>
      <w:r w:rsidRPr="00EC32C3">
        <w:rPr>
          <w:rFonts w:ascii="Tahoma" w:hAnsi="Tahoma" w:cs="Tahoma"/>
        </w:rPr>
        <w:t>W celu wyboru najkorzystniejszej oferty w powiązaniu z przedstawionymi wyżej kryteriami Zamawiający będzie posługiwał się następującym wzorem:</w:t>
      </w:r>
    </w:p>
    <w:p w:rsidR="00901010" w:rsidRPr="00EC32C3" w:rsidRDefault="00901010" w:rsidP="00901010">
      <w:pPr>
        <w:jc w:val="both"/>
        <w:rPr>
          <w:rFonts w:ascii="Tahoma" w:hAnsi="Tahoma" w:cs="Tahoma"/>
        </w:rPr>
      </w:pPr>
    </w:p>
    <w:p w:rsidR="00901010" w:rsidRPr="00EC32C3" w:rsidRDefault="00901010" w:rsidP="00901010">
      <w:pPr>
        <w:ind w:left="284"/>
        <w:jc w:val="center"/>
        <w:rPr>
          <w:rFonts w:ascii="Tahoma" w:hAnsi="Tahoma" w:cs="Tahoma"/>
          <w:vertAlign w:val="subscript"/>
        </w:rPr>
      </w:pPr>
      <w:r w:rsidRPr="00F6610F">
        <w:rPr>
          <w:rFonts w:ascii="Tahoma" w:hAnsi="Tahoma" w:cs="Tahoma"/>
        </w:rPr>
        <w:t xml:space="preserve">Won = An </w:t>
      </w:r>
      <w:r w:rsidRPr="00F6610F">
        <w:rPr>
          <w:rFonts w:ascii="Tahoma" w:hAnsi="Tahoma" w:cs="Tahoma"/>
          <w:position w:val="4"/>
        </w:rPr>
        <w:t>x</w:t>
      </w:r>
      <w:r w:rsidRPr="00F6610F">
        <w:rPr>
          <w:rFonts w:ascii="Tahoma" w:hAnsi="Tahoma" w:cs="Tahoma"/>
        </w:rPr>
        <w:t xml:space="preserve"> </w:t>
      </w:r>
      <w:r w:rsidR="0055638E">
        <w:rPr>
          <w:rFonts w:ascii="Tahoma" w:hAnsi="Tahoma" w:cs="Tahoma"/>
        </w:rPr>
        <w:t>6</w:t>
      </w:r>
      <w:r w:rsidRPr="00B27C49">
        <w:rPr>
          <w:rFonts w:ascii="Tahoma" w:hAnsi="Tahoma" w:cs="Tahoma"/>
        </w:rPr>
        <w:t>0 % + B</w:t>
      </w:r>
      <w:r w:rsidR="007A5B9C">
        <w:rPr>
          <w:rFonts w:ascii="Tahoma" w:hAnsi="Tahoma" w:cs="Tahoma"/>
        </w:rPr>
        <w:t>n</w:t>
      </w:r>
      <w:r w:rsidRPr="00B27C49">
        <w:rPr>
          <w:rFonts w:ascii="Tahoma" w:hAnsi="Tahoma" w:cs="Tahoma"/>
          <w:vertAlign w:val="subscript"/>
        </w:rPr>
        <w:t xml:space="preserve"> </w:t>
      </w:r>
      <w:r w:rsidRPr="00B27C49">
        <w:rPr>
          <w:rFonts w:ascii="Tahoma" w:hAnsi="Tahoma" w:cs="Tahoma"/>
          <w:position w:val="4"/>
        </w:rPr>
        <w:t>x</w:t>
      </w:r>
      <w:r w:rsidRPr="00B27C49">
        <w:rPr>
          <w:rFonts w:ascii="Tahoma" w:hAnsi="Tahoma" w:cs="Tahoma"/>
        </w:rPr>
        <w:t xml:space="preserve"> </w:t>
      </w:r>
      <w:r w:rsidR="0055638E">
        <w:rPr>
          <w:rFonts w:ascii="Tahoma" w:hAnsi="Tahoma" w:cs="Tahoma"/>
        </w:rPr>
        <w:t>4</w:t>
      </w:r>
      <w:r w:rsidRPr="00B27C49">
        <w:rPr>
          <w:rFonts w:ascii="Tahoma" w:hAnsi="Tahoma" w:cs="Tahoma"/>
        </w:rPr>
        <w:t>0 %</w:t>
      </w:r>
      <w:r w:rsidRPr="00EC32C3">
        <w:rPr>
          <w:rFonts w:ascii="Tahoma" w:hAnsi="Tahoma" w:cs="Tahoma"/>
        </w:rPr>
        <w:t xml:space="preserve"> </w:t>
      </w:r>
      <w:r w:rsidRPr="00EC32C3">
        <w:rPr>
          <w:rFonts w:ascii="Tahoma" w:hAnsi="Tahoma" w:cs="Tahoma"/>
          <w:vertAlign w:val="subscript"/>
        </w:rPr>
        <w:t xml:space="preserve"> </w:t>
      </w:r>
    </w:p>
    <w:p w:rsidR="00901010" w:rsidRPr="00EC32C3" w:rsidRDefault="00901010" w:rsidP="00901010">
      <w:pPr>
        <w:rPr>
          <w:rFonts w:ascii="Tahoma" w:hAnsi="Tahoma" w:cs="Tahoma"/>
          <w:vertAlign w:val="subscript"/>
        </w:rPr>
      </w:pPr>
    </w:p>
    <w:p w:rsidR="00901010" w:rsidRDefault="00901010" w:rsidP="00901010">
      <w:pPr>
        <w:ind w:firstLine="284"/>
        <w:jc w:val="both"/>
        <w:rPr>
          <w:rFonts w:ascii="Tahoma" w:hAnsi="Tahoma" w:cs="Tahoma"/>
        </w:rPr>
      </w:pPr>
      <w:r w:rsidRPr="00EC32C3">
        <w:rPr>
          <w:rFonts w:ascii="Tahoma" w:hAnsi="Tahoma" w:cs="Tahoma"/>
        </w:rPr>
        <w:t>Won - wskaźnik oceny oferty</w:t>
      </w:r>
    </w:p>
    <w:p w:rsidR="007A5B9C" w:rsidRDefault="007A5B9C" w:rsidP="007A5B9C">
      <w:pPr>
        <w:ind w:left="284"/>
        <w:rPr>
          <w:rFonts w:ascii="Tahoma" w:hAnsi="Tahoma" w:cs="Tahoma"/>
        </w:rPr>
      </w:pPr>
      <w:r>
        <w:rPr>
          <w:rFonts w:ascii="Tahoma" w:hAnsi="Tahoma" w:cs="Tahoma"/>
        </w:rPr>
        <w:t>B</w:t>
      </w:r>
      <w:r>
        <w:rPr>
          <w:rFonts w:ascii="Tahoma" w:hAnsi="Tahoma" w:cs="Tahoma"/>
          <w:vertAlign w:val="subscript"/>
        </w:rPr>
        <w:t xml:space="preserve">n     </w:t>
      </w:r>
      <w:r>
        <w:rPr>
          <w:rFonts w:ascii="Tahoma" w:hAnsi="Tahoma" w:cs="Tahoma"/>
        </w:rPr>
        <w:t xml:space="preserve">- liczba punktów przyznana ofercie n za spełnienie kryterium </w:t>
      </w:r>
      <w:r w:rsidR="00373DB9">
        <w:rPr>
          <w:rFonts w:ascii="Tahoma" w:hAnsi="Tahoma" w:cs="Tahoma"/>
        </w:rPr>
        <w:t>2</w:t>
      </w:r>
      <w:r>
        <w:rPr>
          <w:rFonts w:ascii="Tahoma" w:hAnsi="Tahoma" w:cs="Tahoma"/>
        </w:rPr>
        <w:t xml:space="preserve"> </w:t>
      </w:r>
    </w:p>
    <w:p w:rsidR="007A5B9C" w:rsidRDefault="007A5B9C" w:rsidP="00901010">
      <w:pPr>
        <w:ind w:firstLine="284"/>
        <w:jc w:val="both"/>
        <w:rPr>
          <w:rFonts w:ascii="Tahoma" w:hAnsi="Tahoma" w:cs="Tahoma"/>
        </w:rPr>
      </w:pPr>
    </w:p>
    <w:p w:rsidR="00901010" w:rsidRPr="006A5FD3" w:rsidRDefault="00901010" w:rsidP="00901010">
      <w:pPr>
        <w:tabs>
          <w:tab w:val="left" w:pos="5245"/>
        </w:tabs>
        <w:jc w:val="both"/>
        <w:rPr>
          <w:rFonts w:ascii="Tahoma" w:hAnsi="Tahoma" w:cs="Tahoma"/>
          <w:b/>
          <w:color w:val="FF0000"/>
        </w:rPr>
      </w:pPr>
      <w:r>
        <w:rPr>
          <w:rFonts w:ascii="Tahoma" w:hAnsi="Tahoma" w:cs="Tahoma"/>
          <w:b/>
        </w:rPr>
        <w:t xml:space="preserve">Zamówienie publiczne dotyczące części I zostanie udzielone wykonawcy, który uzyska największą </w:t>
      </w:r>
      <w:r w:rsidRPr="00DE46B8">
        <w:rPr>
          <w:rFonts w:ascii="Tahoma" w:hAnsi="Tahoma" w:cs="Tahoma"/>
          <w:b/>
        </w:rPr>
        <w:t>łączną liczbę punktów.</w:t>
      </w:r>
    </w:p>
    <w:p w:rsidR="00901010" w:rsidRDefault="00901010" w:rsidP="00901010">
      <w:pPr>
        <w:tabs>
          <w:tab w:val="left" w:pos="5245"/>
        </w:tabs>
        <w:jc w:val="both"/>
        <w:rPr>
          <w:rFonts w:ascii="Tahoma" w:hAnsi="Tahoma" w:cs="Tahoma"/>
          <w:b/>
        </w:rPr>
      </w:pPr>
    </w:p>
    <w:p w:rsidR="00767BF4" w:rsidRPr="00533DEE" w:rsidRDefault="00767BF4" w:rsidP="00767BF4">
      <w:pPr>
        <w:tabs>
          <w:tab w:val="left" w:pos="5245"/>
        </w:tabs>
        <w:jc w:val="both"/>
        <w:rPr>
          <w:rFonts w:ascii="Tahoma" w:hAnsi="Tahoma" w:cs="Tahoma"/>
          <w:b/>
        </w:rPr>
      </w:pPr>
      <w:r w:rsidRPr="00533DEE">
        <w:rPr>
          <w:rFonts w:ascii="Tahoma" w:hAnsi="Tahoma" w:cs="Tahoma"/>
          <w:b/>
        </w:rPr>
        <w:t>CZĘŚĆ II ZAMÓWIENIA</w:t>
      </w:r>
    </w:p>
    <w:p w:rsidR="00767BF4" w:rsidRDefault="00767BF4" w:rsidP="00767BF4">
      <w:pPr>
        <w:tabs>
          <w:tab w:val="left" w:pos="5245"/>
        </w:tabs>
        <w:jc w:val="both"/>
        <w:rPr>
          <w:rFonts w:ascii="Tahoma" w:hAnsi="Tahoma" w:cs="Tahoma"/>
        </w:rPr>
      </w:pPr>
    </w:p>
    <w:p w:rsidR="00767BF4" w:rsidRDefault="00767BF4" w:rsidP="00767BF4">
      <w:pPr>
        <w:tabs>
          <w:tab w:val="left" w:pos="360"/>
          <w:tab w:val="left" w:pos="7045"/>
        </w:tabs>
        <w:jc w:val="both"/>
        <w:rPr>
          <w:rFonts w:ascii="Tahoma" w:hAnsi="Tahoma" w:cs="Tahoma"/>
        </w:rPr>
      </w:pPr>
      <w:r>
        <w:rPr>
          <w:rFonts w:ascii="Tahoma" w:hAnsi="Tahoma" w:cs="Tahoma"/>
        </w:rPr>
        <w:t>Przyjęte oferty będą oceniane na podstawie następujących kryteriów:</w:t>
      </w:r>
    </w:p>
    <w:p w:rsidR="00767BF4" w:rsidRDefault="00767BF4" w:rsidP="00767BF4">
      <w:pPr>
        <w:tabs>
          <w:tab w:val="left" w:pos="4254"/>
          <w:tab w:val="left" w:pos="4963"/>
        </w:tabs>
        <w:ind w:left="709" w:hanging="283"/>
        <w:jc w:val="both"/>
      </w:pPr>
    </w:p>
    <w:p w:rsidR="00767BF4" w:rsidRDefault="00767BF4" w:rsidP="000C3668">
      <w:pPr>
        <w:numPr>
          <w:ilvl w:val="0"/>
          <w:numId w:val="47"/>
        </w:numPr>
        <w:ind w:left="709"/>
        <w:jc w:val="both"/>
        <w:rPr>
          <w:rFonts w:ascii="Tahoma" w:hAnsi="Tahoma" w:cs="Tahoma"/>
        </w:rPr>
      </w:pPr>
      <w:r>
        <w:rPr>
          <w:rFonts w:ascii="Tahoma" w:hAnsi="Tahoma" w:cs="Tahoma"/>
          <w:b/>
        </w:rPr>
        <w:t>cena łączna ubezpieczenia</w:t>
      </w:r>
      <w:r>
        <w:rPr>
          <w:rFonts w:ascii="Tahoma" w:hAnsi="Tahoma" w:cs="Tahoma"/>
        </w:rPr>
        <w:t xml:space="preserve"> – suma składek za wszystkie ubezpieczenia będące przedmiotem niniejszej części zamówienia.</w:t>
      </w:r>
    </w:p>
    <w:p w:rsidR="00767BF4" w:rsidRDefault="00767BF4" w:rsidP="00010BE7">
      <w:pPr>
        <w:tabs>
          <w:tab w:val="left" w:pos="4964"/>
        </w:tabs>
        <w:ind w:left="709" w:hanging="425"/>
        <w:jc w:val="both"/>
        <w:rPr>
          <w:rFonts w:ascii="Tahoma" w:hAnsi="Tahoma" w:cs="Tahoma"/>
        </w:rPr>
      </w:pPr>
      <w:r>
        <w:rPr>
          <w:rFonts w:ascii="Tahoma" w:hAnsi="Tahoma" w:cs="Tahoma"/>
        </w:rPr>
        <w:tab/>
        <w:t>Oferty będą podlegały ocenie według następującego wzoru:</w:t>
      </w:r>
    </w:p>
    <w:p w:rsidR="00767BF4" w:rsidRDefault="00767BF4" w:rsidP="00767BF4">
      <w:pPr>
        <w:ind w:left="567"/>
        <w:jc w:val="both"/>
        <w:rPr>
          <w:rFonts w:ascii="Tahoma" w:hAnsi="Tahoma" w:cs="Tahoma"/>
        </w:rPr>
      </w:pPr>
    </w:p>
    <w:p w:rsidR="00767BF4" w:rsidRDefault="00767BF4" w:rsidP="00767BF4">
      <w:pPr>
        <w:ind w:left="2836"/>
        <w:jc w:val="both"/>
        <w:rPr>
          <w:rFonts w:ascii="Tahoma" w:hAnsi="Tahoma" w:cs="Tahoma"/>
          <w:vertAlign w:val="subscript"/>
          <w:lang w:val="de-DE"/>
        </w:rPr>
      </w:pPr>
      <w:r w:rsidRPr="00767BF4">
        <w:rPr>
          <w:rFonts w:ascii="Tahoma" w:hAnsi="Tahoma" w:cs="Tahoma"/>
        </w:rPr>
        <w:t xml:space="preserve">       </w:t>
      </w:r>
      <w:r>
        <w:rPr>
          <w:rFonts w:ascii="Tahoma" w:hAnsi="Tahoma" w:cs="Tahoma"/>
          <w:lang w:val="de-DE"/>
        </w:rPr>
        <w:t xml:space="preserve">P </w:t>
      </w:r>
      <w:r>
        <w:rPr>
          <w:rFonts w:ascii="Tahoma" w:hAnsi="Tahoma" w:cs="Tahoma"/>
          <w:vertAlign w:val="subscript"/>
          <w:lang w:val="de-DE"/>
        </w:rPr>
        <w:t>min</w:t>
      </w:r>
    </w:p>
    <w:p w:rsidR="00767BF4" w:rsidRDefault="00767BF4" w:rsidP="00767BF4">
      <w:pPr>
        <w:ind w:left="315"/>
        <w:jc w:val="both"/>
        <w:rPr>
          <w:rFonts w:ascii="Tahoma" w:hAnsi="Tahoma" w:cs="Tahoma"/>
          <w:lang w:val="de-DE"/>
        </w:rPr>
      </w:pPr>
      <w:r>
        <w:rPr>
          <w:rFonts w:ascii="Tahoma" w:hAnsi="Tahoma" w:cs="Tahoma"/>
          <w:lang w:val="de-DE"/>
        </w:rPr>
        <w:t xml:space="preserve">                                    An = </w:t>
      </w:r>
      <w:r>
        <w:rPr>
          <w:rFonts w:ascii="Tahoma" w:hAnsi="Tahoma" w:cs="Tahoma"/>
          <w:position w:val="14"/>
          <w:lang w:val="de-DE"/>
        </w:rPr>
        <w:t>__________</w:t>
      </w:r>
      <w:r>
        <w:rPr>
          <w:rFonts w:ascii="Tahoma" w:hAnsi="Tahoma" w:cs="Tahoma"/>
          <w:lang w:val="de-DE"/>
        </w:rPr>
        <w:t xml:space="preserve"> </w:t>
      </w:r>
      <w:r>
        <w:rPr>
          <w:rFonts w:ascii="Tahoma" w:hAnsi="Tahoma" w:cs="Tahoma"/>
          <w:position w:val="2"/>
          <w:lang w:val="de-DE"/>
        </w:rPr>
        <w:t>x</w:t>
      </w:r>
      <w:r>
        <w:rPr>
          <w:rFonts w:ascii="Tahoma" w:hAnsi="Tahoma" w:cs="Tahoma"/>
          <w:lang w:val="de-DE"/>
        </w:rPr>
        <w:t xml:space="preserve"> 100 pkt.</w:t>
      </w:r>
    </w:p>
    <w:p w:rsidR="00767BF4" w:rsidRDefault="00767BF4" w:rsidP="00767BF4">
      <w:pPr>
        <w:ind w:left="315"/>
        <w:jc w:val="both"/>
        <w:rPr>
          <w:rFonts w:ascii="Tahoma" w:hAnsi="Tahoma" w:cs="Tahoma"/>
          <w:position w:val="2"/>
        </w:rPr>
      </w:pPr>
      <w:r>
        <w:rPr>
          <w:rFonts w:ascii="Tahoma" w:hAnsi="Tahoma" w:cs="Tahoma"/>
          <w:position w:val="6"/>
          <w:lang w:val="de-DE"/>
        </w:rPr>
        <w:t xml:space="preserve">                                                  </w:t>
      </w:r>
      <w:r>
        <w:rPr>
          <w:rFonts w:ascii="Tahoma" w:hAnsi="Tahoma" w:cs="Tahoma"/>
          <w:position w:val="6"/>
        </w:rPr>
        <w:t>P</w:t>
      </w:r>
      <w:r>
        <w:rPr>
          <w:rFonts w:ascii="Tahoma" w:hAnsi="Tahoma" w:cs="Tahoma"/>
          <w:position w:val="2"/>
        </w:rPr>
        <w:t>n</w:t>
      </w:r>
    </w:p>
    <w:p w:rsidR="00767BF4" w:rsidRDefault="00767BF4" w:rsidP="00767BF4">
      <w:pPr>
        <w:ind w:left="284"/>
        <w:rPr>
          <w:rFonts w:ascii="Tahoma" w:hAnsi="Tahoma" w:cs="Tahoma"/>
        </w:rPr>
      </w:pPr>
      <w:r>
        <w:rPr>
          <w:rFonts w:ascii="Tahoma" w:hAnsi="Tahoma" w:cs="Tahoma"/>
        </w:rPr>
        <w:t xml:space="preserve">  A</w:t>
      </w:r>
      <w:r>
        <w:rPr>
          <w:rFonts w:ascii="Tahoma" w:hAnsi="Tahoma" w:cs="Tahoma"/>
          <w:vertAlign w:val="subscript"/>
        </w:rPr>
        <w:t xml:space="preserve">n     </w:t>
      </w:r>
      <w:r>
        <w:rPr>
          <w:rFonts w:ascii="Tahoma" w:hAnsi="Tahoma" w:cs="Tahoma"/>
        </w:rPr>
        <w:t xml:space="preserve">- liczba punktów przyznana ofercie n za spełnienie kryterium 1 </w:t>
      </w:r>
    </w:p>
    <w:p w:rsidR="00767BF4" w:rsidRDefault="00767BF4" w:rsidP="00767BF4">
      <w:pPr>
        <w:ind w:left="284"/>
        <w:jc w:val="both"/>
        <w:rPr>
          <w:rFonts w:ascii="Tahoma" w:hAnsi="Tahoma" w:cs="Tahoma"/>
        </w:rPr>
      </w:pPr>
      <w:r>
        <w:rPr>
          <w:rFonts w:ascii="Tahoma" w:hAnsi="Tahoma" w:cs="Tahoma"/>
        </w:rPr>
        <w:t xml:space="preserve">  n    - numer oferty</w:t>
      </w:r>
    </w:p>
    <w:p w:rsidR="00767BF4" w:rsidRDefault="00767BF4" w:rsidP="00767BF4">
      <w:pPr>
        <w:ind w:left="284"/>
        <w:jc w:val="both"/>
        <w:rPr>
          <w:rFonts w:ascii="Tahoma" w:hAnsi="Tahoma" w:cs="Tahoma"/>
        </w:rPr>
      </w:pPr>
      <w:r>
        <w:rPr>
          <w:rFonts w:ascii="Tahoma" w:hAnsi="Tahoma" w:cs="Tahoma"/>
        </w:rPr>
        <w:t xml:space="preserve">  P</w:t>
      </w:r>
      <w:r>
        <w:rPr>
          <w:rFonts w:ascii="Tahoma" w:hAnsi="Tahoma" w:cs="Tahoma"/>
          <w:vertAlign w:val="subscript"/>
        </w:rPr>
        <w:t>min</w:t>
      </w:r>
      <w:r>
        <w:rPr>
          <w:rFonts w:ascii="Tahoma" w:hAnsi="Tahoma" w:cs="Tahoma"/>
        </w:rPr>
        <w:t xml:space="preserve"> – cena minimalna wśród złożonych ofert</w:t>
      </w:r>
    </w:p>
    <w:p w:rsidR="00767BF4" w:rsidRDefault="00767BF4" w:rsidP="00767BF4">
      <w:pPr>
        <w:ind w:left="284"/>
        <w:jc w:val="both"/>
        <w:rPr>
          <w:rFonts w:ascii="Tahoma" w:hAnsi="Tahoma" w:cs="Tahoma"/>
        </w:rPr>
      </w:pPr>
      <w:r>
        <w:rPr>
          <w:rFonts w:ascii="Tahoma" w:hAnsi="Tahoma" w:cs="Tahoma"/>
        </w:rPr>
        <w:t xml:space="preserve">  P</w:t>
      </w:r>
      <w:r>
        <w:rPr>
          <w:rFonts w:ascii="Tahoma" w:hAnsi="Tahoma" w:cs="Tahoma"/>
          <w:vertAlign w:val="subscript"/>
        </w:rPr>
        <w:t>n</w:t>
      </w:r>
      <w:r>
        <w:rPr>
          <w:rFonts w:ascii="Tahoma" w:hAnsi="Tahoma" w:cs="Tahoma"/>
        </w:rPr>
        <w:t xml:space="preserve">    - cena zaproponowana przez wykonawcę </w:t>
      </w:r>
    </w:p>
    <w:p w:rsidR="00767BF4" w:rsidRDefault="00767BF4" w:rsidP="00767BF4">
      <w:pPr>
        <w:jc w:val="center"/>
        <w:rPr>
          <w:rFonts w:ascii="Tahoma" w:hAnsi="Tahoma" w:cs="Tahoma"/>
          <w:u w:val="single"/>
        </w:rPr>
      </w:pPr>
    </w:p>
    <w:p w:rsidR="00767BF4" w:rsidRPr="00B763FB" w:rsidRDefault="00767BF4" w:rsidP="00767BF4">
      <w:pPr>
        <w:tabs>
          <w:tab w:val="left" w:pos="5411"/>
          <w:tab w:val="left" w:pos="6381"/>
          <w:tab w:val="left" w:pos="7090"/>
        </w:tabs>
        <w:ind w:left="709" w:hanging="283"/>
        <w:jc w:val="both"/>
        <w:rPr>
          <w:rFonts w:ascii="Tahoma" w:hAnsi="Tahoma" w:cs="Tahoma"/>
        </w:rPr>
      </w:pPr>
      <w:r>
        <w:rPr>
          <w:rFonts w:ascii="Tahoma" w:hAnsi="Tahoma" w:cs="Tahoma"/>
          <w:b/>
        </w:rPr>
        <w:t>2</w:t>
      </w:r>
      <w:r w:rsidRPr="003A7265">
        <w:rPr>
          <w:rFonts w:ascii="Tahoma" w:hAnsi="Tahoma" w:cs="Tahoma"/>
          <w:b/>
        </w:rPr>
        <w:t xml:space="preserve">) </w:t>
      </w:r>
      <w:bookmarkStart w:id="0" w:name="_Hlk525545458"/>
      <w:r w:rsidRPr="00B763FB">
        <w:rPr>
          <w:rFonts w:ascii="Tahoma" w:hAnsi="Tahoma" w:cs="Tahoma"/>
          <w:b/>
        </w:rPr>
        <w:t xml:space="preserve">zaakceptowane klauzule </w:t>
      </w:r>
      <w:r w:rsidR="002D1D8A">
        <w:rPr>
          <w:rFonts w:ascii="Tahoma" w:hAnsi="Tahoma" w:cs="Tahoma"/>
          <w:b/>
        </w:rPr>
        <w:t>fakultatywne</w:t>
      </w:r>
      <w:r w:rsidRPr="00B763FB">
        <w:rPr>
          <w:rFonts w:ascii="Tahoma" w:hAnsi="Tahoma" w:cs="Tahoma"/>
          <w:b/>
        </w:rPr>
        <w:t xml:space="preserve"> </w:t>
      </w:r>
      <w:r w:rsidRPr="00B763FB">
        <w:rPr>
          <w:rFonts w:ascii="Tahoma" w:hAnsi="Tahoma" w:cs="Tahoma"/>
        </w:rPr>
        <w:t>– ocena kryterium polega na przyznaniu punktów za wprowadzenie do oferty dodatkowych klauzul rozszerzających ochronę ubezpieczeniową wg następujących zasad:</w:t>
      </w:r>
    </w:p>
    <w:p w:rsidR="00B37BE7" w:rsidRPr="00B763FB" w:rsidRDefault="00B37BE7" w:rsidP="000C3668">
      <w:pPr>
        <w:numPr>
          <w:ilvl w:val="0"/>
          <w:numId w:val="68"/>
        </w:numPr>
        <w:tabs>
          <w:tab w:val="left" w:pos="709"/>
          <w:tab w:val="num" w:pos="1440"/>
        </w:tabs>
        <w:jc w:val="both"/>
        <w:rPr>
          <w:rFonts w:ascii="Tahoma" w:hAnsi="Tahoma" w:cs="Tahoma"/>
        </w:rPr>
      </w:pPr>
      <w:r w:rsidRPr="00B763FB">
        <w:rPr>
          <w:rFonts w:ascii="Tahoma" w:hAnsi="Tahoma" w:cs="Tahoma"/>
        </w:rPr>
        <w:t>za rozszerzenie ochrony o klauzule o nr 36 i 38 zostanie przyznanych po 10 punktów za każdą klauzulę,</w:t>
      </w:r>
    </w:p>
    <w:p w:rsidR="00B37BE7" w:rsidRPr="00B763FB" w:rsidRDefault="00E21A31" w:rsidP="000C3668">
      <w:pPr>
        <w:numPr>
          <w:ilvl w:val="0"/>
          <w:numId w:val="68"/>
        </w:numPr>
        <w:tabs>
          <w:tab w:val="left" w:pos="709"/>
          <w:tab w:val="num" w:pos="1440"/>
        </w:tabs>
        <w:jc w:val="both"/>
        <w:rPr>
          <w:rFonts w:ascii="Tahoma" w:hAnsi="Tahoma" w:cs="Tahoma"/>
        </w:rPr>
      </w:pPr>
      <w:r w:rsidRPr="00B763FB">
        <w:rPr>
          <w:rFonts w:ascii="Tahoma" w:hAnsi="Tahoma" w:cs="Tahoma"/>
        </w:rPr>
        <w:lastRenderedPageBreak/>
        <w:t>za rozszerzenie ochrony o klauzul</w:t>
      </w:r>
      <w:r w:rsidR="00B37BE7" w:rsidRPr="00B763FB">
        <w:rPr>
          <w:rFonts w:ascii="Tahoma" w:hAnsi="Tahoma" w:cs="Tahoma"/>
        </w:rPr>
        <w:t>e</w:t>
      </w:r>
      <w:r w:rsidRPr="00B763FB">
        <w:rPr>
          <w:rFonts w:ascii="Tahoma" w:hAnsi="Tahoma" w:cs="Tahoma"/>
        </w:rPr>
        <w:t xml:space="preserve"> o nr 39</w:t>
      </w:r>
      <w:r w:rsidR="00B37BE7" w:rsidRPr="00B763FB">
        <w:rPr>
          <w:rFonts w:ascii="Tahoma" w:hAnsi="Tahoma" w:cs="Tahoma"/>
        </w:rPr>
        <w:t xml:space="preserve"> i 48</w:t>
      </w:r>
      <w:r w:rsidRPr="00B763FB">
        <w:rPr>
          <w:rFonts w:ascii="Tahoma" w:hAnsi="Tahoma" w:cs="Tahoma"/>
        </w:rPr>
        <w:t xml:space="preserve"> zostanie przyznanych </w:t>
      </w:r>
      <w:r w:rsidR="00B37BE7" w:rsidRPr="00B763FB">
        <w:rPr>
          <w:rFonts w:ascii="Tahoma" w:hAnsi="Tahoma" w:cs="Tahoma"/>
        </w:rPr>
        <w:t xml:space="preserve">po </w:t>
      </w:r>
      <w:r w:rsidRPr="00B763FB">
        <w:rPr>
          <w:rFonts w:ascii="Tahoma" w:hAnsi="Tahoma" w:cs="Tahoma"/>
        </w:rPr>
        <w:t>1</w:t>
      </w:r>
      <w:r w:rsidR="00470A6F" w:rsidRPr="00B763FB">
        <w:rPr>
          <w:rFonts w:ascii="Tahoma" w:hAnsi="Tahoma" w:cs="Tahoma"/>
        </w:rPr>
        <w:t>1</w:t>
      </w:r>
      <w:r w:rsidRPr="00B763FB">
        <w:rPr>
          <w:rFonts w:ascii="Tahoma" w:hAnsi="Tahoma" w:cs="Tahoma"/>
        </w:rPr>
        <w:t xml:space="preserve"> punktów</w:t>
      </w:r>
      <w:r w:rsidR="00B37BE7" w:rsidRPr="00B763FB">
        <w:rPr>
          <w:rFonts w:ascii="Tahoma" w:hAnsi="Tahoma" w:cs="Tahoma"/>
        </w:rPr>
        <w:t xml:space="preserve"> za każdą klauzulę,</w:t>
      </w:r>
    </w:p>
    <w:p w:rsidR="00E21A31" w:rsidRPr="00B763FB" w:rsidRDefault="00E21A31" w:rsidP="000C3668">
      <w:pPr>
        <w:numPr>
          <w:ilvl w:val="0"/>
          <w:numId w:val="68"/>
        </w:numPr>
        <w:tabs>
          <w:tab w:val="left" w:pos="709"/>
          <w:tab w:val="num" w:pos="1440"/>
        </w:tabs>
        <w:jc w:val="both"/>
        <w:rPr>
          <w:rFonts w:ascii="Tahoma" w:hAnsi="Tahoma" w:cs="Tahoma"/>
        </w:rPr>
      </w:pPr>
      <w:r w:rsidRPr="00B763FB">
        <w:rPr>
          <w:rFonts w:ascii="Tahoma" w:hAnsi="Tahoma" w:cs="Tahoma"/>
        </w:rPr>
        <w:t>za rozszerzenie ochrony o klauzul</w:t>
      </w:r>
      <w:r w:rsidR="00B37BE7" w:rsidRPr="00B763FB">
        <w:rPr>
          <w:rFonts w:ascii="Tahoma" w:hAnsi="Tahoma" w:cs="Tahoma"/>
        </w:rPr>
        <w:t>ę</w:t>
      </w:r>
      <w:r w:rsidRPr="00B763FB">
        <w:rPr>
          <w:rFonts w:ascii="Tahoma" w:hAnsi="Tahoma" w:cs="Tahoma"/>
        </w:rPr>
        <w:t xml:space="preserve"> o nr 4</w:t>
      </w:r>
      <w:r w:rsidR="00B37BE7" w:rsidRPr="00B763FB">
        <w:rPr>
          <w:rFonts w:ascii="Tahoma" w:hAnsi="Tahoma" w:cs="Tahoma"/>
        </w:rPr>
        <w:t>6</w:t>
      </w:r>
      <w:r w:rsidRPr="00B763FB">
        <w:rPr>
          <w:rFonts w:ascii="Tahoma" w:hAnsi="Tahoma" w:cs="Tahoma"/>
        </w:rPr>
        <w:t xml:space="preserve"> zostanie przyznanych 13 punktów </w:t>
      </w:r>
    </w:p>
    <w:p w:rsidR="00E21A31" w:rsidRPr="00B763FB" w:rsidRDefault="00E21A31" w:rsidP="000C3668">
      <w:pPr>
        <w:numPr>
          <w:ilvl w:val="0"/>
          <w:numId w:val="68"/>
        </w:numPr>
        <w:tabs>
          <w:tab w:val="left" w:pos="709"/>
          <w:tab w:val="num" w:pos="1440"/>
        </w:tabs>
        <w:jc w:val="both"/>
        <w:rPr>
          <w:rFonts w:ascii="Tahoma" w:hAnsi="Tahoma" w:cs="Tahoma"/>
        </w:rPr>
      </w:pPr>
      <w:r w:rsidRPr="00B763FB">
        <w:rPr>
          <w:rFonts w:ascii="Tahoma" w:hAnsi="Tahoma" w:cs="Tahoma"/>
        </w:rPr>
        <w:t>za rozszerzenie ochrony o klauzul</w:t>
      </w:r>
      <w:r w:rsidR="00B37BE7" w:rsidRPr="00B763FB">
        <w:rPr>
          <w:rFonts w:ascii="Tahoma" w:hAnsi="Tahoma" w:cs="Tahoma"/>
        </w:rPr>
        <w:t>e</w:t>
      </w:r>
      <w:r w:rsidRPr="00B763FB">
        <w:rPr>
          <w:rFonts w:ascii="Tahoma" w:hAnsi="Tahoma" w:cs="Tahoma"/>
        </w:rPr>
        <w:t xml:space="preserve"> o nr 31</w:t>
      </w:r>
      <w:r w:rsidR="00B37BE7" w:rsidRPr="00B763FB">
        <w:rPr>
          <w:rFonts w:ascii="Tahoma" w:hAnsi="Tahoma" w:cs="Tahoma"/>
        </w:rPr>
        <w:t>, 32</w:t>
      </w:r>
      <w:r w:rsidRPr="00B763FB">
        <w:rPr>
          <w:rFonts w:ascii="Tahoma" w:hAnsi="Tahoma" w:cs="Tahoma"/>
        </w:rPr>
        <w:t xml:space="preserve"> i 41 zostanie przyznanych po 1</w:t>
      </w:r>
      <w:r w:rsidR="00B37BE7" w:rsidRPr="00B763FB">
        <w:rPr>
          <w:rFonts w:ascii="Tahoma" w:hAnsi="Tahoma" w:cs="Tahoma"/>
        </w:rPr>
        <w:t>5</w:t>
      </w:r>
      <w:r w:rsidRPr="00B763FB">
        <w:rPr>
          <w:rFonts w:ascii="Tahoma" w:hAnsi="Tahoma" w:cs="Tahoma"/>
        </w:rPr>
        <w:t xml:space="preserve"> punktów za każdą klauzulę.</w:t>
      </w:r>
    </w:p>
    <w:p w:rsidR="00767BF4" w:rsidRPr="00B763FB" w:rsidRDefault="00767BF4" w:rsidP="00767BF4">
      <w:pPr>
        <w:jc w:val="both"/>
        <w:rPr>
          <w:rFonts w:ascii="Tahoma" w:hAnsi="Tahoma" w:cs="Tahoma"/>
        </w:rPr>
      </w:pPr>
    </w:p>
    <w:p w:rsidR="00767BF4" w:rsidRDefault="00767BF4" w:rsidP="00767BF4">
      <w:pPr>
        <w:ind w:left="284"/>
        <w:jc w:val="both"/>
        <w:rPr>
          <w:rFonts w:ascii="Tahoma" w:hAnsi="Tahoma" w:cs="Tahoma"/>
          <w:b/>
          <w:bCs/>
        </w:rPr>
      </w:pPr>
      <w:bookmarkStart w:id="1" w:name="_Hlk525545485"/>
      <w:bookmarkEnd w:id="0"/>
      <w:r w:rsidRPr="00B763FB">
        <w:rPr>
          <w:rFonts w:ascii="Tahoma" w:hAnsi="Tahoma" w:cs="Tahoma"/>
          <w:b/>
          <w:bCs/>
        </w:rPr>
        <w:t xml:space="preserve">Brak zgody na włączenie do zakresu ubezpieczenia bądź zmiana treści którejkolwiek z klauzul oznaczonych numerami 2, 4, 10, 11, 12, 13, </w:t>
      </w:r>
      <w:r w:rsidR="00B37BE7" w:rsidRPr="00B763FB">
        <w:rPr>
          <w:rFonts w:ascii="Tahoma" w:hAnsi="Tahoma" w:cs="Tahoma"/>
          <w:b/>
          <w:bCs/>
        </w:rPr>
        <w:t xml:space="preserve">20, </w:t>
      </w:r>
      <w:r w:rsidRPr="00B763FB">
        <w:rPr>
          <w:rFonts w:ascii="Tahoma" w:hAnsi="Tahoma" w:cs="Tahoma"/>
          <w:b/>
          <w:bCs/>
        </w:rPr>
        <w:t>23, 24 spowoduje</w:t>
      </w:r>
      <w:r>
        <w:rPr>
          <w:rFonts w:ascii="Tahoma" w:hAnsi="Tahoma" w:cs="Tahoma"/>
          <w:b/>
          <w:bCs/>
        </w:rPr>
        <w:t xml:space="preserve"> odrzucenie oferty.</w:t>
      </w:r>
    </w:p>
    <w:p w:rsidR="0055638E" w:rsidRDefault="0055638E" w:rsidP="00B62729">
      <w:pPr>
        <w:ind w:left="284"/>
        <w:jc w:val="both"/>
        <w:rPr>
          <w:rFonts w:ascii="Tahoma" w:hAnsi="Tahoma" w:cs="Tahoma"/>
          <w:b/>
        </w:rPr>
      </w:pPr>
    </w:p>
    <w:bookmarkEnd w:id="1"/>
    <w:p w:rsidR="00B62729" w:rsidRDefault="0055638E" w:rsidP="00B62729">
      <w:pPr>
        <w:ind w:left="284"/>
        <w:jc w:val="both"/>
        <w:rPr>
          <w:rFonts w:ascii="Tahoma" w:hAnsi="Tahoma" w:cs="Tahoma"/>
          <w:b/>
        </w:rPr>
      </w:pPr>
      <w:r>
        <w:rPr>
          <w:rFonts w:ascii="Tahoma" w:hAnsi="Tahoma" w:cs="Tahoma"/>
          <w:b/>
        </w:rPr>
        <w:t>W</w:t>
      </w:r>
      <w:r w:rsidR="00B62729" w:rsidRPr="00E90B9B">
        <w:rPr>
          <w:rFonts w:ascii="Tahoma" w:hAnsi="Tahoma" w:cs="Tahoma"/>
          <w:b/>
        </w:rPr>
        <w:t>szelkie zmiany lub dopiski wprowadzone w treści klauzul fakultatywnych powodują przyznanie 0 punktów.</w:t>
      </w:r>
    </w:p>
    <w:p w:rsidR="0067558A" w:rsidRDefault="0067558A" w:rsidP="0067558A">
      <w:pPr>
        <w:ind w:left="284"/>
        <w:jc w:val="both"/>
        <w:rPr>
          <w:rFonts w:ascii="Tahoma" w:hAnsi="Tahoma" w:cs="Tahoma"/>
          <w:b/>
          <w:bCs/>
        </w:rPr>
      </w:pPr>
    </w:p>
    <w:p w:rsidR="0067558A" w:rsidRPr="0067558A" w:rsidRDefault="0067558A" w:rsidP="0067558A">
      <w:pPr>
        <w:ind w:left="284"/>
        <w:jc w:val="both"/>
        <w:rPr>
          <w:rFonts w:ascii="Tahoma" w:hAnsi="Tahoma" w:cs="Tahoma"/>
          <w:b/>
          <w:bCs/>
        </w:rPr>
      </w:pPr>
      <w:r w:rsidRPr="0067558A">
        <w:rPr>
          <w:rFonts w:ascii="Tahoma" w:hAnsi="Tahoma" w:cs="Tahoma"/>
          <w:b/>
          <w:bCs/>
        </w:rPr>
        <w:t xml:space="preserve">Wykonawca w formularzu oferty wskaże, które z klauzul fakultatywnych akceptuje, a których nie akceptuje, poprzez uzupełnienie tabel. </w:t>
      </w:r>
    </w:p>
    <w:p w:rsidR="00767BF4" w:rsidRDefault="00767BF4" w:rsidP="00767BF4">
      <w:pPr>
        <w:ind w:left="284"/>
        <w:jc w:val="both"/>
        <w:rPr>
          <w:rFonts w:ascii="Tahoma" w:hAnsi="Tahoma" w:cs="Tahoma"/>
          <w:b/>
        </w:rPr>
      </w:pPr>
    </w:p>
    <w:p w:rsidR="00767BF4" w:rsidRDefault="00767BF4" w:rsidP="00767BF4">
      <w:pPr>
        <w:jc w:val="both"/>
        <w:rPr>
          <w:rFonts w:ascii="Tahoma" w:hAnsi="Tahoma" w:cs="Tahoma"/>
          <w:sz w:val="24"/>
          <w:szCs w:val="24"/>
        </w:rPr>
      </w:pPr>
    </w:p>
    <w:p w:rsidR="00767BF4" w:rsidRPr="00EC32C3" w:rsidRDefault="00767BF4" w:rsidP="00767BF4">
      <w:pPr>
        <w:tabs>
          <w:tab w:val="left" w:pos="709"/>
          <w:tab w:val="left" w:pos="1418"/>
        </w:tabs>
        <w:jc w:val="both"/>
        <w:rPr>
          <w:rFonts w:ascii="Tahoma" w:hAnsi="Tahoma" w:cs="Tahoma"/>
        </w:rPr>
      </w:pPr>
      <w:r w:rsidRPr="00EC32C3">
        <w:rPr>
          <w:rFonts w:ascii="Tahoma" w:hAnsi="Tahoma" w:cs="Tahoma"/>
        </w:rPr>
        <w:t>W celu wyboru najkorzystniejszej oferty w powiązaniu z przedstawionymi wyżej kryteriami Zamawiający będzie posługiwał się następującym wzorem:</w:t>
      </w:r>
    </w:p>
    <w:p w:rsidR="00767BF4" w:rsidRPr="00EC32C3" w:rsidRDefault="00767BF4" w:rsidP="00767BF4">
      <w:pPr>
        <w:jc w:val="both"/>
        <w:rPr>
          <w:rFonts w:ascii="Tahoma" w:hAnsi="Tahoma" w:cs="Tahoma"/>
        </w:rPr>
      </w:pPr>
    </w:p>
    <w:p w:rsidR="00767BF4" w:rsidRPr="00EC32C3" w:rsidRDefault="00767BF4" w:rsidP="00767BF4">
      <w:pPr>
        <w:ind w:left="284"/>
        <w:jc w:val="center"/>
        <w:rPr>
          <w:rFonts w:ascii="Tahoma" w:hAnsi="Tahoma" w:cs="Tahoma"/>
          <w:vertAlign w:val="subscript"/>
        </w:rPr>
      </w:pPr>
      <w:r w:rsidRPr="00F6610F">
        <w:rPr>
          <w:rFonts w:ascii="Tahoma" w:hAnsi="Tahoma" w:cs="Tahoma"/>
        </w:rPr>
        <w:t xml:space="preserve">Won = An </w:t>
      </w:r>
      <w:r w:rsidRPr="00F6610F">
        <w:rPr>
          <w:rFonts w:ascii="Tahoma" w:hAnsi="Tahoma" w:cs="Tahoma"/>
          <w:position w:val="4"/>
        </w:rPr>
        <w:t>x</w:t>
      </w:r>
      <w:r w:rsidRPr="00F6610F">
        <w:rPr>
          <w:rFonts w:ascii="Tahoma" w:hAnsi="Tahoma" w:cs="Tahoma"/>
        </w:rPr>
        <w:t xml:space="preserve"> </w:t>
      </w:r>
      <w:r w:rsidR="0055638E">
        <w:rPr>
          <w:rFonts w:ascii="Tahoma" w:hAnsi="Tahoma" w:cs="Tahoma"/>
        </w:rPr>
        <w:t>6</w:t>
      </w:r>
      <w:r w:rsidRPr="00B27C49">
        <w:rPr>
          <w:rFonts w:ascii="Tahoma" w:hAnsi="Tahoma" w:cs="Tahoma"/>
        </w:rPr>
        <w:t>0 % + B</w:t>
      </w:r>
      <w:r w:rsidR="00373DB9">
        <w:rPr>
          <w:rFonts w:ascii="Tahoma" w:hAnsi="Tahoma" w:cs="Tahoma"/>
        </w:rPr>
        <w:t>n</w:t>
      </w:r>
      <w:r w:rsidRPr="00B27C49">
        <w:rPr>
          <w:rFonts w:ascii="Tahoma" w:hAnsi="Tahoma" w:cs="Tahoma"/>
          <w:vertAlign w:val="subscript"/>
        </w:rPr>
        <w:t xml:space="preserve"> </w:t>
      </w:r>
      <w:r w:rsidRPr="00B27C49">
        <w:rPr>
          <w:rFonts w:ascii="Tahoma" w:hAnsi="Tahoma" w:cs="Tahoma"/>
          <w:position w:val="4"/>
        </w:rPr>
        <w:t>x</w:t>
      </w:r>
      <w:r w:rsidRPr="00B27C49">
        <w:rPr>
          <w:rFonts w:ascii="Tahoma" w:hAnsi="Tahoma" w:cs="Tahoma"/>
        </w:rPr>
        <w:t xml:space="preserve"> </w:t>
      </w:r>
      <w:r w:rsidR="0055638E">
        <w:rPr>
          <w:rFonts w:ascii="Tahoma" w:hAnsi="Tahoma" w:cs="Tahoma"/>
        </w:rPr>
        <w:t>4</w:t>
      </w:r>
      <w:r w:rsidRPr="00B27C49">
        <w:rPr>
          <w:rFonts w:ascii="Tahoma" w:hAnsi="Tahoma" w:cs="Tahoma"/>
        </w:rPr>
        <w:t>0 %</w:t>
      </w:r>
      <w:r w:rsidRPr="00EC32C3">
        <w:rPr>
          <w:rFonts w:ascii="Tahoma" w:hAnsi="Tahoma" w:cs="Tahoma"/>
        </w:rPr>
        <w:t xml:space="preserve"> </w:t>
      </w:r>
      <w:r w:rsidRPr="00EC32C3">
        <w:rPr>
          <w:rFonts w:ascii="Tahoma" w:hAnsi="Tahoma" w:cs="Tahoma"/>
          <w:vertAlign w:val="subscript"/>
        </w:rPr>
        <w:t xml:space="preserve"> </w:t>
      </w:r>
    </w:p>
    <w:p w:rsidR="00767BF4" w:rsidRPr="00EC32C3" w:rsidRDefault="00767BF4" w:rsidP="00767BF4">
      <w:pPr>
        <w:rPr>
          <w:rFonts w:ascii="Tahoma" w:hAnsi="Tahoma" w:cs="Tahoma"/>
          <w:vertAlign w:val="subscript"/>
        </w:rPr>
      </w:pPr>
    </w:p>
    <w:p w:rsidR="00767BF4" w:rsidRDefault="00767BF4" w:rsidP="00767BF4">
      <w:pPr>
        <w:ind w:firstLine="284"/>
        <w:jc w:val="both"/>
        <w:rPr>
          <w:rFonts w:ascii="Tahoma" w:hAnsi="Tahoma" w:cs="Tahoma"/>
        </w:rPr>
      </w:pPr>
      <w:r w:rsidRPr="00EC32C3">
        <w:rPr>
          <w:rFonts w:ascii="Tahoma" w:hAnsi="Tahoma" w:cs="Tahoma"/>
        </w:rPr>
        <w:t xml:space="preserve">Won </w:t>
      </w:r>
      <w:r>
        <w:rPr>
          <w:rFonts w:ascii="Tahoma" w:hAnsi="Tahoma" w:cs="Tahoma"/>
        </w:rPr>
        <w:t>–</w:t>
      </w:r>
      <w:r w:rsidRPr="00EC32C3">
        <w:rPr>
          <w:rFonts w:ascii="Tahoma" w:hAnsi="Tahoma" w:cs="Tahoma"/>
        </w:rPr>
        <w:t xml:space="preserve"> wskaźnik oceny oferty</w:t>
      </w:r>
    </w:p>
    <w:p w:rsidR="00373DB9" w:rsidRDefault="00373DB9" w:rsidP="00373DB9">
      <w:pPr>
        <w:ind w:left="284"/>
        <w:rPr>
          <w:rFonts w:ascii="Tahoma" w:hAnsi="Tahoma" w:cs="Tahoma"/>
        </w:rPr>
      </w:pPr>
      <w:r>
        <w:rPr>
          <w:rFonts w:ascii="Tahoma" w:hAnsi="Tahoma" w:cs="Tahoma"/>
        </w:rPr>
        <w:t>B</w:t>
      </w:r>
      <w:r>
        <w:rPr>
          <w:rFonts w:ascii="Tahoma" w:hAnsi="Tahoma" w:cs="Tahoma"/>
          <w:vertAlign w:val="subscript"/>
        </w:rPr>
        <w:t xml:space="preserve">n     </w:t>
      </w:r>
      <w:r>
        <w:rPr>
          <w:rFonts w:ascii="Tahoma" w:hAnsi="Tahoma" w:cs="Tahoma"/>
        </w:rPr>
        <w:t xml:space="preserve">- liczba punktów przyznana ofercie n za spełnienie kryterium 2 </w:t>
      </w:r>
    </w:p>
    <w:p w:rsidR="00767BF4" w:rsidRDefault="00767BF4" w:rsidP="00767BF4">
      <w:pPr>
        <w:jc w:val="both"/>
        <w:rPr>
          <w:rFonts w:ascii="Tahoma" w:hAnsi="Tahoma" w:cs="Tahoma"/>
          <w:b/>
        </w:rPr>
      </w:pPr>
    </w:p>
    <w:p w:rsidR="00767BF4" w:rsidRPr="00370977" w:rsidRDefault="00767BF4" w:rsidP="00767BF4">
      <w:pPr>
        <w:jc w:val="both"/>
        <w:rPr>
          <w:rFonts w:ascii="Tahoma" w:hAnsi="Tahoma" w:cs="Tahoma"/>
          <w:b/>
        </w:rPr>
      </w:pPr>
      <w:r>
        <w:rPr>
          <w:rFonts w:ascii="Tahoma" w:hAnsi="Tahoma" w:cs="Tahoma"/>
          <w:b/>
        </w:rPr>
        <w:t>Zamówienie publiczne dotyczące części II zostanie udzielone wykonawcy, który uzyska największą liczbę punktów.</w:t>
      </w:r>
    </w:p>
    <w:p w:rsidR="00B0560D" w:rsidRDefault="00B0560D" w:rsidP="00901010">
      <w:pPr>
        <w:tabs>
          <w:tab w:val="left" w:pos="5245"/>
        </w:tabs>
        <w:jc w:val="both"/>
        <w:rPr>
          <w:rFonts w:ascii="Tahoma" w:hAnsi="Tahoma" w:cs="Tahoma"/>
          <w:b/>
          <w:u w:val="single"/>
        </w:rPr>
      </w:pPr>
    </w:p>
    <w:p w:rsidR="00901010" w:rsidRPr="00533DEE" w:rsidRDefault="00901010" w:rsidP="00901010">
      <w:pPr>
        <w:tabs>
          <w:tab w:val="left" w:pos="5245"/>
        </w:tabs>
        <w:jc w:val="both"/>
        <w:rPr>
          <w:rFonts w:ascii="Tahoma" w:hAnsi="Tahoma" w:cs="Tahoma"/>
          <w:b/>
        </w:rPr>
      </w:pPr>
      <w:r w:rsidRPr="00533DEE">
        <w:rPr>
          <w:rFonts w:ascii="Tahoma" w:hAnsi="Tahoma" w:cs="Tahoma"/>
          <w:b/>
        </w:rPr>
        <w:t>CZĘŚĆ II</w:t>
      </w:r>
      <w:r w:rsidR="00767BF4" w:rsidRPr="00533DEE">
        <w:rPr>
          <w:rFonts w:ascii="Tahoma" w:hAnsi="Tahoma" w:cs="Tahoma"/>
          <w:b/>
        </w:rPr>
        <w:t>I</w:t>
      </w:r>
      <w:r w:rsidRPr="00533DEE">
        <w:rPr>
          <w:rFonts w:ascii="Tahoma" w:hAnsi="Tahoma" w:cs="Tahoma"/>
          <w:b/>
        </w:rPr>
        <w:t xml:space="preserve"> ZAMÓWIENIA</w:t>
      </w:r>
    </w:p>
    <w:p w:rsidR="00901010" w:rsidRDefault="00901010" w:rsidP="00901010">
      <w:pPr>
        <w:tabs>
          <w:tab w:val="left" w:pos="5245"/>
        </w:tabs>
        <w:jc w:val="both"/>
        <w:rPr>
          <w:rFonts w:ascii="Tahoma" w:hAnsi="Tahoma" w:cs="Tahoma"/>
        </w:rPr>
      </w:pPr>
    </w:p>
    <w:p w:rsidR="00901010" w:rsidRDefault="00901010" w:rsidP="00901010">
      <w:pPr>
        <w:tabs>
          <w:tab w:val="left" w:pos="360"/>
          <w:tab w:val="left" w:pos="7045"/>
        </w:tabs>
        <w:jc w:val="both"/>
        <w:rPr>
          <w:rFonts w:ascii="Tahoma" w:hAnsi="Tahoma" w:cs="Tahoma"/>
        </w:rPr>
      </w:pPr>
      <w:r>
        <w:rPr>
          <w:rFonts w:ascii="Tahoma" w:hAnsi="Tahoma" w:cs="Tahoma"/>
        </w:rPr>
        <w:t>Przyjęte oferty będą oceniane na podstawie następującego kryterium:</w:t>
      </w:r>
    </w:p>
    <w:p w:rsidR="00901010" w:rsidRDefault="00901010" w:rsidP="00901010">
      <w:pPr>
        <w:tabs>
          <w:tab w:val="left" w:pos="360"/>
          <w:tab w:val="left" w:pos="7045"/>
        </w:tabs>
        <w:jc w:val="both"/>
        <w:rPr>
          <w:rFonts w:ascii="Tahoma" w:hAnsi="Tahoma" w:cs="Tahoma"/>
          <w:b/>
        </w:rPr>
      </w:pPr>
    </w:p>
    <w:p w:rsidR="006D61E4" w:rsidRDefault="006D61E4" w:rsidP="006D61E4">
      <w:pPr>
        <w:ind w:left="709" w:hanging="283"/>
        <w:jc w:val="both"/>
        <w:rPr>
          <w:rFonts w:ascii="Tahoma" w:hAnsi="Tahoma" w:cs="Tahoma"/>
        </w:rPr>
      </w:pPr>
      <w:r>
        <w:rPr>
          <w:rFonts w:ascii="Tahoma" w:hAnsi="Tahoma" w:cs="Tahoma"/>
          <w:b/>
        </w:rPr>
        <w:t>1) cena łączna ubezpieczenia</w:t>
      </w:r>
      <w:r>
        <w:rPr>
          <w:rFonts w:ascii="Tahoma" w:hAnsi="Tahoma" w:cs="Tahoma"/>
        </w:rPr>
        <w:t xml:space="preserve"> – suma składek za wszystkie ubezpieczenia będące przedmiotem niniejszej części zamówienia.</w:t>
      </w:r>
    </w:p>
    <w:p w:rsidR="006D61E4" w:rsidRDefault="006D61E4" w:rsidP="006D61E4">
      <w:pPr>
        <w:tabs>
          <w:tab w:val="left" w:pos="4964"/>
        </w:tabs>
        <w:ind w:left="851" w:hanging="425"/>
        <w:jc w:val="both"/>
        <w:rPr>
          <w:rFonts w:ascii="Tahoma" w:hAnsi="Tahoma" w:cs="Tahoma"/>
        </w:rPr>
      </w:pPr>
      <w:r>
        <w:rPr>
          <w:rFonts w:ascii="Tahoma" w:hAnsi="Tahoma" w:cs="Tahoma"/>
        </w:rPr>
        <w:tab/>
        <w:t>Oferty będą podlegały ocenie według następującego wzoru:</w:t>
      </w:r>
    </w:p>
    <w:p w:rsidR="006D61E4" w:rsidRDefault="006D61E4" w:rsidP="006D61E4">
      <w:pPr>
        <w:ind w:left="567"/>
        <w:jc w:val="both"/>
        <w:rPr>
          <w:rFonts w:ascii="Tahoma" w:hAnsi="Tahoma" w:cs="Tahoma"/>
        </w:rPr>
      </w:pPr>
    </w:p>
    <w:p w:rsidR="006D61E4" w:rsidRDefault="006D61E4" w:rsidP="006D61E4">
      <w:pPr>
        <w:ind w:left="2836"/>
        <w:jc w:val="both"/>
        <w:rPr>
          <w:rFonts w:ascii="Tahoma" w:hAnsi="Tahoma" w:cs="Tahoma"/>
          <w:vertAlign w:val="subscript"/>
          <w:lang w:val="de-DE"/>
        </w:rPr>
      </w:pPr>
      <w:r w:rsidRPr="00767BF4">
        <w:rPr>
          <w:rFonts w:ascii="Tahoma" w:hAnsi="Tahoma" w:cs="Tahoma"/>
        </w:rPr>
        <w:t xml:space="preserve">       </w:t>
      </w:r>
      <w:r>
        <w:rPr>
          <w:rFonts w:ascii="Tahoma" w:hAnsi="Tahoma" w:cs="Tahoma"/>
          <w:lang w:val="de-DE"/>
        </w:rPr>
        <w:t xml:space="preserve">P </w:t>
      </w:r>
      <w:r>
        <w:rPr>
          <w:rFonts w:ascii="Tahoma" w:hAnsi="Tahoma" w:cs="Tahoma"/>
          <w:vertAlign w:val="subscript"/>
          <w:lang w:val="de-DE"/>
        </w:rPr>
        <w:t>min</w:t>
      </w:r>
    </w:p>
    <w:p w:rsidR="006D61E4" w:rsidRDefault="006D61E4" w:rsidP="006D61E4">
      <w:pPr>
        <w:ind w:left="315"/>
        <w:jc w:val="both"/>
        <w:rPr>
          <w:rFonts w:ascii="Tahoma" w:hAnsi="Tahoma" w:cs="Tahoma"/>
          <w:lang w:val="de-DE"/>
        </w:rPr>
      </w:pPr>
      <w:r>
        <w:rPr>
          <w:rFonts w:ascii="Tahoma" w:hAnsi="Tahoma" w:cs="Tahoma"/>
          <w:lang w:val="de-DE"/>
        </w:rPr>
        <w:t xml:space="preserve">                                    An = </w:t>
      </w:r>
      <w:r>
        <w:rPr>
          <w:rFonts w:ascii="Tahoma" w:hAnsi="Tahoma" w:cs="Tahoma"/>
          <w:position w:val="14"/>
          <w:lang w:val="de-DE"/>
        </w:rPr>
        <w:t>__________</w:t>
      </w:r>
      <w:r>
        <w:rPr>
          <w:rFonts w:ascii="Tahoma" w:hAnsi="Tahoma" w:cs="Tahoma"/>
          <w:lang w:val="de-DE"/>
        </w:rPr>
        <w:t xml:space="preserve"> </w:t>
      </w:r>
      <w:r>
        <w:rPr>
          <w:rFonts w:ascii="Tahoma" w:hAnsi="Tahoma" w:cs="Tahoma"/>
          <w:position w:val="2"/>
          <w:lang w:val="de-DE"/>
        </w:rPr>
        <w:t>x</w:t>
      </w:r>
      <w:r>
        <w:rPr>
          <w:rFonts w:ascii="Tahoma" w:hAnsi="Tahoma" w:cs="Tahoma"/>
          <w:lang w:val="de-DE"/>
        </w:rPr>
        <w:t xml:space="preserve"> 100 pkt.</w:t>
      </w:r>
    </w:p>
    <w:p w:rsidR="006D61E4" w:rsidRDefault="006D61E4" w:rsidP="006D61E4">
      <w:pPr>
        <w:ind w:left="315"/>
        <w:jc w:val="both"/>
        <w:rPr>
          <w:rFonts w:ascii="Tahoma" w:hAnsi="Tahoma" w:cs="Tahoma"/>
          <w:position w:val="2"/>
        </w:rPr>
      </w:pPr>
      <w:r>
        <w:rPr>
          <w:rFonts w:ascii="Tahoma" w:hAnsi="Tahoma" w:cs="Tahoma"/>
          <w:position w:val="6"/>
          <w:lang w:val="de-DE"/>
        </w:rPr>
        <w:t xml:space="preserve">                                                  </w:t>
      </w:r>
      <w:r>
        <w:rPr>
          <w:rFonts w:ascii="Tahoma" w:hAnsi="Tahoma" w:cs="Tahoma"/>
          <w:position w:val="6"/>
        </w:rPr>
        <w:t>P</w:t>
      </w:r>
      <w:r>
        <w:rPr>
          <w:rFonts w:ascii="Tahoma" w:hAnsi="Tahoma" w:cs="Tahoma"/>
          <w:position w:val="2"/>
        </w:rPr>
        <w:t>n</w:t>
      </w:r>
    </w:p>
    <w:p w:rsidR="006D61E4" w:rsidRDefault="006D61E4" w:rsidP="006D61E4">
      <w:pPr>
        <w:ind w:left="284"/>
        <w:rPr>
          <w:rFonts w:ascii="Tahoma" w:hAnsi="Tahoma" w:cs="Tahoma"/>
        </w:rPr>
      </w:pPr>
      <w:r>
        <w:rPr>
          <w:rFonts w:ascii="Tahoma" w:hAnsi="Tahoma" w:cs="Tahoma"/>
        </w:rPr>
        <w:t xml:space="preserve">  A</w:t>
      </w:r>
      <w:r>
        <w:rPr>
          <w:rFonts w:ascii="Tahoma" w:hAnsi="Tahoma" w:cs="Tahoma"/>
          <w:vertAlign w:val="subscript"/>
        </w:rPr>
        <w:t xml:space="preserve">n     </w:t>
      </w:r>
      <w:r>
        <w:rPr>
          <w:rFonts w:ascii="Tahoma" w:hAnsi="Tahoma" w:cs="Tahoma"/>
        </w:rPr>
        <w:t xml:space="preserve">- liczba punktów przyznana ofercie n za spełnienie kryterium 1 </w:t>
      </w:r>
    </w:p>
    <w:p w:rsidR="006D61E4" w:rsidRDefault="006D61E4" w:rsidP="006D61E4">
      <w:pPr>
        <w:ind w:left="284"/>
        <w:jc w:val="both"/>
        <w:rPr>
          <w:rFonts w:ascii="Tahoma" w:hAnsi="Tahoma" w:cs="Tahoma"/>
        </w:rPr>
      </w:pPr>
      <w:r>
        <w:rPr>
          <w:rFonts w:ascii="Tahoma" w:hAnsi="Tahoma" w:cs="Tahoma"/>
        </w:rPr>
        <w:t xml:space="preserve">  n    - numer oferty</w:t>
      </w:r>
    </w:p>
    <w:p w:rsidR="006D61E4" w:rsidRDefault="006D61E4" w:rsidP="006D61E4">
      <w:pPr>
        <w:ind w:left="284"/>
        <w:jc w:val="both"/>
        <w:rPr>
          <w:rFonts w:ascii="Tahoma" w:hAnsi="Tahoma" w:cs="Tahoma"/>
        </w:rPr>
      </w:pPr>
      <w:r>
        <w:rPr>
          <w:rFonts w:ascii="Tahoma" w:hAnsi="Tahoma" w:cs="Tahoma"/>
        </w:rPr>
        <w:t xml:space="preserve">  P</w:t>
      </w:r>
      <w:r>
        <w:rPr>
          <w:rFonts w:ascii="Tahoma" w:hAnsi="Tahoma" w:cs="Tahoma"/>
          <w:vertAlign w:val="subscript"/>
        </w:rPr>
        <w:t>min</w:t>
      </w:r>
      <w:r>
        <w:rPr>
          <w:rFonts w:ascii="Tahoma" w:hAnsi="Tahoma" w:cs="Tahoma"/>
        </w:rPr>
        <w:t xml:space="preserve"> – cena minimalna wśród złożonych ofert</w:t>
      </w:r>
    </w:p>
    <w:p w:rsidR="006D61E4" w:rsidRDefault="006D61E4" w:rsidP="006D61E4">
      <w:pPr>
        <w:ind w:left="284"/>
        <w:jc w:val="both"/>
        <w:rPr>
          <w:rFonts w:ascii="Tahoma" w:hAnsi="Tahoma" w:cs="Tahoma"/>
        </w:rPr>
      </w:pPr>
      <w:r>
        <w:rPr>
          <w:rFonts w:ascii="Tahoma" w:hAnsi="Tahoma" w:cs="Tahoma"/>
        </w:rPr>
        <w:t xml:space="preserve">  P</w:t>
      </w:r>
      <w:r>
        <w:rPr>
          <w:rFonts w:ascii="Tahoma" w:hAnsi="Tahoma" w:cs="Tahoma"/>
          <w:vertAlign w:val="subscript"/>
        </w:rPr>
        <w:t>n</w:t>
      </w:r>
      <w:r>
        <w:rPr>
          <w:rFonts w:ascii="Tahoma" w:hAnsi="Tahoma" w:cs="Tahoma"/>
        </w:rPr>
        <w:t xml:space="preserve">    - cena zaproponowana przez wykonawcę </w:t>
      </w:r>
    </w:p>
    <w:p w:rsidR="006D61E4" w:rsidRDefault="006D61E4" w:rsidP="006D61E4">
      <w:pPr>
        <w:jc w:val="center"/>
        <w:rPr>
          <w:rFonts w:ascii="Tahoma" w:hAnsi="Tahoma" w:cs="Tahoma"/>
          <w:u w:val="single"/>
        </w:rPr>
      </w:pPr>
    </w:p>
    <w:p w:rsidR="006D61E4" w:rsidRPr="003A7265" w:rsidRDefault="006D61E4" w:rsidP="006D61E4">
      <w:pPr>
        <w:tabs>
          <w:tab w:val="left" w:pos="5411"/>
          <w:tab w:val="left" w:pos="6381"/>
          <w:tab w:val="left" w:pos="7090"/>
        </w:tabs>
        <w:ind w:left="851" w:hanging="425"/>
        <w:jc w:val="both"/>
        <w:rPr>
          <w:rFonts w:ascii="Tahoma" w:hAnsi="Tahoma" w:cs="Tahoma"/>
        </w:rPr>
      </w:pPr>
      <w:r>
        <w:rPr>
          <w:rFonts w:ascii="Tahoma" w:hAnsi="Tahoma" w:cs="Tahoma"/>
          <w:b/>
        </w:rPr>
        <w:t>2</w:t>
      </w:r>
      <w:r w:rsidRPr="003A7265">
        <w:rPr>
          <w:rFonts w:ascii="Tahoma" w:hAnsi="Tahoma" w:cs="Tahoma"/>
          <w:b/>
        </w:rPr>
        <w:t xml:space="preserve">) zaakceptowane klauzule </w:t>
      </w:r>
      <w:r w:rsidR="002D1D8A">
        <w:rPr>
          <w:rFonts w:ascii="Tahoma" w:hAnsi="Tahoma" w:cs="Tahoma"/>
          <w:b/>
        </w:rPr>
        <w:t>fakultatywne</w:t>
      </w:r>
      <w:r w:rsidR="002D1D8A" w:rsidRPr="003A7265">
        <w:rPr>
          <w:rFonts w:ascii="Tahoma" w:hAnsi="Tahoma" w:cs="Tahoma"/>
        </w:rPr>
        <w:t xml:space="preserve"> </w:t>
      </w:r>
      <w:r w:rsidRPr="003A7265">
        <w:rPr>
          <w:rFonts w:ascii="Tahoma" w:hAnsi="Tahoma" w:cs="Tahoma"/>
        </w:rPr>
        <w:t>– ocena kryterium polega na przyznaniu punktów za wprowadzenie do oferty dodatkowych klauzul rozszerzających ochronę ubezpieczeniową wg następujących zasad:</w:t>
      </w:r>
    </w:p>
    <w:p w:rsidR="006D61E4" w:rsidRPr="003C248E" w:rsidRDefault="006D61E4" w:rsidP="000C3668">
      <w:pPr>
        <w:numPr>
          <w:ilvl w:val="0"/>
          <w:numId w:val="48"/>
        </w:numPr>
        <w:tabs>
          <w:tab w:val="left" w:pos="709"/>
        </w:tabs>
        <w:jc w:val="both"/>
        <w:rPr>
          <w:rFonts w:ascii="Tahoma" w:hAnsi="Tahoma" w:cs="Tahoma"/>
        </w:rPr>
      </w:pPr>
      <w:r w:rsidRPr="003C248E">
        <w:rPr>
          <w:rFonts w:ascii="Tahoma" w:hAnsi="Tahoma" w:cs="Tahoma"/>
        </w:rPr>
        <w:t>za rozszerzeni</w:t>
      </w:r>
      <w:r w:rsidR="00356EB0" w:rsidRPr="003C248E">
        <w:rPr>
          <w:rFonts w:ascii="Tahoma" w:hAnsi="Tahoma" w:cs="Tahoma"/>
        </w:rPr>
        <w:t>e ochrony o klauzule o nr</w:t>
      </w:r>
      <w:r w:rsidRPr="003C248E">
        <w:rPr>
          <w:rFonts w:ascii="Tahoma" w:hAnsi="Tahoma" w:cs="Tahoma"/>
        </w:rPr>
        <w:t xml:space="preserve"> 31</w:t>
      </w:r>
      <w:r w:rsidR="00356EB0" w:rsidRPr="003C248E">
        <w:rPr>
          <w:rFonts w:ascii="Tahoma" w:hAnsi="Tahoma" w:cs="Tahoma"/>
        </w:rPr>
        <w:t>, 32</w:t>
      </w:r>
      <w:r w:rsidRPr="003C248E">
        <w:rPr>
          <w:rFonts w:ascii="Tahoma" w:hAnsi="Tahoma" w:cs="Tahoma"/>
        </w:rPr>
        <w:t xml:space="preserve"> zostanie przyznanych po 10 punktów za każdą klauzulę,</w:t>
      </w:r>
    </w:p>
    <w:p w:rsidR="006D61E4" w:rsidRPr="003C248E" w:rsidRDefault="006D61E4" w:rsidP="000C3668">
      <w:pPr>
        <w:numPr>
          <w:ilvl w:val="0"/>
          <w:numId w:val="48"/>
        </w:numPr>
        <w:tabs>
          <w:tab w:val="left" w:pos="709"/>
        </w:tabs>
        <w:jc w:val="both"/>
        <w:rPr>
          <w:rFonts w:ascii="Tahoma" w:hAnsi="Tahoma" w:cs="Tahoma"/>
        </w:rPr>
      </w:pPr>
      <w:r w:rsidRPr="003C248E">
        <w:rPr>
          <w:rFonts w:ascii="Tahoma" w:hAnsi="Tahoma" w:cs="Tahoma"/>
        </w:rPr>
        <w:t>za rozszerzenie ochrony o klauzule o nr 50 zostanie przyznanych 20 punktów,</w:t>
      </w:r>
    </w:p>
    <w:p w:rsidR="006D61E4" w:rsidRPr="003C248E" w:rsidRDefault="006D61E4" w:rsidP="000C3668">
      <w:pPr>
        <w:numPr>
          <w:ilvl w:val="0"/>
          <w:numId w:val="48"/>
        </w:numPr>
        <w:tabs>
          <w:tab w:val="left" w:pos="709"/>
        </w:tabs>
        <w:jc w:val="both"/>
        <w:rPr>
          <w:rFonts w:ascii="Tahoma" w:hAnsi="Tahoma" w:cs="Tahoma"/>
        </w:rPr>
      </w:pPr>
      <w:r w:rsidRPr="003C248E">
        <w:rPr>
          <w:rFonts w:ascii="Tahoma" w:hAnsi="Tahoma" w:cs="Tahoma"/>
        </w:rPr>
        <w:t>za rozszerzenie ochrony o klauzule o nr 52 zostanie przyznanych 25 punktów,</w:t>
      </w:r>
    </w:p>
    <w:p w:rsidR="006D61E4" w:rsidRPr="003C248E" w:rsidRDefault="006D61E4" w:rsidP="000C3668">
      <w:pPr>
        <w:numPr>
          <w:ilvl w:val="0"/>
          <w:numId w:val="48"/>
        </w:numPr>
        <w:tabs>
          <w:tab w:val="left" w:pos="709"/>
        </w:tabs>
        <w:jc w:val="both"/>
        <w:rPr>
          <w:rFonts w:ascii="Tahoma" w:hAnsi="Tahoma" w:cs="Tahoma"/>
        </w:rPr>
      </w:pPr>
      <w:r w:rsidRPr="003C248E">
        <w:rPr>
          <w:rFonts w:ascii="Tahoma" w:hAnsi="Tahoma" w:cs="Tahoma"/>
        </w:rPr>
        <w:t>za rozszerzenie ochrony o klauzule o nr 51 zostanie przyznanych 35 punktów.</w:t>
      </w:r>
    </w:p>
    <w:p w:rsidR="006D61E4" w:rsidRPr="003C248E" w:rsidRDefault="006D61E4" w:rsidP="006D61E4">
      <w:pPr>
        <w:jc w:val="both"/>
        <w:rPr>
          <w:rFonts w:ascii="Tahoma" w:hAnsi="Tahoma" w:cs="Tahoma"/>
        </w:rPr>
      </w:pPr>
    </w:p>
    <w:p w:rsidR="006D61E4" w:rsidRDefault="006D61E4" w:rsidP="006D61E4">
      <w:pPr>
        <w:ind w:left="284"/>
        <w:jc w:val="both"/>
        <w:rPr>
          <w:rFonts w:ascii="Tahoma" w:hAnsi="Tahoma" w:cs="Tahoma"/>
          <w:b/>
          <w:bCs/>
        </w:rPr>
      </w:pPr>
      <w:r w:rsidRPr="003C248E">
        <w:rPr>
          <w:rFonts w:ascii="Tahoma" w:hAnsi="Tahoma" w:cs="Tahoma"/>
          <w:b/>
          <w:bCs/>
        </w:rPr>
        <w:t>Brak zgody na włączenie do zakresu ubezpieczenia bądź zmiana treści którejkolwiek z klauzul oznaczonych numerami 4, 10, 11, 12, 13 spowoduje odrzucenie oferty.</w:t>
      </w:r>
    </w:p>
    <w:p w:rsidR="006D61E4" w:rsidRDefault="006D61E4" w:rsidP="006D61E4">
      <w:pPr>
        <w:ind w:left="709"/>
        <w:jc w:val="both"/>
        <w:rPr>
          <w:rFonts w:ascii="Tahoma" w:hAnsi="Tahoma" w:cs="Tahoma"/>
          <w:b/>
        </w:rPr>
      </w:pPr>
    </w:p>
    <w:p w:rsidR="00B62729" w:rsidRDefault="0055638E" w:rsidP="00B62729">
      <w:pPr>
        <w:ind w:left="284"/>
        <w:jc w:val="both"/>
        <w:rPr>
          <w:rFonts w:ascii="Tahoma" w:hAnsi="Tahoma" w:cs="Tahoma"/>
          <w:b/>
        </w:rPr>
      </w:pPr>
      <w:r>
        <w:rPr>
          <w:rFonts w:ascii="Tahoma" w:hAnsi="Tahoma" w:cs="Tahoma"/>
          <w:b/>
        </w:rPr>
        <w:t>W</w:t>
      </w:r>
      <w:r w:rsidR="00B62729" w:rsidRPr="00F64DF6">
        <w:rPr>
          <w:rFonts w:ascii="Tahoma" w:hAnsi="Tahoma" w:cs="Tahoma"/>
          <w:b/>
        </w:rPr>
        <w:t>szelkie zmiany lub dopiski wprowadzone w treści klauzul fakultatywnych powodują przyznanie 0 punktów.</w:t>
      </w:r>
    </w:p>
    <w:p w:rsidR="0067558A" w:rsidRDefault="0067558A" w:rsidP="0067558A">
      <w:pPr>
        <w:ind w:left="284"/>
        <w:jc w:val="both"/>
        <w:rPr>
          <w:rFonts w:ascii="Tahoma" w:hAnsi="Tahoma" w:cs="Tahoma"/>
          <w:b/>
          <w:bCs/>
        </w:rPr>
      </w:pPr>
      <w:bookmarkStart w:id="2" w:name="_Hlk26442578"/>
    </w:p>
    <w:p w:rsidR="0067558A" w:rsidRPr="0067558A" w:rsidRDefault="0067558A" w:rsidP="0067558A">
      <w:pPr>
        <w:ind w:left="284"/>
        <w:jc w:val="both"/>
        <w:rPr>
          <w:rFonts w:ascii="Tahoma" w:hAnsi="Tahoma" w:cs="Tahoma"/>
          <w:b/>
          <w:bCs/>
        </w:rPr>
      </w:pPr>
      <w:r w:rsidRPr="0067558A">
        <w:rPr>
          <w:rFonts w:ascii="Tahoma" w:hAnsi="Tahoma" w:cs="Tahoma"/>
          <w:b/>
          <w:bCs/>
        </w:rPr>
        <w:t xml:space="preserve">Wykonawca w formularzu oferty wskaże, które z klauzul fakultatywnych akceptuje, a których nie akceptuje, poprzez uzupełnienie tabel. </w:t>
      </w:r>
    </w:p>
    <w:bookmarkEnd w:id="2"/>
    <w:p w:rsidR="002A08AC" w:rsidRDefault="002A08AC" w:rsidP="002A08AC">
      <w:pPr>
        <w:ind w:left="284"/>
        <w:jc w:val="both"/>
        <w:rPr>
          <w:rFonts w:ascii="Tahoma" w:hAnsi="Tahoma" w:cs="Tahoma"/>
          <w:b/>
        </w:rPr>
      </w:pPr>
    </w:p>
    <w:p w:rsidR="006D61E4" w:rsidRDefault="006D61E4" w:rsidP="002A08AC">
      <w:pPr>
        <w:ind w:left="284"/>
        <w:jc w:val="both"/>
        <w:rPr>
          <w:rFonts w:ascii="Tahoma" w:hAnsi="Tahoma" w:cs="Tahoma"/>
          <w:sz w:val="24"/>
          <w:szCs w:val="24"/>
        </w:rPr>
      </w:pPr>
    </w:p>
    <w:p w:rsidR="006D61E4" w:rsidRPr="00EC32C3" w:rsidRDefault="006D61E4" w:rsidP="006D61E4">
      <w:pPr>
        <w:tabs>
          <w:tab w:val="left" w:pos="709"/>
          <w:tab w:val="left" w:pos="1418"/>
        </w:tabs>
        <w:ind w:left="284"/>
        <w:jc w:val="both"/>
        <w:rPr>
          <w:rFonts w:ascii="Tahoma" w:hAnsi="Tahoma" w:cs="Tahoma"/>
        </w:rPr>
      </w:pPr>
      <w:r w:rsidRPr="00EC32C3">
        <w:rPr>
          <w:rFonts w:ascii="Tahoma" w:hAnsi="Tahoma" w:cs="Tahoma"/>
        </w:rPr>
        <w:t>W celu wyboru najkorzystniejszej oferty w powiązaniu z przedstawionymi wyżej kryteriami Zamawiający będzie posługiwał się następującym wzorem:</w:t>
      </w:r>
    </w:p>
    <w:p w:rsidR="006D61E4" w:rsidRPr="00EC32C3" w:rsidRDefault="006D61E4" w:rsidP="006D61E4">
      <w:pPr>
        <w:jc w:val="both"/>
        <w:rPr>
          <w:rFonts w:ascii="Tahoma" w:hAnsi="Tahoma" w:cs="Tahoma"/>
        </w:rPr>
      </w:pPr>
    </w:p>
    <w:p w:rsidR="006D61E4" w:rsidRPr="00EC32C3" w:rsidRDefault="006D61E4" w:rsidP="006D61E4">
      <w:pPr>
        <w:ind w:left="284"/>
        <w:jc w:val="center"/>
        <w:rPr>
          <w:rFonts w:ascii="Tahoma" w:hAnsi="Tahoma" w:cs="Tahoma"/>
          <w:vertAlign w:val="subscript"/>
        </w:rPr>
      </w:pPr>
      <w:r w:rsidRPr="00F6610F">
        <w:rPr>
          <w:rFonts w:ascii="Tahoma" w:hAnsi="Tahoma" w:cs="Tahoma"/>
        </w:rPr>
        <w:t xml:space="preserve">Won = An </w:t>
      </w:r>
      <w:r w:rsidRPr="00F6610F">
        <w:rPr>
          <w:rFonts w:ascii="Tahoma" w:hAnsi="Tahoma" w:cs="Tahoma"/>
          <w:position w:val="4"/>
        </w:rPr>
        <w:t>x</w:t>
      </w:r>
      <w:r w:rsidRPr="00F6610F">
        <w:rPr>
          <w:rFonts w:ascii="Tahoma" w:hAnsi="Tahoma" w:cs="Tahoma"/>
        </w:rPr>
        <w:t xml:space="preserve"> </w:t>
      </w:r>
      <w:r w:rsidR="0055638E">
        <w:rPr>
          <w:rFonts w:ascii="Tahoma" w:hAnsi="Tahoma" w:cs="Tahoma"/>
        </w:rPr>
        <w:t>6</w:t>
      </w:r>
      <w:r w:rsidRPr="00B27C49">
        <w:rPr>
          <w:rFonts w:ascii="Tahoma" w:hAnsi="Tahoma" w:cs="Tahoma"/>
        </w:rPr>
        <w:t>0 % + B</w:t>
      </w:r>
      <w:r w:rsidR="00373DB9">
        <w:rPr>
          <w:rFonts w:ascii="Tahoma" w:hAnsi="Tahoma" w:cs="Tahoma"/>
        </w:rPr>
        <w:t>n</w:t>
      </w:r>
      <w:r w:rsidRPr="00B27C49">
        <w:rPr>
          <w:rFonts w:ascii="Tahoma" w:hAnsi="Tahoma" w:cs="Tahoma"/>
          <w:vertAlign w:val="subscript"/>
        </w:rPr>
        <w:t xml:space="preserve"> </w:t>
      </w:r>
      <w:r w:rsidRPr="00B27C49">
        <w:rPr>
          <w:rFonts w:ascii="Tahoma" w:hAnsi="Tahoma" w:cs="Tahoma"/>
          <w:position w:val="4"/>
        </w:rPr>
        <w:t>x</w:t>
      </w:r>
      <w:r w:rsidRPr="00B27C49">
        <w:rPr>
          <w:rFonts w:ascii="Tahoma" w:hAnsi="Tahoma" w:cs="Tahoma"/>
        </w:rPr>
        <w:t xml:space="preserve"> </w:t>
      </w:r>
      <w:r w:rsidR="0055638E">
        <w:rPr>
          <w:rFonts w:ascii="Tahoma" w:hAnsi="Tahoma" w:cs="Tahoma"/>
        </w:rPr>
        <w:t>4</w:t>
      </w:r>
      <w:r w:rsidRPr="00B27C49">
        <w:rPr>
          <w:rFonts w:ascii="Tahoma" w:hAnsi="Tahoma" w:cs="Tahoma"/>
        </w:rPr>
        <w:t>0 %</w:t>
      </w:r>
      <w:r w:rsidRPr="00EC32C3">
        <w:rPr>
          <w:rFonts w:ascii="Tahoma" w:hAnsi="Tahoma" w:cs="Tahoma"/>
        </w:rPr>
        <w:t xml:space="preserve"> </w:t>
      </w:r>
      <w:r w:rsidRPr="00EC32C3">
        <w:rPr>
          <w:rFonts w:ascii="Tahoma" w:hAnsi="Tahoma" w:cs="Tahoma"/>
          <w:vertAlign w:val="subscript"/>
        </w:rPr>
        <w:t xml:space="preserve"> </w:t>
      </w:r>
    </w:p>
    <w:p w:rsidR="006D61E4" w:rsidRPr="00EC32C3" w:rsidRDefault="006D61E4" w:rsidP="006D61E4">
      <w:pPr>
        <w:rPr>
          <w:rFonts w:ascii="Tahoma" w:hAnsi="Tahoma" w:cs="Tahoma"/>
          <w:vertAlign w:val="subscript"/>
        </w:rPr>
      </w:pPr>
    </w:p>
    <w:p w:rsidR="006D61E4" w:rsidRDefault="006D61E4" w:rsidP="006D61E4">
      <w:pPr>
        <w:ind w:firstLine="284"/>
        <w:jc w:val="both"/>
        <w:rPr>
          <w:rFonts w:ascii="Tahoma" w:hAnsi="Tahoma" w:cs="Tahoma"/>
        </w:rPr>
      </w:pPr>
      <w:r w:rsidRPr="00EC32C3">
        <w:rPr>
          <w:rFonts w:ascii="Tahoma" w:hAnsi="Tahoma" w:cs="Tahoma"/>
        </w:rPr>
        <w:t xml:space="preserve">Won </w:t>
      </w:r>
      <w:r>
        <w:rPr>
          <w:rFonts w:ascii="Tahoma" w:hAnsi="Tahoma" w:cs="Tahoma"/>
        </w:rPr>
        <w:t>–</w:t>
      </w:r>
      <w:r w:rsidRPr="00EC32C3">
        <w:rPr>
          <w:rFonts w:ascii="Tahoma" w:hAnsi="Tahoma" w:cs="Tahoma"/>
        </w:rPr>
        <w:t xml:space="preserve"> wskaźnik oceny oferty</w:t>
      </w:r>
    </w:p>
    <w:p w:rsidR="00373DB9" w:rsidRDefault="00373DB9" w:rsidP="00373DB9">
      <w:pPr>
        <w:ind w:left="284"/>
        <w:rPr>
          <w:rFonts w:ascii="Tahoma" w:hAnsi="Tahoma" w:cs="Tahoma"/>
        </w:rPr>
      </w:pPr>
      <w:r>
        <w:rPr>
          <w:rFonts w:ascii="Tahoma" w:hAnsi="Tahoma" w:cs="Tahoma"/>
        </w:rPr>
        <w:t>B</w:t>
      </w:r>
      <w:r>
        <w:rPr>
          <w:rFonts w:ascii="Tahoma" w:hAnsi="Tahoma" w:cs="Tahoma"/>
          <w:vertAlign w:val="subscript"/>
        </w:rPr>
        <w:t xml:space="preserve">n     </w:t>
      </w:r>
      <w:r>
        <w:rPr>
          <w:rFonts w:ascii="Tahoma" w:hAnsi="Tahoma" w:cs="Tahoma"/>
        </w:rPr>
        <w:t xml:space="preserve">- liczba punktów przyznana ofercie n za spełnienie kryterium 2 </w:t>
      </w:r>
    </w:p>
    <w:p w:rsidR="006D61E4" w:rsidRDefault="006D61E4" w:rsidP="006D61E4">
      <w:pPr>
        <w:ind w:firstLine="284"/>
        <w:jc w:val="both"/>
        <w:rPr>
          <w:rFonts w:ascii="Tahoma" w:hAnsi="Tahoma" w:cs="Tahoma"/>
        </w:rPr>
      </w:pPr>
    </w:p>
    <w:p w:rsidR="00234A14" w:rsidRDefault="00234A14" w:rsidP="00370977">
      <w:pPr>
        <w:jc w:val="both"/>
        <w:rPr>
          <w:rFonts w:ascii="Tahoma" w:hAnsi="Tahoma" w:cs="Tahoma"/>
          <w:b/>
        </w:rPr>
      </w:pPr>
    </w:p>
    <w:p w:rsidR="00370977" w:rsidRDefault="00901010" w:rsidP="00370977">
      <w:pPr>
        <w:jc w:val="both"/>
        <w:rPr>
          <w:rFonts w:ascii="Tahoma" w:hAnsi="Tahoma" w:cs="Tahoma"/>
          <w:b/>
        </w:rPr>
      </w:pPr>
      <w:r>
        <w:rPr>
          <w:rFonts w:ascii="Tahoma" w:hAnsi="Tahoma" w:cs="Tahoma"/>
          <w:b/>
        </w:rPr>
        <w:t>Zamówienie publiczne dotyczące części II</w:t>
      </w:r>
      <w:r w:rsidR="00767BF4">
        <w:rPr>
          <w:rFonts w:ascii="Tahoma" w:hAnsi="Tahoma" w:cs="Tahoma"/>
          <w:b/>
        </w:rPr>
        <w:t>I</w:t>
      </w:r>
      <w:r>
        <w:rPr>
          <w:rFonts w:ascii="Tahoma" w:hAnsi="Tahoma" w:cs="Tahoma"/>
          <w:b/>
        </w:rPr>
        <w:t xml:space="preserve"> zostanie udzielone wykonawcy, który uzyska największą liczbę punktów.</w:t>
      </w:r>
    </w:p>
    <w:p w:rsidR="00234A14" w:rsidRPr="00370977" w:rsidRDefault="00234A14" w:rsidP="00370977">
      <w:pPr>
        <w:jc w:val="both"/>
        <w:rPr>
          <w:rFonts w:ascii="Tahoma" w:hAnsi="Tahoma" w:cs="Tahoma"/>
          <w:b/>
        </w:rPr>
      </w:pPr>
    </w:p>
    <w:p w:rsidR="00206A2B" w:rsidRDefault="00206A2B" w:rsidP="00206A2B">
      <w:pPr>
        <w:pStyle w:val="Nagwek1"/>
        <w:pBdr>
          <w:top w:val="single" w:sz="4" w:space="1" w:color="000000"/>
          <w:bottom w:val="single" w:sz="4" w:space="1" w:color="000000"/>
        </w:pBdr>
        <w:shd w:val="clear" w:color="auto" w:fill="F3F3F3"/>
        <w:tabs>
          <w:tab w:val="left" w:pos="3834"/>
        </w:tabs>
        <w:ind w:left="426" w:hanging="426"/>
        <w:jc w:val="both"/>
        <w:rPr>
          <w:rFonts w:ascii="Tahoma" w:hAnsi="Tahoma" w:cs="Tahoma"/>
          <w:sz w:val="20"/>
          <w:u w:val="none"/>
        </w:rPr>
      </w:pPr>
      <w:r>
        <w:rPr>
          <w:rFonts w:ascii="Tahoma" w:hAnsi="Tahoma" w:cs="Tahoma"/>
          <w:sz w:val="20"/>
          <w:u w:val="none"/>
        </w:rPr>
        <w:t>14. INFORMACJA O FORMALNOŚCIACH, JAKIE POWINNY ZOSTAĆ DOPEŁNIONE PO WYBORZE OFERTY W CELU ZAWARCIA UMOWY W</w:t>
      </w:r>
      <w:r w:rsidR="00756775">
        <w:rPr>
          <w:rFonts w:ascii="Tahoma" w:hAnsi="Tahoma" w:cs="Tahoma"/>
          <w:sz w:val="20"/>
          <w:u w:val="none"/>
        </w:rPr>
        <w:t xml:space="preserve"> SPRAWIE ZAMÓWIENIA PUBLICZNEGO</w:t>
      </w:r>
    </w:p>
    <w:p w:rsidR="00206A2B" w:rsidRDefault="00206A2B" w:rsidP="00206A2B">
      <w:pPr>
        <w:ind w:left="426" w:hanging="426"/>
        <w:jc w:val="both"/>
        <w:rPr>
          <w:rFonts w:ascii="Tahoma" w:hAnsi="Tahoma" w:cs="Tahoma"/>
          <w:i/>
          <w:u w:val="single"/>
        </w:rPr>
      </w:pPr>
    </w:p>
    <w:p w:rsidR="00206A2B" w:rsidRPr="00292A3A" w:rsidRDefault="00206A2B" w:rsidP="00206A2B">
      <w:pPr>
        <w:ind w:left="426"/>
        <w:jc w:val="both"/>
        <w:rPr>
          <w:rFonts w:ascii="Tahoma" w:hAnsi="Tahoma" w:cs="Tahoma"/>
        </w:rPr>
      </w:pPr>
      <w:r w:rsidRPr="00292A3A">
        <w:rPr>
          <w:rFonts w:ascii="Tahoma" w:hAnsi="Tahoma" w:cs="Tahoma"/>
        </w:rPr>
        <w:t>Niezwłocznie po wyborze najkorzystniejszej oferty Zamawiający zawiadamia wykonawców, którzy złożyli oferty, zgodnie z art. 92 ust. 1</w:t>
      </w:r>
      <w:r w:rsidR="00370977">
        <w:rPr>
          <w:rFonts w:ascii="Tahoma" w:hAnsi="Tahoma" w:cs="Tahoma"/>
        </w:rPr>
        <w:t xml:space="preserve"> ustawy.</w:t>
      </w:r>
    </w:p>
    <w:p w:rsidR="00206A2B" w:rsidRPr="00292A3A" w:rsidRDefault="00206A2B" w:rsidP="00206A2B">
      <w:pPr>
        <w:ind w:left="426"/>
        <w:jc w:val="both"/>
        <w:rPr>
          <w:rFonts w:ascii="Tahoma" w:hAnsi="Tahoma" w:cs="Tahoma"/>
        </w:rPr>
      </w:pPr>
    </w:p>
    <w:p w:rsidR="00206A2B" w:rsidRDefault="00206A2B" w:rsidP="00206A2B">
      <w:pPr>
        <w:ind w:left="426"/>
        <w:jc w:val="both"/>
        <w:rPr>
          <w:rFonts w:ascii="Tahoma" w:hAnsi="Tahoma" w:cs="Tahoma"/>
        </w:rPr>
      </w:pPr>
      <w:r w:rsidRPr="00292A3A">
        <w:rPr>
          <w:rFonts w:ascii="Tahoma" w:hAnsi="Tahoma" w:cs="Tahoma"/>
        </w:rPr>
        <w:t xml:space="preserve">Niezwłocznie po wyborze najkorzystniejszej oferty Zamawiający zamieszcza informacje, o których mowa </w:t>
      </w:r>
      <w:r w:rsidRPr="00292A3A">
        <w:rPr>
          <w:rFonts w:ascii="Tahoma" w:hAnsi="Tahoma" w:cs="Tahoma"/>
        </w:rPr>
        <w:br/>
        <w:t>w art. 92 ust. 1 pkt. 1</w:t>
      </w:r>
      <w:r w:rsidR="00E33DB3">
        <w:rPr>
          <w:rFonts w:ascii="Tahoma" w:hAnsi="Tahoma" w:cs="Tahoma"/>
        </w:rPr>
        <w:t xml:space="preserve"> i 5-7</w:t>
      </w:r>
      <w:r w:rsidR="00370977">
        <w:rPr>
          <w:rFonts w:ascii="Tahoma" w:hAnsi="Tahoma" w:cs="Tahoma"/>
        </w:rPr>
        <w:t xml:space="preserve"> ustawy</w:t>
      </w:r>
      <w:r w:rsidRPr="00292A3A">
        <w:rPr>
          <w:rFonts w:ascii="Tahoma" w:hAnsi="Tahoma" w:cs="Tahoma"/>
        </w:rPr>
        <w:t>, na stronie internetowej</w:t>
      </w:r>
      <w:r w:rsidR="00E33DB3">
        <w:rPr>
          <w:rFonts w:ascii="Tahoma" w:hAnsi="Tahoma" w:cs="Tahoma"/>
        </w:rPr>
        <w:t>.</w:t>
      </w:r>
    </w:p>
    <w:p w:rsidR="00E33DB3" w:rsidRPr="00292A3A" w:rsidRDefault="00E33DB3" w:rsidP="00206A2B">
      <w:pPr>
        <w:ind w:left="426"/>
        <w:jc w:val="both"/>
        <w:rPr>
          <w:rFonts w:ascii="Tahoma" w:hAnsi="Tahoma" w:cs="Tahoma"/>
        </w:rPr>
      </w:pPr>
    </w:p>
    <w:p w:rsidR="00206A2B" w:rsidRPr="002E561E" w:rsidRDefault="00206A2B" w:rsidP="00206A2B">
      <w:pPr>
        <w:ind w:left="426"/>
        <w:jc w:val="both"/>
        <w:rPr>
          <w:rFonts w:ascii="Tahoma" w:hAnsi="Tahoma" w:cs="Tahoma"/>
        </w:rPr>
      </w:pPr>
      <w:r w:rsidRPr="002E561E">
        <w:rPr>
          <w:rFonts w:ascii="Tahoma" w:hAnsi="Tahoma" w:cs="Tahoma"/>
        </w:rPr>
        <w:t xml:space="preserve">Termin zawarcia umowy nie może być krótszy niż 5 dni od dnia przekazania zawiadomienia o wyborze </w:t>
      </w:r>
      <w:r w:rsidR="002E561E" w:rsidRPr="002E561E">
        <w:rPr>
          <w:rFonts w:ascii="Tahoma" w:hAnsi="Tahoma" w:cs="Tahoma"/>
        </w:rPr>
        <w:t>najkorzystniejszej</w:t>
      </w:r>
      <w:r w:rsidRPr="002E561E">
        <w:rPr>
          <w:rFonts w:ascii="Tahoma" w:hAnsi="Tahoma" w:cs="Tahoma"/>
        </w:rPr>
        <w:t xml:space="preserve"> </w:t>
      </w:r>
      <w:r w:rsidR="002E561E" w:rsidRPr="002E561E">
        <w:rPr>
          <w:rFonts w:ascii="Tahoma" w:hAnsi="Tahoma" w:cs="Tahoma"/>
        </w:rPr>
        <w:t>oferty, jeżeli zawiadomienie to zostało przesłane przy użyciu środk</w:t>
      </w:r>
      <w:r w:rsidR="00907FDC" w:rsidRPr="002E561E">
        <w:rPr>
          <w:rFonts w:ascii="Tahoma" w:hAnsi="Tahoma" w:cs="Tahoma"/>
        </w:rPr>
        <w:fldChar w:fldCharType="begin"/>
      </w:r>
      <w:r w:rsidR="002E561E" w:rsidRPr="002E561E">
        <w:rPr>
          <w:rFonts w:ascii="Tahoma" w:hAnsi="Tahoma" w:cs="Tahoma"/>
        </w:rPr>
        <w:instrText xml:space="preserve"> LISTNUM </w:instrText>
      </w:r>
      <w:r w:rsidR="00907FDC" w:rsidRPr="002E561E">
        <w:rPr>
          <w:rFonts w:ascii="Tahoma" w:hAnsi="Tahoma" w:cs="Tahoma"/>
        </w:rPr>
        <w:fldChar w:fldCharType="end"/>
      </w:r>
      <w:r w:rsidR="002E561E" w:rsidRPr="002E561E">
        <w:rPr>
          <w:rFonts w:ascii="Tahoma" w:hAnsi="Tahoma" w:cs="Tahoma"/>
        </w:rPr>
        <w:t>ó</w:t>
      </w:r>
      <w:r w:rsidR="002E561E">
        <w:rPr>
          <w:rFonts w:ascii="Tahoma" w:hAnsi="Tahoma" w:cs="Tahoma"/>
        </w:rPr>
        <w:t>w</w:t>
      </w:r>
      <w:r w:rsidR="002E561E" w:rsidRPr="002E561E">
        <w:rPr>
          <w:rFonts w:ascii="Tahoma" w:hAnsi="Tahoma" w:cs="Tahoma"/>
        </w:rPr>
        <w:t xml:space="preserve"> komunikacji elektronicznej, a</w:t>
      </w:r>
      <w:r w:rsidRPr="002E561E">
        <w:rPr>
          <w:rFonts w:ascii="Tahoma" w:hAnsi="Tahoma" w:cs="Tahoma"/>
        </w:rPr>
        <w:t>lb</w:t>
      </w:r>
      <w:r w:rsidR="002E561E" w:rsidRPr="002E561E">
        <w:rPr>
          <w:rFonts w:ascii="Tahoma" w:hAnsi="Tahoma" w:cs="Tahoma"/>
        </w:rPr>
        <w:t>o</w:t>
      </w:r>
      <w:r w:rsidRPr="002E561E">
        <w:rPr>
          <w:rFonts w:ascii="Tahoma" w:hAnsi="Tahoma" w:cs="Tahoma"/>
        </w:rPr>
        <w:t xml:space="preserve"> 10 dni jeżeli zostało ono przesłane w inny sposób.</w:t>
      </w:r>
    </w:p>
    <w:p w:rsidR="00206A2B" w:rsidRPr="002E561E" w:rsidRDefault="00206A2B" w:rsidP="00206A2B">
      <w:pPr>
        <w:pStyle w:val="Tekstkomentarza"/>
        <w:ind w:left="426"/>
        <w:rPr>
          <w:rFonts w:ascii="Tahoma" w:hAnsi="Tahoma" w:cs="Tahoma"/>
        </w:rPr>
      </w:pPr>
    </w:p>
    <w:p w:rsidR="00206A2B" w:rsidRPr="00E33DB3" w:rsidRDefault="00206A2B" w:rsidP="00013665">
      <w:pPr>
        <w:pStyle w:val="Tekstkomentarza"/>
        <w:ind w:left="426"/>
        <w:jc w:val="both"/>
        <w:rPr>
          <w:rFonts w:ascii="Tahoma" w:hAnsi="Tahoma" w:cs="Tahoma"/>
          <w:highlight w:val="yellow"/>
        </w:rPr>
      </w:pPr>
      <w:r w:rsidRPr="00013665">
        <w:rPr>
          <w:rFonts w:ascii="Tahoma" w:hAnsi="Tahoma" w:cs="Tahoma"/>
        </w:rPr>
        <w:t xml:space="preserve">Zamawiający może udzielić zamówienia przed upływem </w:t>
      </w:r>
      <w:r w:rsidR="00B9460D" w:rsidRPr="00013665">
        <w:rPr>
          <w:rFonts w:ascii="Tahoma" w:hAnsi="Tahoma" w:cs="Tahoma"/>
        </w:rPr>
        <w:t>ww.</w:t>
      </w:r>
      <w:r w:rsidRPr="00013665">
        <w:rPr>
          <w:rFonts w:ascii="Tahoma" w:hAnsi="Tahoma" w:cs="Tahoma"/>
        </w:rPr>
        <w:t xml:space="preserve"> terminów jeśli w postępowaniu została złożona tylko jedna oferta lub </w:t>
      </w:r>
      <w:r w:rsidR="00013665" w:rsidRPr="00013665">
        <w:rPr>
          <w:rFonts w:ascii="Tahoma" w:hAnsi="Tahoma" w:cs="Tahoma"/>
        </w:rPr>
        <w:t xml:space="preserve">upłynął termin do wniesienia odwołania na czynności Zamawiającego wymienione </w:t>
      </w:r>
      <w:r w:rsidR="00496350">
        <w:rPr>
          <w:rFonts w:ascii="Tahoma" w:hAnsi="Tahoma" w:cs="Tahoma"/>
        </w:rPr>
        <w:br/>
      </w:r>
      <w:r w:rsidR="00013665" w:rsidRPr="00013665">
        <w:rPr>
          <w:rFonts w:ascii="Tahoma" w:hAnsi="Tahoma" w:cs="Tahoma"/>
        </w:rPr>
        <w:t xml:space="preserve">w </w:t>
      </w:r>
      <w:r w:rsidR="00370977" w:rsidRPr="00013665">
        <w:rPr>
          <w:rFonts w:ascii="Tahoma" w:hAnsi="Tahoma" w:cs="Tahoma"/>
        </w:rPr>
        <w:t xml:space="preserve"> art. </w:t>
      </w:r>
      <w:r w:rsidR="00013665" w:rsidRPr="00013665">
        <w:rPr>
          <w:rFonts w:ascii="Tahoma" w:hAnsi="Tahoma" w:cs="Tahoma"/>
        </w:rPr>
        <w:t>180</w:t>
      </w:r>
      <w:r w:rsidR="00370977" w:rsidRPr="00013665">
        <w:rPr>
          <w:rFonts w:ascii="Tahoma" w:hAnsi="Tahoma" w:cs="Tahoma"/>
        </w:rPr>
        <w:t xml:space="preserve"> ust. 2 ustawy</w:t>
      </w:r>
      <w:r w:rsidR="00013665" w:rsidRPr="00013665">
        <w:rPr>
          <w:rFonts w:ascii="Tahoma" w:hAnsi="Tahoma" w:cs="Tahoma"/>
        </w:rPr>
        <w:t>,</w:t>
      </w:r>
      <w:r w:rsidR="00F27DAE">
        <w:rPr>
          <w:rFonts w:ascii="Tahoma" w:hAnsi="Tahoma" w:cs="Tahoma"/>
        </w:rPr>
        <w:t xml:space="preserve"> </w:t>
      </w:r>
      <w:r w:rsidR="00013665" w:rsidRPr="00013665">
        <w:rPr>
          <w:rFonts w:ascii="Tahoma" w:hAnsi="Tahoma" w:cs="Tahoma"/>
        </w:rPr>
        <w:t>lub w następstwie jego wniesienia Izba ogłosiła wyrok lub postanowienie kończące postępowanie odwoławcze</w:t>
      </w:r>
      <w:r w:rsidR="00013665">
        <w:rPr>
          <w:rFonts w:ascii="Tahoma" w:hAnsi="Tahoma" w:cs="Tahoma"/>
        </w:rPr>
        <w:t>.</w:t>
      </w:r>
    </w:p>
    <w:p w:rsidR="00206A2B" w:rsidRPr="00E33DB3" w:rsidRDefault="00206A2B" w:rsidP="00013665">
      <w:pPr>
        <w:ind w:left="426"/>
        <w:jc w:val="both"/>
        <w:rPr>
          <w:rFonts w:ascii="Tahoma" w:hAnsi="Tahoma" w:cs="Tahoma"/>
          <w:highlight w:val="yellow"/>
        </w:rPr>
      </w:pPr>
    </w:p>
    <w:p w:rsidR="00206A2B" w:rsidRDefault="00206A2B" w:rsidP="00206A2B">
      <w:pPr>
        <w:ind w:left="426"/>
        <w:jc w:val="both"/>
        <w:rPr>
          <w:rFonts w:ascii="Tahoma" w:hAnsi="Tahoma" w:cs="Tahoma"/>
        </w:rPr>
      </w:pPr>
      <w:r w:rsidRPr="00926433">
        <w:rPr>
          <w:rFonts w:ascii="Tahoma" w:hAnsi="Tahoma" w:cs="Tahoma"/>
        </w:rPr>
        <w:t xml:space="preserve">Przyjęcie warunków przetargu jest jednoznaczne z przyjęciem wzoru umowy proponowanego przez </w:t>
      </w:r>
      <w:r w:rsidRPr="00B47394">
        <w:rPr>
          <w:rFonts w:ascii="Tahoma" w:hAnsi="Tahoma" w:cs="Tahoma"/>
        </w:rPr>
        <w:t>Zamawiającego</w:t>
      </w:r>
      <w:r w:rsidR="008D4217" w:rsidRPr="00B47394">
        <w:rPr>
          <w:rFonts w:ascii="Tahoma" w:hAnsi="Tahoma" w:cs="Tahoma"/>
        </w:rPr>
        <w:t xml:space="preserve"> dla danej części zamówienia</w:t>
      </w:r>
      <w:r w:rsidRPr="00B47394">
        <w:rPr>
          <w:rFonts w:ascii="Tahoma" w:hAnsi="Tahoma" w:cs="Tahoma"/>
        </w:rPr>
        <w:t>.</w:t>
      </w:r>
    </w:p>
    <w:p w:rsidR="00234A14" w:rsidRDefault="00234A14" w:rsidP="00206A2B">
      <w:pPr>
        <w:ind w:left="426"/>
        <w:jc w:val="both"/>
        <w:rPr>
          <w:rFonts w:ascii="Tahoma" w:hAnsi="Tahoma" w:cs="Tahoma"/>
        </w:rPr>
      </w:pPr>
    </w:p>
    <w:p w:rsidR="00206A2B" w:rsidRDefault="00206A2B" w:rsidP="00206A2B">
      <w:pPr>
        <w:pStyle w:val="Nagwek1"/>
        <w:pBdr>
          <w:top w:val="single" w:sz="4" w:space="1" w:color="000000"/>
          <w:bottom w:val="single" w:sz="4" w:space="1" w:color="000000"/>
        </w:pBdr>
        <w:shd w:val="clear" w:color="auto" w:fill="F3F3F3"/>
        <w:tabs>
          <w:tab w:val="left" w:pos="3834"/>
        </w:tabs>
        <w:ind w:left="426" w:hanging="426"/>
        <w:rPr>
          <w:rFonts w:ascii="Tahoma" w:hAnsi="Tahoma" w:cs="Tahoma"/>
          <w:sz w:val="20"/>
          <w:u w:val="none"/>
        </w:rPr>
      </w:pPr>
      <w:r>
        <w:rPr>
          <w:rFonts w:ascii="Tahoma" w:hAnsi="Tahoma" w:cs="Tahoma"/>
          <w:sz w:val="20"/>
          <w:u w:val="none"/>
        </w:rPr>
        <w:t>15. WYMAGANIA DOTYCZĄCE ZABEZPIECZ</w:t>
      </w:r>
      <w:r w:rsidR="00756775">
        <w:rPr>
          <w:rFonts w:ascii="Tahoma" w:hAnsi="Tahoma" w:cs="Tahoma"/>
          <w:sz w:val="20"/>
          <w:u w:val="none"/>
        </w:rPr>
        <w:t>ENIA NALEŻYTEGO WYKONANIA UMOWY</w:t>
      </w:r>
    </w:p>
    <w:p w:rsidR="00206A2B" w:rsidRDefault="00206A2B" w:rsidP="00206A2B">
      <w:pPr>
        <w:tabs>
          <w:tab w:val="left" w:pos="993"/>
        </w:tabs>
        <w:jc w:val="both"/>
        <w:rPr>
          <w:rFonts w:ascii="Tahoma" w:hAnsi="Tahoma" w:cs="Tahoma"/>
          <w:i/>
          <w:u w:val="single"/>
        </w:rPr>
      </w:pPr>
    </w:p>
    <w:p w:rsidR="00206A2B" w:rsidRDefault="00206A2B" w:rsidP="00206A2B">
      <w:pPr>
        <w:tabs>
          <w:tab w:val="left" w:pos="993"/>
        </w:tabs>
        <w:ind w:firstLine="426"/>
        <w:jc w:val="both"/>
        <w:rPr>
          <w:rFonts w:ascii="Tahoma" w:hAnsi="Tahoma" w:cs="Tahoma"/>
        </w:rPr>
      </w:pPr>
      <w:r w:rsidRPr="00DE46B8">
        <w:rPr>
          <w:rFonts w:ascii="Tahoma" w:hAnsi="Tahoma" w:cs="Tahoma"/>
        </w:rPr>
        <w:t>Zamawiający nie wymaga wniesienia zabezpieczenia należytego wykonania umowy</w:t>
      </w:r>
      <w:r>
        <w:rPr>
          <w:rFonts w:ascii="Tahoma" w:hAnsi="Tahoma" w:cs="Tahoma"/>
        </w:rPr>
        <w:t>.</w:t>
      </w:r>
    </w:p>
    <w:p w:rsidR="00234A14" w:rsidRDefault="00234A14" w:rsidP="00206A2B">
      <w:pPr>
        <w:tabs>
          <w:tab w:val="left" w:pos="993"/>
        </w:tabs>
        <w:ind w:firstLine="426"/>
        <w:jc w:val="both"/>
        <w:rPr>
          <w:rFonts w:ascii="Tahoma" w:hAnsi="Tahoma" w:cs="Tahoma"/>
        </w:rPr>
      </w:pPr>
    </w:p>
    <w:p w:rsidR="00206A2B" w:rsidRPr="00DE46B8" w:rsidRDefault="00206A2B" w:rsidP="00206A2B">
      <w:pPr>
        <w:pStyle w:val="Nagwek1"/>
        <w:pBdr>
          <w:top w:val="single" w:sz="4" w:space="1" w:color="000000"/>
          <w:bottom w:val="single" w:sz="4" w:space="1" w:color="000000"/>
        </w:pBdr>
        <w:shd w:val="clear" w:color="auto" w:fill="F3F3F3"/>
        <w:tabs>
          <w:tab w:val="left" w:pos="3834"/>
          <w:tab w:val="left" w:pos="8937"/>
        </w:tabs>
        <w:ind w:left="426" w:hanging="426"/>
        <w:rPr>
          <w:rFonts w:ascii="Tahoma" w:hAnsi="Tahoma" w:cs="Tahoma"/>
          <w:sz w:val="20"/>
          <w:u w:val="none"/>
        </w:rPr>
      </w:pPr>
      <w:r>
        <w:rPr>
          <w:rFonts w:ascii="Tahoma" w:hAnsi="Tahoma" w:cs="Tahoma"/>
          <w:sz w:val="20"/>
          <w:u w:val="none"/>
        </w:rPr>
        <w:t xml:space="preserve">16. ISTOTNE DLA STRON POSTANOWIENIA, KTÓRE ZOSTANĄ WPROWADZONE DO TREŚCI </w:t>
      </w:r>
      <w:r w:rsidRPr="00DE46B8">
        <w:rPr>
          <w:rFonts w:ascii="Tahoma" w:hAnsi="Tahoma" w:cs="Tahoma"/>
          <w:sz w:val="20"/>
          <w:u w:val="none"/>
        </w:rPr>
        <w:t xml:space="preserve">ZAWIERANEJ UMOWY W SPRAWIE ZAMÓWIENIA PUBLICZNEGO, </w:t>
      </w:r>
      <w:r w:rsidR="00860D04">
        <w:rPr>
          <w:rFonts w:ascii="Tahoma" w:hAnsi="Tahoma" w:cs="Tahoma"/>
          <w:sz w:val="20"/>
          <w:u w:val="none"/>
        </w:rPr>
        <w:t xml:space="preserve">OGÓLNE WARUNKI UMOWY ALBO </w:t>
      </w:r>
      <w:r w:rsidRPr="00DE46B8">
        <w:rPr>
          <w:rFonts w:ascii="Tahoma" w:hAnsi="Tahoma" w:cs="Tahoma"/>
          <w:sz w:val="20"/>
          <w:u w:val="none"/>
        </w:rPr>
        <w:t xml:space="preserve">WZÓR UMOWY, </w:t>
      </w:r>
      <w:r w:rsidR="00860D04">
        <w:rPr>
          <w:rFonts w:ascii="Tahoma" w:hAnsi="Tahoma" w:cs="Tahoma"/>
          <w:sz w:val="20"/>
          <w:u w:val="none"/>
        </w:rPr>
        <w:t>JEŻELI ZAMAWIAJĄCY WYMAGA OD WYKONAWCY, ABY ZAWARŁ Z NIM UMOWĘ W SPRAWIE ZAMÓWIENIA PUBLICZNEGO NA TAKICH WARUNKACH</w:t>
      </w:r>
    </w:p>
    <w:p w:rsidR="00206A2B" w:rsidRDefault="00206A2B" w:rsidP="00206A2B">
      <w:pPr>
        <w:ind w:left="284" w:right="-1"/>
        <w:jc w:val="both"/>
        <w:rPr>
          <w:rFonts w:ascii="Tahoma" w:hAnsi="Tahoma" w:cs="Tahoma"/>
        </w:rPr>
      </w:pPr>
      <w:r>
        <w:rPr>
          <w:rFonts w:ascii="Tahoma" w:hAnsi="Tahoma" w:cs="Tahoma"/>
        </w:rPr>
        <w:t xml:space="preserve">Postanowienia oraz zobowiązania przyjęte przez wykonawcę poprzez złożenie oferty odpowiadającej specyfikacji istotnych warunków zamówienia, a także wybór tak </w:t>
      </w:r>
      <w:r w:rsidRPr="00B47394">
        <w:rPr>
          <w:rFonts w:ascii="Tahoma" w:hAnsi="Tahoma" w:cs="Tahoma"/>
        </w:rPr>
        <w:t>skonstruowanej oferty przez Zamawiającego stanowią integralną część umowy/umów. Wz</w:t>
      </w:r>
      <w:r w:rsidR="00A65416" w:rsidRPr="00B47394">
        <w:rPr>
          <w:rFonts w:ascii="Tahoma" w:hAnsi="Tahoma" w:cs="Tahoma"/>
        </w:rPr>
        <w:t>o</w:t>
      </w:r>
      <w:r w:rsidRPr="00B47394">
        <w:rPr>
          <w:rFonts w:ascii="Tahoma" w:hAnsi="Tahoma" w:cs="Tahoma"/>
        </w:rPr>
        <w:t>r</w:t>
      </w:r>
      <w:r w:rsidR="00A65416" w:rsidRPr="00B47394">
        <w:rPr>
          <w:rFonts w:ascii="Tahoma" w:hAnsi="Tahoma" w:cs="Tahoma"/>
        </w:rPr>
        <w:t>y</w:t>
      </w:r>
      <w:r w:rsidRPr="00B47394">
        <w:rPr>
          <w:rFonts w:ascii="Tahoma" w:hAnsi="Tahoma" w:cs="Tahoma"/>
        </w:rPr>
        <w:t xml:space="preserve"> um</w:t>
      </w:r>
      <w:r w:rsidR="00A65416" w:rsidRPr="00B47394">
        <w:rPr>
          <w:rFonts w:ascii="Tahoma" w:hAnsi="Tahoma" w:cs="Tahoma"/>
        </w:rPr>
        <w:t>ów</w:t>
      </w:r>
      <w:r w:rsidRPr="00B47394">
        <w:rPr>
          <w:rFonts w:ascii="Tahoma" w:hAnsi="Tahoma" w:cs="Tahoma"/>
        </w:rPr>
        <w:t xml:space="preserve"> zamieszczon</w:t>
      </w:r>
      <w:r w:rsidR="00A65416" w:rsidRPr="00B47394">
        <w:rPr>
          <w:rFonts w:ascii="Tahoma" w:hAnsi="Tahoma" w:cs="Tahoma"/>
        </w:rPr>
        <w:t>e</w:t>
      </w:r>
      <w:r w:rsidRPr="00B47394">
        <w:rPr>
          <w:rFonts w:ascii="Tahoma" w:hAnsi="Tahoma" w:cs="Tahoma"/>
        </w:rPr>
        <w:t xml:space="preserve"> </w:t>
      </w:r>
      <w:r w:rsidR="00A65416" w:rsidRPr="00B47394">
        <w:rPr>
          <w:rFonts w:ascii="Tahoma" w:hAnsi="Tahoma" w:cs="Tahoma"/>
        </w:rPr>
        <w:t>są</w:t>
      </w:r>
      <w:r w:rsidRPr="00B47394">
        <w:rPr>
          <w:rFonts w:ascii="Tahoma" w:hAnsi="Tahoma" w:cs="Tahoma"/>
        </w:rPr>
        <w:t xml:space="preserve"> w </w:t>
      </w:r>
      <w:r w:rsidR="00B9460D" w:rsidRPr="00AE5957">
        <w:rPr>
          <w:rFonts w:ascii="Tahoma" w:hAnsi="Tahoma" w:cs="Tahoma"/>
        </w:rPr>
        <w:t>Załączniku</w:t>
      </w:r>
      <w:r w:rsidRPr="00AE5957">
        <w:rPr>
          <w:rFonts w:ascii="Tahoma" w:hAnsi="Tahoma" w:cs="Tahoma"/>
        </w:rPr>
        <w:t xml:space="preserve"> nr </w:t>
      </w:r>
      <w:r w:rsidR="00755B69" w:rsidRPr="00AE5957">
        <w:rPr>
          <w:rFonts w:ascii="Tahoma" w:hAnsi="Tahoma" w:cs="Tahoma"/>
        </w:rPr>
        <w:t>3</w:t>
      </w:r>
      <w:r w:rsidRPr="00AE5957">
        <w:rPr>
          <w:rFonts w:ascii="Tahoma" w:hAnsi="Tahoma" w:cs="Tahoma"/>
        </w:rPr>
        <w:t>.</w:t>
      </w:r>
      <w:r>
        <w:rPr>
          <w:rFonts w:ascii="Tahoma" w:hAnsi="Tahoma" w:cs="Tahoma"/>
        </w:rPr>
        <w:t xml:space="preserve">   </w:t>
      </w:r>
    </w:p>
    <w:p w:rsidR="008E601F" w:rsidRPr="00CF3123" w:rsidRDefault="008E601F" w:rsidP="00995BE0">
      <w:pPr>
        <w:ind w:left="284" w:right="-1"/>
        <w:jc w:val="both"/>
      </w:pPr>
      <w:bookmarkStart w:id="3" w:name="_Hlk33081753"/>
      <w:r>
        <w:rPr>
          <w:rFonts w:ascii="Tahoma" w:hAnsi="Tahoma" w:cs="Tahoma"/>
          <w:lang w:eastAsia="zh-CN"/>
        </w:rPr>
        <w:t>Zmiana umowy jest dopuszczalna na warunkach wynikających</w:t>
      </w:r>
      <w:bookmarkEnd w:id="3"/>
      <w:r>
        <w:rPr>
          <w:rFonts w:ascii="Tahoma" w:hAnsi="Tahoma" w:cs="Tahoma"/>
        </w:rPr>
        <w:t xml:space="preserve"> z art.  144 ust. 1 pkt od 2 do 6 Pzp, </w:t>
      </w:r>
      <w:r w:rsidR="00995BE0">
        <w:rPr>
          <w:rFonts w:ascii="Tahoma" w:hAnsi="Tahoma" w:cs="Tahoma"/>
        </w:rPr>
        <w:br/>
      </w:r>
      <w:r>
        <w:rPr>
          <w:rFonts w:ascii="Tahoma" w:hAnsi="Tahoma" w:cs="Tahoma"/>
        </w:rPr>
        <w:t xml:space="preserve">a </w:t>
      </w:r>
      <w:r w:rsidRPr="00CF3123">
        <w:rPr>
          <w:rFonts w:ascii="Tahoma" w:hAnsi="Tahoma" w:cs="Tahoma"/>
        </w:rPr>
        <w:t>także, stosownie do art. 144 ust. 1 pkt 1, w następujących przypadkach:</w:t>
      </w:r>
    </w:p>
    <w:p w:rsidR="00E708C9" w:rsidRPr="00CF3123" w:rsidRDefault="00E708C9" w:rsidP="00995BE0">
      <w:pPr>
        <w:numPr>
          <w:ilvl w:val="0"/>
          <w:numId w:val="58"/>
        </w:numPr>
        <w:tabs>
          <w:tab w:val="left" w:pos="567"/>
        </w:tabs>
        <w:ind w:left="567" w:right="-1" w:hanging="283"/>
        <w:jc w:val="both"/>
        <w:rPr>
          <w:rFonts w:ascii="Tahoma" w:hAnsi="Tahoma" w:cs="Tahoma"/>
        </w:rPr>
      </w:pPr>
      <w:r w:rsidRPr="00CF3123">
        <w:rPr>
          <w:rFonts w:ascii="Tahoma" w:hAnsi="Tahoma" w:cs="Tahoma"/>
        </w:rPr>
        <w:t>zmiany dotyczące terminów płatności, wysokości i liczby rat składki;</w:t>
      </w:r>
    </w:p>
    <w:p w:rsidR="00E708C9" w:rsidRPr="00CF3123" w:rsidRDefault="00E708C9" w:rsidP="00995BE0">
      <w:pPr>
        <w:numPr>
          <w:ilvl w:val="0"/>
          <w:numId w:val="58"/>
        </w:numPr>
        <w:tabs>
          <w:tab w:val="left" w:pos="567"/>
        </w:tabs>
        <w:ind w:left="567" w:right="-1" w:hanging="283"/>
        <w:jc w:val="both"/>
        <w:rPr>
          <w:rFonts w:ascii="Tahoma" w:hAnsi="Tahoma" w:cs="Tahoma"/>
        </w:rPr>
      </w:pPr>
      <w:r w:rsidRPr="00CF3123">
        <w:rPr>
          <w:rFonts w:ascii="Tahoma" w:hAnsi="Tahoma" w:cs="Tahoma"/>
        </w:rPr>
        <w:t>zmiana sum ubezpieczenia, w tym uzupełnienia sum ubezpieczenia i limitów po wypłacie odszkodowań</w:t>
      </w:r>
      <w:r w:rsidR="008A44C5" w:rsidRPr="00CF3123">
        <w:rPr>
          <w:rFonts w:ascii="Tahoma" w:hAnsi="Tahoma" w:cs="Tahoma"/>
        </w:rPr>
        <w:t>;</w:t>
      </w:r>
    </w:p>
    <w:p w:rsidR="00E708C9" w:rsidRPr="00CF3123" w:rsidRDefault="00E708C9" w:rsidP="00995BE0">
      <w:pPr>
        <w:numPr>
          <w:ilvl w:val="0"/>
          <w:numId w:val="58"/>
        </w:numPr>
        <w:tabs>
          <w:tab w:val="left" w:pos="567"/>
        </w:tabs>
        <w:ind w:left="567" w:right="-1" w:hanging="283"/>
        <w:jc w:val="both"/>
        <w:rPr>
          <w:rFonts w:ascii="Tahoma" w:hAnsi="Tahoma" w:cs="Tahoma"/>
        </w:rPr>
      </w:pPr>
      <w:r w:rsidRPr="00CF3123">
        <w:rPr>
          <w:rFonts w:ascii="Tahoma" w:hAnsi="Tahoma" w:cs="Tahoma"/>
        </w:rPr>
        <w:t>zmiana wysokości składki lub raty składki w przypadku zmiany sumy ubezpieczenia;</w:t>
      </w:r>
    </w:p>
    <w:p w:rsidR="00E708C9" w:rsidRPr="00CF3123" w:rsidRDefault="00E708C9" w:rsidP="00995BE0">
      <w:pPr>
        <w:numPr>
          <w:ilvl w:val="0"/>
          <w:numId w:val="58"/>
        </w:numPr>
        <w:tabs>
          <w:tab w:val="left" w:pos="567"/>
        </w:tabs>
        <w:ind w:left="567" w:right="-1" w:hanging="283"/>
        <w:jc w:val="both"/>
        <w:rPr>
          <w:rFonts w:ascii="Tahoma" w:hAnsi="Tahoma" w:cs="Tahoma"/>
        </w:rPr>
      </w:pPr>
      <w:r w:rsidRPr="00CF3123">
        <w:rPr>
          <w:rFonts w:ascii="Tahoma" w:hAnsi="Tahoma" w:cs="Tahoma"/>
        </w:rPr>
        <w:t>zmiany dotyczące liczby jednostek organizacyjnych Zama</w:t>
      </w:r>
      <w:r w:rsidR="00995BE0">
        <w:rPr>
          <w:rFonts w:ascii="Tahoma" w:hAnsi="Tahoma" w:cs="Tahoma"/>
        </w:rPr>
        <w:t xml:space="preserve">wiającego i ich formy prawnej, </w:t>
      </w:r>
      <w:r w:rsidRPr="00CF3123">
        <w:rPr>
          <w:rFonts w:ascii="Tahoma" w:hAnsi="Tahoma" w:cs="Tahoma"/>
        </w:rPr>
        <w:t>w przypadku powstania nowych jednostek, przekształcenia, wyodrębniania, połączenia lub likwidacji;</w:t>
      </w:r>
    </w:p>
    <w:p w:rsidR="00E708C9" w:rsidRPr="00CF3123" w:rsidRDefault="00E708C9" w:rsidP="00995BE0">
      <w:pPr>
        <w:numPr>
          <w:ilvl w:val="0"/>
          <w:numId w:val="58"/>
        </w:numPr>
        <w:tabs>
          <w:tab w:val="left" w:pos="567"/>
        </w:tabs>
        <w:ind w:left="567" w:right="-1" w:hanging="283"/>
        <w:jc w:val="both"/>
        <w:rPr>
          <w:rFonts w:ascii="Tahoma" w:hAnsi="Tahoma" w:cs="Tahoma"/>
        </w:rPr>
      </w:pPr>
      <w:r w:rsidRPr="00CF3123">
        <w:rPr>
          <w:rFonts w:ascii="Tahoma" w:hAnsi="Tahoma" w:cs="Tahoma"/>
        </w:rPr>
        <w:t>rozszerzenie zakresu ubezpieczenia;</w:t>
      </w:r>
    </w:p>
    <w:p w:rsidR="00E708C9" w:rsidRPr="00CF3123" w:rsidRDefault="00E708C9" w:rsidP="00995BE0">
      <w:pPr>
        <w:numPr>
          <w:ilvl w:val="0"/>
          <w:numId w:val="58"/>
        </w:numPr>
        <w:tabs>
          <w:tab w:val="left" w:pos="567"/>
        </w:tabs>
        <w:ind w:left="567" w:right="-1" w:hanging="283"/>
        <w:jc w:val="both"/>
        <w:rPr>
          <w:rFonts w:ascii="Tahoma" w:hAnsi="Tahoma" w:cs="Tahoma"/>
        </w:rPr>
      </w:pPr>
      <w:r w:rsidRPr="00CF3123">
        <w:rPr>
          <w:rFonts w:ascii="Tahoma" w:hAnsi="Tahoma" w:cs="Tahoma"/>
        </w:rPr>
        <w:t xml:space="preserve">obowiązku ubezpieczenia wynikającego z zawartych umów najmu, dzierżawy, leasingu lub innych </w:t>
      </w:r>
      <w:r w:rsidR="00995BE0">
        <w:rPr>
          <w:rFonts w:ascii="Tahoma" w:hAnsi="Tahoma" w:cs="Tahoma"/>
        </w:rPr>
        <w:br/>
      </w:r>
      <w:r w:rsidRPr="00CF3123">
        <w:rPr>
          <w:rFonts w:ascii="Tahoma" w:hAnsi="Tahoma" w:cs="Tahoma"/>
        </w:rPr>
        <w:t>o podobnym charakterze</w:t>
      </w:r>
      <w:r w:rsidR="008A44C5" w:rsidRPr="00CF3123">
        <w:rPr>
          <w:rFonts w:ascii="Tahoma" w:hAnsi="Tahoma" w:cs="Tahoma"/>
        </w:rPr>
        <w:t>;</w:t>
      </w:r>
    </w:p>
    <w:p w:rsidR="00E708C9" w:rsidRPr="00CF3123" w:rsidRDefault="00E708C9" w:rsidP="00995BE0">
      <w:pPr>
        <w:numPr>
          <w:ilvl w:val="0"/>
          <w:numId w:val="58"/>
        </w:numPr>
        <w:tabs>
          <w:tab w:val="left" w:pos="567"/>
        </w:tabs>
        <w:ind w:left="567" w:right="-1" w:hanging="283"/>
        <w:jc w:val="both"/>
        <w:rPr>
          <w:rFonts w:ascii="Tahoma" w:hAnsi="Tahoma" w:cs="Tahoma"/>
        </w:rPr>
      </w:pPr>
      <w:r w:rsidRPr="00CF3123">
        <w:rPr>
          <w:rFonts w:ascii="Tahoma" w:hAnsi="Tahoma" w:cs="Tahoma"/>
        </w:rPr>
        <w:t>zmian przewidzianych w klauzulach przedstawionych w ofercie Wykonawcy</w:t>
      </w:r>
      <w:r w:rsidR="008A44C5" w:rsidRPr="00CF3123">
        <w:rPr>
          <w:rFonts w:ascii="Tahoma" w:hAnsi="Tahoma" w:cs="Tahoma"/>
        </w:rPr>
        <w:t>;</w:t>
      </w:r>
      <w:r w:rsidRPr="00CF3123">
        <w:rPr>
          <w:rFonts w:ascii="Tahoma" w:hAnsi="Tahoma" w:cs="Tahoma"/>
        </w:rPr>
        <w:t xml:space="preserve"> </w:t>
      </w:r>
    </w:p>
    <w:p w:rsidR="00E708C9" w:rsidRPr="00CF3123" w:rsidRDefault="00E708C9" w:rsidP="00995BE0">
      <w:pPr>
        <w:numPr>
          <w:ilvl w:val="0"/>
          <w:numId w:val="58"/>
        </w:numPr>
        <w:tabs>
          <w:tab w:val="left" w:pos="567"/>
        </w:tabs>
        <w:ind w:left="567" w:right="-1" w:hanging="283"/>
        <w:jc w:val="both"/>
        <w:rPr>
          <w:rFonts w:ascii="Tahoma" w:hAnsi="Tahoma" w:cs="Tahoma"/>
        </w:rPr>
      </w:pPr>
      <w:r w:rsidRPr="00CF3123">
        <w:rPr>
          <w:rFonts w:ascii="Tahoma" w:hAnsi="Tahoma" w:cs="Tahoma"/>
        </w:rPr>
        <w:lastRenderedPageBreak/>
        <w:t>korzystne dla Zamawiającego zmiany zakresu ubezpieczenia wynikające ze zmian OWU Wykonawcy, za zgodą Zamawiającego i Wykonawcy;</w:t>
      </w:r>
    </w:p>
    <w:p w:rsidR="00E708C9" w:rsidRPr="00CF3123" w:rsidRDefault="00E708C9" w:rsidP="00995BE0">
      <w:pPr>
        <w:numPr>
          <w:ilvl w:val="0"/>
          <w:numId w:val="58"/>
        </w:numPr>
        <w:tabs>
          <w:tab w:val="left" w:pos="567"/>
        </w:tabs>
        <w:ind w:left="567" w:right="-1" w:hanging="283"/>
        <w:jc w:val="both"/>
        <w:rPr>
          <w:rFonts w:ascii="Tahoma" w:hAnsi="Tahoma" w:cs="Tahoma"/>
        </w:rPr>
      </w:pPr>
      <w:r w:rsidRPr="00CF3123">
        <w:rPr>
          <w:rFonts w:ascii="Tahoma" w:hAnsi="Tahoma" w:cs="Tahoma"/>
        </w:rPr>
        <w:t>zmiana zakresu ubezpieczenia wynikająca</w:t>
      </w:r>
      <w:r w:rsidR="008A44C5" w:rsidRPr="00CF3123">
        <w:rPr>
          <w:rFonts w:ascii="Tahoma" w:hAnsi="Tahoma" w:cs="Tahoma"/>
        </w:rPr>
        <w:t xml:space="preserve"> ze zmian przepisów prawnych;</w:t>
      </w:r>
    </w:p>
    <w:p w:rsidR="00E708C9" w:rsidRPr="00CF3123" w:rsidRDefault="00E708C9" w:rsidP="00995BE0">
      <w:pPr>
        <w:numPr>
          <w:ilvl w:val="0"/>
          <w:numId w:val="58"/>
        </w:numPr>
        <w:tabs>
          <w:tab w:val="left" w:pos="567"/>
        </w:tabs>
        <w:ind w:left="567" w:right="-1" w:hanging="283"/>
        <w:jc w:val="both"/>
        <w:rPr>
          <w:rFonts w:ascii="Tahoma" w:hAnsi="Tahoma" w:cs="Tahoma"/>
        </w:rPr>
      </w:pPr>
      <w:r w:rsidRPr="00CF3123">
        <w:rPr>
          <w:rFonts w:ascii="Tahoma" w:hAnsi="Tahoma" w:cs="Tahoma"/>
        </w:rPr>
        <w:t xml:space="preserve">zmiany korzystne dla Zamawiającego, w </w:t>
      </w:r>
      <w:r w:rsidR="008A44C5" w:rsidRPr="00CF3123">
        <w:rPr>
          <w:rFonts w:ascii="Tahoma" w:hAnsi="Tahoma" w:cs="Tahoma"/>
        </w:rPr>
        <w:t>tym zmniejszenie stawek/składek;</w:t>
      </w:r>
    </w:p>
    <w:p w:rsidR="00E708C9" w:rsidRPr="00CF3123" w:rsidRDefault="00E708C9" w:rsidP="00995BE0">
      <w:pPr>
        <w:numPr>
          <w:ilvl w:val="0"/>
          <w:numId w:val="58"/>
        </w:numPr>
        <w:tabs>
          <w:tab w:val="left" w:pos="567"/>
        </w:tabs>
        <w:ind w:left="567" w:right="-1" w:hanging="283"/>
        <w:jc w:val="both"/>
        <w:rPr>
          <w:rFonts w:ascii="Tahoma" w:hAnsi="Tahoma" w:cs="Tahoma"/>
        </w:rPr>
      </w:pPr>
      <w:r w:rsidRPr="00CF3123">
        <w:rPr>
          <w:rFonts w:ascii="Tahoma" w:hAnsi="Tahoma" w:cs="Tahoma"/>
        </w:rPr>
        <w:t xml:space="preserve">zmiany wysokości wynagrodzenia należnego Wykonawcy, w trybie przepisu art. 142 ust. 5 </w:t>
      </w:r>
      <w:r w:rsidR="009A3874" w:rsidRPr="00CF3123">
        <w:rPr>
          <w:rFonts w:ascii="Tahoma" w:hAnsi="Tahoma" w:cs="Tahoma"/>
        </w:rPr>
        <w:t>P</w:t>
      </w:r>
      <w:r w:rsidRPr="00CF3123">
        <w:rPr>
          <w:rFonts w:ascii="Tahoma" w:hAnsi="Tahoma" w:cs="Tahoma"/>
        </w:rPr>
        <w:t>zp.</w:t>
      </w:r>
      <w:r w:rsidR="008A44C5" w:rsidRPr="00CF3123">
        <w:rPr>
          <w:rFonts w:ascii="Tahoma" w:hAnsi="Tahoma" w:cs="Tahoma"/>
        </w:rPr>
        <w:t>;</w:t>
      </w:r>
    </w:p>
    <w:p w:rsidR="00E708C9" w:rsidRPr="00CF3123" w:rsidRDefault="00E708C9" w:rsidP="00995BE0">
      <w:pPr>
        <w:pStyle w:val="Bezodstpw"/>
        <w:tabs>
          <w:tab w:val="left" w:pos="567"/>
        </w:tabs>
        <w:ind w:left="567" w:hanging="283"/>
        <w:jc w:val="both"/>
        <w:rPr>
          <w:rFonts w:ascii="Tahoma" w:hAnsi="Tahoma" w:cs="Tahoma"/>
        </w:rPr>
      </w:pPr>
      <w:r w:rsidRPr="00CF3123">
        <w:rPr>
          <w:rFonts w:ascii="Tahoma" w:hAnsi="Tahoma" w:cs="Tahoma"/>
        </w:rPr>
        <w:t>l)</w:t>
      </w:r>
      <w:r w:rsidRPr="00CF3123">
        <w:rPr>
          <w:rFonts w:ascii="Tahoma" w:hAnsi="Tahoma" w:cs="Tahoma"/>
        </w:rPr>
        <w:tab/>
        <w:t>zmian, które nie są istotne w rozumieniu art. 144 ust. 1e ust</w:t>
      </w:r>
      <w:r w:rsidR="008A44C5" w:rsidRPr="00CF3123">
        <w:rPr>
          <w:rFonts w:ascii="Tahoma" w:hAnsi="Tahoma" w:cs="Tahoma"/>
        </w:rPr>
        <w:t>awy.</w:t>
      </w:r>
      <w:r w:rsidRPr="00CF3123">
        <w:rPr>
          <w:rFonts w:ascii="Tahoma" w:hAnsi="Tahoma" w:cs="Tahoma"/>
        </w:rPr>
        <w:t xml:space="preserve"> </w:t>
      </w:r>
    </w:p>
    <w:p w:rsidR="00206A2B" w:rsidRPr="00CF3123" w:rsidRDefault="00206A2B" w:rsidP="00206A2B">
      <w:pPr>
        <w:tabs>
          <w:tab w:val="left" w:pos="1843"/>
        </w:tabs>
        <w:ind w:right="-1"/>
        <w:jc w:val="both"/>
        <w:rPr>
          <w:rFonts w:ascii="Tahoma" w:hAnsi="Tahoma" w:cs="Tahoma"/>
        </w:rPr>
      </w:pPr>
      <w:r w:rsidRPr="00CF3123">
        <w:rPr>
          <w:rFonts w:ascii="Tahoma" w:hAnsi="Tahoma" w:cs="Tahoma"/>
        </w:rPr>
        <w:t>Warunki zmian:</w:t>
      </w:r>
    </w:p>
    <w:p w:rsidR="00206A2B" w:rsidRPr="00DE46B8" w:rsidRDefault="00206A2B" w:rsidP="00564C61">
      <w:pPr>
        <w:numPr>
          <w:ilvl w:val="0"/>
          <w:numId w:val="24"/>
        </w:numPr>
        <w:tabs>
          <w:tab w:val="left" w:pos="709"/>
        </w:tabs>
        <w:ind w:right="-1"/>
        <w:jc w:val="both"/>
        <w:rPr>
          <w:rFonts w:ascii="Tahoma" w:hAnsi="Tahoma" w:cs="Tahoma"/>
        </w:rPr>
      </w:pPr>
      <w:r w:rsidRPr="00DE46B8">
        <w:rPr>
          <w:rFonts w:ascii="Tahoma" w:hAnsi="Tahoma" w:cs="Tahoma"/>
        </w:rPr>
        <w:t>inicjowanie zmian – na wniosek Zamawiającego lub Wykonawcy;</w:t>
      </w:r>
    </w:p>
    <w:p w:rsidR="00206A2B" w:rsidRPr="00DE46B8" w:rsidRDefault="00206A2B" w:rsidP="00564C61">
      <w:pPr>
        <w:numPr>
          <w:ilvl w:val="0"/>
          <w:numId w:val="24"/>
        </w:numPr>
        <w:tabs>
          <w:tab w:val="left" w:pos="709"/>
        </w:tabs>
        <w:ind w:right="-1"/>
        <w:jc w:val="both"/>
        <w:rPr>
          <w:rFonts w:ascii="Tahoma" w:hAnsi="Tahoma" w:cs="Tahoma"/>
        </w:rPr>
      </w:pPr>
      <w:r w:rsidRPr="00DE46B8">
        <w:rPr>
          <w:rFonts w:ascii="Tahoma" w:hAnsi="Tahoma" w:cs="Tahoma"/>
        </w:rPr>
        <w:t>forma zmian – aneks do umowy w formie pisemnej pod rygorem nieważności.</w:t>
      </w:r>
    </w:p>
    <w:p w:rsidR="00082047" w:rsidRDefault="00082047" w:rsidP="00082047">
      <w:pPr>
        <w:pStyle w:val="Nagwek1"/>
        <w:pBdr>
          <w:top w:val="single" w:sz="4" w:space="1" w:color="000000"/>
          <w:bottom w:val="single" w:sz="4" w:space="1" w:color="000000"/>
        </w:pBdr>
        <w:shd w:val="clear" w:color="auto" w:fill="F3F3F3"/>
        <w:tabs>
          <w:tab w:val="left" w:pos="3834"/>
        </w:tabs>
        <w:ind w:left="426" w:hanging="426"/>
        <w:rPr>
          <w:rFonts w:ascii="Tahoma" w:hAnsi="Tahoma" w:cs="Tahoma"/>
          <w:sz w:val="20"/>
          <w:u w:val="none"/>
        </w:rPr>
      </w:pPr>
      <w:r>
        <w:rPr>
          <w:rFonts w:ascii="Tahoma" w:hAnsi="Tahoma" w:cs="Tahoma"/>
          <w:sz w:val="20"/>
          <w:u w:val="none"/>
        </w:rPr>
        <w:t>17. POUCZENIE O ŚRODKACH OCHRONY PRAWNEJ PRZYSŁUGUJĄCYCH WYKONAWCY W TOKU POSTĘ</w:t>
      </w:r>
      <w:r w:rsidR="00756775">
        <w:rPr>
          <w:rFonts w:ascii="Tahoma" w:hAnsi="Tahoma" w:cs="Tahoma"/>
          <w:sz w:val="20"/>
          <w:u w:val="none"/>
        </w:rPr>
        <w:t>POWANIA O UDZIELENIE ZAMÓWIENIA</w:t>
      </w:r>
    </w:p>
    <w:p w:rsidR="00D47BAB" w:rsidRPr="00173FD7" w:rsidRDefault="00D47BAB" w:rsidP="000E740F">
      <w:pPr>
        <w:suppressAutoHyphens w:val="0"/>
        <w:jc w:val="both"/>
        <w:rPr>
          <w:rFonts w:ascii="Tahoma" w:hAnsi="Tahoma" w:cs="Tahoma"/>
          <w:lang w:eastAsia="pl-PL"/>
        </w:rPr>
      </w:pPr>
      <w:r w:rsidRPr="00173FD7">
        <w:rPr>
          <w:rFonts w:ascii="Tahoma" w:hAnsi="Tahoma" w:cs="Tahoma"/>
          <w:lang w:eastAsia="pl-PL"/>
        </w:rPr>
        <w:t xml:space="preserve">Środki ochrony prawnej unormowane w Dziale VI art. 179-198g ustawy przysługują Wykonawcom, a także innemu podmiotowi, jeżeli ma lub miał interes w uzyskaniu tego zamówienia oraz poniósł lub może ponieść szkodę w wyniku naruszenia przez Zamawiającego przepisów ustawy. Środki ochrony prawnej wobec ogłoszenia                  o zamówieniu oraz SIWZ przysługują również organizacjom wpisanym na listę organizacji uprawnionych do wnoszenia środków ochrony prawnej, prowadzoną przez Prezesa Urzędu Zamówień Publicznych. </w:t>
      </w:r>
    </w:p>
    <w:p w:rsidR="00D47BAB" w:rsidRPr="00BF3ACF" w:rsidRDefault="00D47BAB" w:rsidP="000E740F">
      <w:pPr>
        <w:suppressAutoHyphens w:val="0"/>
        <w:autoSpaceDE w:val="0"/>
        <w:autoSpaceDN w:val="0"/>
        <w:adjustRightInd w:val="0"/>
        <w:rPr>
          <w:rFonts w:ascii="Tahoma" w:hAnsi="Tahoma" w:cs="Tahoma"/>
          <w:lang w:eastAsia="pl-PL"/>
        </w:rPr>
      </w:pPr>
      <w:r w:rsidRPr="00BF3ACF">
        <w:rPr>
          <w:rFonts w:ascii="Tahoma" w:hAnsi="Tahoma" w:cs="Tahoma"/>
          <w:lang w:eastAsia="pl-PL"/>
        </w:rPr>
        <w:t>Zastosowanie maj</w:t>
      </w:r>
      <w:r w:rsidRPr="00BF3ACF">
        <w:rPr>
          <w:rFonts w:ascii="Tahoma" w:eastAsia="TimesNewRoman" w:hAnsi="Tahoma" w:cs="Tahoma"/>
          <w:lang w:eastAsia="pl-PL"/>
        </w:rPr>
        <w:t xml:space="preserve">ą </w:t>
      </w:r>
      <w:r w:rsidRPr="00BF3ACF">
        <w:rPr>
          <w:rFonts w:ascii="Tahoma" w:hAnsi="Tahoma" w:cs="Tahoma"/>
          <w:lang w:eastAsia="pl-PL"/>
        </w:rPr>
        <w:t>tak</w:t>
      </w:r>
      <w:r w:rsidRPr="00BF3ACF">
        <w:rPr>
          <w:rFonts w:ascii="Tahoma" w:eastAsia="TimesNewRoman" w:hAnsi="Tahoma" w:cs="Tahoma"/>
          <w:lang w:eastAsia="pl-PL"/>
        </w:rPr>
        <w:t>ż</w:t>
      </w:r>
      <w:r w:rsidRPr="00BF3ACF">
        <w:rPr>
          <w:rFonts w:ascii="Tahoma" w:hAnsi="Tahoma" w:cs="Tahoma"/>
          <w:lang w:eastAsia="pl-PL"/>
        </w:rPr>
        <w:t>e nast</w:t>
      </w:r>
      <w:r w:rsidRPr="00BF3ACF">
        <w:rPr>
          <w:rFonts w:ascii="Tahoma" w:eastAsia="TimesNewRoman" w:hAnsi="Tahoma" w:cs="Tahoma"/>
          <w:lang w:eastAsia="pl-PL"/>
        </w:rPr>
        <w:t>ę</w:t>
      </w:r>
      <w:r w:rsidRPr="00BF3ACF">
        <w:rPr>
          <w:rFonts w:ascii="Tahoma" w:hAnsi="Tahoma" w:cs="Tahoma"/>
          <w:lang w:eastAsia="pl-PL"/>
        </w:rPr>
        <w:t>puj</w:t>
      </w:r>
      <w:r w:rsidRPr="00BF3ACF">
        <w:rPr>
          <w:rFonts w:ascii="Tahoma" w:eastAsia="TimesNewRoman" w:hAnsi="Tahoma" w:cs="Tahoma"/>
          <w:lang w:eastAsia="pl-PL"/>
        </w:rPr>
        <w:t>ą</w:t>
      </w:r>
      <w:r w:rsidRPr="00BF3ACF">
        <w:rPr>
          <w:rFonts w:ascii="Tahoma" w:hAnsi="Tahoma" w:cs="Tahoma"/>
          <w:lang w:eastAsia="pl-PL"/>
        </w:rPr>
        <w:t>ce przepisy wykonawcze:</w:t>
      </w:r>
    </w:p>
    <w:p w:rsidR="003A2EE2" w:rsidRPr="00BB1FFD" w:rsidRDefault="00D47BAB" w:rsidP="000E740F">
      <w:pPr>
        <w:numPr>
          <w:ilvl w:val="0"/>
          <w:numId w:val="69"/>
        </w:numPr>
        <w:suppressAutoHyphens w:val="0"/>
        <w:autoSpaceDE w:val="0"/>
        <w:autoSpaceDN w:val="0"/>
        <w:adjustRightInd w:val="0"/>
        <w:jc w:val="both"/>
        <w:rPr>
          <w:rFonts w:ascii="Tahoma" w:hAnsi="Tahoma" w:cs="Tahoma"/>
          <w:lang w:eastAsia="pl-PL"/>
        </w:rPr>
      </w:pPr>
      <w:bookmarkStart w:id="4" w:name="_Hlk500406161"/>
      <w:r w:rsidRPr="00BB1FFD">
        <w:rPr>
          <w:rFonts w:ascii="Tahoma" w:hAnsi="Tahoma" w:cs="Tahoma"/>
          <w:lang w:eastAsia="pl-PL"/>
        </w:rPr>
        <w:t>Rozporz</w:t>
      </w:r>
      <w:r w:rsidRPr="00BB1FFD">
        <w:rPr>
          <w:rFonts w:ascii="Tahoma" w:eastAsia="TimesNewRoman" w:hAnsi="Tahoma" w:cs="Tahoma"/>
          <w:lang w:eastAsia="pl-PL"/>
        </w:rPr>
        <w:t>ą</w:t>
      </w:r>
      <w:r w:rsidRPr="00BB1FFD">
        <w:rPr>
          <w:rFonts w:ascii="Tahoma" w:hAnsi="Tahoma" w:cs="Tahoma"/>
          <w:lang w:eastAsia="pl-PL"/>
        </w:rPr>
        <w:t xml:space="preserve">dzenie Prezesa Rady Ministrów z dnia </w:t>
      </w:r>
      <w:r w:rsidR="00705368" w:rsidRPr="00BB1FFD">
        <w:rPr>
          <w:rFonts w:ascii="Tahoma" w:hAnsi="Tahoma" w:cs="Tahoma"/>
          <w:lang w:eastAsia="pl-PL"/>
        </w:rPr>
        <w:t>22 marca</w:t>
      </w:r>
      <w:r w:rsidR="009D586D" w:rsidRPr="00BB1FFD">
        <w:rPr>
          <w:rFonts w:ascii="Tahoma" w:hAnsi="Tahoma" w:cs="Tahoma"/>
          <w:lang w:eastAsia="pl-PL"/>
        </w:rPr>
        <w:t xml:space="preserve"> </w:t>
      </w:r>
      <w:r w:rsidRPr="00BB1FFD">
        <w:rPr>
          <w:rFonts w:ascii="Tahoma" w:hAnsi="Tahoma" w:cs="Tahoma"/>
          <w:lang w:eastAsia="pl-PL"/>
        </w:rPr>
        <w:t>201</w:t>
      </w:r>
      <w:r w:rsidR="00705368" w:rsidRPr="00BB1FFD">
        <w:rPr>
          <w:rFonts w:ascii="Tahoma" w:hAnsi="Tahoma" w:cs="Tahoma"/>
          <w:lang w:eastAsia="pl-PL"/>
        </w:rPr>
        <w:t>0</w:t>
      </w:r>
      <w:r w:rsidRPr="00BB1FFD">
        <w:rPr>
          <w:rFonts w:ascii="Tahoma" w:hAnsi="Tahoma" w:cs="Tahoma"/>
          <w:lang w:eastAsia="pl-PL"/>
        </w:rPr>
        <w:t xml:space="preserve"> r. w sprawie regulaminu post</w:t>
      </w:r>
      <w:r w:rsidRPr="00BB1FFD">
        <w:rPr>
          <w:rFonts w:ascii="Tahoma" w:eastAsia="TimesNewRoman" w:hAnsi="Tahoma" w:cs="Tahoma"/>
          <w:lang w:eastAsia="pl-PL"/>
        </w:rPr>
        <w:t>ę</w:t>
      </w:r>
      <w:r w:rsidRPr="00BB1FFD">
        <w:rPr>
          <w:rFonts w:ascii="Tahoma" w:hAnsi="Tahoma" w:cs="Tahoma"/>
          <w:lang w:eastAsia="pl-PL"/>
        </w:rPr>
        <w:t>powania przy rozpoznawaniu odwoła</w:t>
      </w:r>
      <w:r w:rsidRPr="00BB1FFD">
        <w:rPr>
          <w:rFonts w:ascii="Tahoma" w:eastAsia="TimesNewRoman" w:hAnsi="Tahoma" w:cs="Tahoma"/>
          <w:lang w:eastAsia="pl-PL"/>
        </w:rPr>
        <w:t>ń</w:t>
      </w:r>
      <w:r w:rsidRPr="00BB1FFD">
        <w:rPr>
          <w:rFonts w:ascii="Tahoma" w:hAnsi="Tahoma" w:cs="Tahoma"/>
          <w:lang w:eastAsia="pl-PL"/>
        </w:rPr>
        <w:t xml:space="preserve"> </w:t>
      </w:r>
      <w:bookmarkEnd w:id="4"/>
      <w:r w:rsidR="003A2EE2" w:rsidRPr="00BB1FFD">
        <w:rPr>
          <w:rFonts w:ascii="Tahoma" w:hAnsi="Tahoma" w:cs="Tahoma"/>
          <w:lang w:eastAsia="pl-PL"/>
        </w:rPr>
        <w:t>(Dz.U.20</w:t>
      </w:r>
      <w:r w:rsidR="007B45ED">
        <w:rPr>
          <w:rFonts w:ascii="Tahoma" w:hAnsi="Tahoma" w:cs="Tahoma"/>
          <w:lang w:eastAsia="pl-PL"/>
        </w:rPr>
        <w:t>20</w:t>
      </w:r>
      <w:r w:rsidR="003A2EE2" w:rsidRPr="00BB1FFD">
        <w:rPr>
          <w:rFonts w:ascii="Tahoma" w:hAnsi="Tahoma" w:cs="Tahoma"/>
          <w:lang w:eastAsia="pl-PL"/>
        </w:rPr>
        <w:t>.</w:t>
      </w:r>
      <w:r w:rsidR="004C5A19" w:rsidRPr="00BB1FFD">
        <w:rPr>
          <w:rFonts w:ascii="Tahoma" w:hAnsi="Tahoma" w:cs="Tahoma"/>
          <w:lang w:eastAsia="pl-PL"/>
        </w:rPr>
        <w:t>12</w:t>
      </w:r>
      <w:r w:rsidR="007B45ED">
        <w:rPr>
          <w:rFonts w:ascii="Tahoma" w:hAnsi="Tahoma" w:cs="Tahoma"/>
          <w:lang w:eastAsia="pl-PL"/>
        </w:rPr>
        <w:t>96</w:t>
      </w:r>
      <w:r w:rsidR="00350C9A" w:rsidRPr="00BB1FFD">
        <w:rPr>
          <w:rFonts w:ascii="Tahoma" w:hAnsi="Tahoma" w:cs="Tahoma"/>
          <w:lang w:eastAsia="pl-PL"/>
        </w:rPr>
        <w:t xml:space="preserve"> ze zm.</w:t>
      </w:r>
      <w:r w:rsidR="003A2EE2" w:rsidRPr="00BB1FFD">
        <w:rPr>
          <w:rFonts w:ascii="Tahoma" w:hAnsi="Tahoma" w:cs="Tahoma"/>
          <w:lang w:eastAsia="pl-PL"/>
        </w:rPr>
        <w:t>).</w:t>
      </w:r>
    </w:p>
    <w:p w:rsidR="00D47BAB" w:rsidRPr="00BF3ACF" w:rsidRDefault="00D47BAB" w:rsidP="000E740F">
      <w:pPr>
        <w:numPr>
          <w:ilvl w:val="0"/>
          <w:numId w:val="69"/>
        </w:numPr>
        <w:suppressAutoHyphens w:val="0"/>
        <w:autoSpaceDE w:val="0"/>
        <w:autoSpaceDN w:val="0"/>
        <w:adjustRightInd w:val="0"/>
        <w:jc w:val="both"/>
        <w:rPr>
          <w:rFonts w:ascii="Tahoma" w:hAnsi="Tahoma" w:cs="Tahoma"/>
          <w:lang w:eastAsia="pl-PL"/>
        </w:rPr>
      </w:pPr>
      <w:r w:rsidRPr="00BF3ACF">
        <w:rPr>
          <w:rFonts w:ascii="Tahoma" w:hAnsi="Tahoma" w:cs="Tahoma"/>
          <w:lang w:eastAsia="pl-PL"/>
        </w:rPr>
        <w:t xml:space="preserve"> </w:t>
      </w:r>
      <w:bookmarkStart w:id="5" w:name="_Hlk500406124"/>
      <w:r w:rsidRPr="00BF3ACF">
        <w:rPr>
          <w:rFonts w:ascii="Tahoma" w:hAnsi="Tahoma" w:cs="Tahoma"/>
          <w:lang w:eastAsia="pl-PL"/>
        </w:rPr>
        <w:t>Rozporz</w:t>
      </w:r>
      <w:r w:rsidRPr="00BF3ACF">
        <w:rPr>
          <w:rFonts w:ascii="Tahoma" w:eastAsia="TimesNewRoman" w:hAnsi="Tahoma" w:cs="Tahoma"/>
          <w:lang w:eastAsia="pl-PL"/>
        </w:rPr>
        <w:t>ą</w:t>
      </w:r>
      <w:r w:rsidRPr="00BF3ACF">
        <w:rPr>
          <w:rFonts w:ascii="Tahoma" w:hAnsi="Tahoma" w:cs="Tahoma"/>
          <w:lang w:eastAsia="pl-PL"/>
        </w:rPr>
        <w:t>dzenie Prezesa Rady Ministrów z dnia 15 marca 2010 r. w sprawie wysoko</w:t>
      </w:r>
      <w:r w:rsidRPr="00BF3ACF">
        <w:rPr>
          <w:rFonts w:ascii="Tahoma" w:eastAsia="TimesNewRoman" w:hAnsi="Tahoma" w:cs="Tahoma"/>
          <w:lang w:eastAsia="pl-PL"/>
        </w:rPr>
        <w:t>ś</w:t>
      </w:r>
      <w:r w:rsidRPr="00BF3ACF">
        <w:rPr>
          <w:rFonts w:ascii="Tahoma" w:hAnsi="Tahoma" w:cs="Tahoma"/>
          <w:lang w:eastAsia="pl-PL"/>
        </w:rPr>
        <w:t xml:space="preserve">ci oraz sposobu </w:t>
      </w:r>
      <w:r w:rsidRPr="00BF3ACF">
        <w:rPr>
          <w:rFonts w:ascii="Tahoma" w:hAnsi="Tahoma" w:cs="Tahoma"/>
          <w:lang w:eastAsia="pl-PL"/>
        </w:rPr>
        <w:br/>
        <w:t xml:space="preserve"> pobierania wpisu od odwołania oraz rodzajów kosztów w post</w:t>
      </w:r>
      <w:r w:rsidRPr="00BF3ACF">
        <w:rPr>
          <w:rFonts w:ascii="Tahoma" w:eastAsia="TimesNewRoman" w:hAnsi="Tahoma" w:cs="Tahoma"/>
          <w:lang w:eastAsia="pl-PL"/>
        </w:rPr>
        <w:t>ę</w:t>
      </w:r>
      <w:r w:rsidRPr="00BF3ACF">
        <w:rPr>
          <w:rFonts w:ascii="Tahoma" w:hAnsi="Tahoma" w:cs="Tahoma"/>
          <w:lang w:eastAsia="pl-PL"/>
        </w:rPr>
        <w:t xml:space="preserve">powaniu odwoławczym i sposobu ich </w:t>
      </w:r>
      <w:r w:rsidR="007833A9" w:rsidRPr="00BF3ACF">
        <w:rPr>
          <w:rFonts w:ascii="Tahoma" w:hAnsi="Tahoma" w:cs="Tahoma"/>
          <w:lang w:eastAsia="pl-PL"/>
        </w:rPr>
        <w:t xml:space="preserve"> </w:t>
      </w:r>
      <w:r w:rsidRPr="00BF3ACF">
        <w:rPr>
          <w:rFonts w:ascii="Tahoma" w:hAnsi="Tahoma" w:cs="Tahoma"/>
          <w:lang w:eastAsia="pl-PL"/>
        </w:rPr>
        <w:t xml:space="preserve"> </w:t>
      </w:r>
      <w:r w:rsidR="00566233" w:rsidRPr="00BF3ACF">
        <w:rPr>
          <w:rFonts w:ascii="Tahoma" w:hAnsi="Tahoma" w:cs="Tahoma"/>
          <w:lang w:eastAsia="pl-PL"/>
        </w:rPr>
        <w:t xml:space="preserve"> </w:t>
      </w:r>
      <w:r w:rsidR="00F86D90" w:rsidRPr="00BF3ACF">
        <w:rPr>
          <w:rFonts w:ascii="Tahoma" w:hAnsi="Tahoma" w:cs="Tahoma"/>
          <w:lang w:eastAsia="pl-PL"/>
        </w:rPr>
        <w:t xml:space="preserve">   </w:t>
      </w:r>
      <w:r w:rsidR="00D24A10" w:rsidRPr="00BF3ACF">
        <w:rPr>
          <w:rFonts w:ascii="Tahoma" w:hAnsi="Tahoma" w:cs="Tahoma"/>
          <w:lang w:eastAsia="pl-PL"/>
        </w:rPr>
        <w:t xml:space="preserve"> </w:t>
      </w:r>
      <w:r w:rsidRPr="00BF3ACF">
        <w:rPr>
          <w:rFonts w:ascii="Tahoma" w:hAnsi="Tahoma" w:cs="Tahoma"/>
          <w:lang w:eastAsia="pl-PL"/>
        </w:rPr>
        <w:t>rozliczania</w:t>
      </w:r>
      <w:bookmarkEnd w:id="5"/>
      <w:r w:rsidR="003A2EE2" w:rsidRPr="00BF3ACF">
        <w:rPr>
          <w:rFonts w:ascii="Tahoma" w:hAnsi="Tahoma" w:cs="Tahoma"/>
          <w:lang w:eastAsia="pl-PL"/>
        </w:rPr>
        <w:t xml:space="preserve"> </w:t>
      </w:r>
      <w:r w:rsidR="00D24A10" w:rsidRPr="00BF3ACF">
        <w:rPr>
          <w:rFonts w:ascii="Tahoma" w:hAnsi="Tahoma" w:cs="Tahoma"/>
          <w:lang w:eastAsia="pl-PL"/>
        </w:rPr>
        <w:t>(Dz.U.2018.972</w:t>
      </w:r>
      <w:r w:rsidR="003A2EE2" w:rsidRPr="00BF3ACF">
        <w:rPr>
          <w:rFonts w:ascii="Tahoma" w:hAnsi="Tahoma" w:cs="Tahoma"/>
          <w:lang w:eastAsia="pl-PL"/>
        </w:rPr>
        <w:t>).</w:t>
      </w:r>
    </w:p>
    <w:p w:rsidR="00D47BAB" w:rsidRPr="008D544D" w:rsidRDefault="00D47BAB" w:rsidP="00D47BAB">
      <w:pPr>
        <w:pStyle w:val="Nagwek1"/>
        <w:pBdr>
          <w:top w:val="single" w:sz="4" w:space="1" w:color="000000"/>
          <w:bottom w:val="single" w:sz="4" w:space="1" w:color="000000"/>
        </w:pBdr>
        <w:shd w:val="clear" w:color="auto" w:fill="F3F3F3"/>
        <w:tabs>
          <w:tab w:val="left" w:pos="3834"/>
        </w:tabs>
        <w:ind w:left="426" w:hanging="426"/>
        <w:rPr>
          <w:rFonts w:ascii="Tahoma" w:hAnsi="Tahoma" w:cs="Tahoma"/>
          <w:sz w:val="20"/>
          <w:u w:val="none"/>
        </w:rPr>
      </w:pPr>
      <w:r w:rsidRPr="008D544D">
        <w:rPr>
          <w:rFonts w:ascii="Tahoma" w:hAnsi="Tahoma" w:cs="Tahoma"/>
          <w:sz w:val="20"/>
          <w:u w:val="none"/>
        </w:rPr>
        <w:t>18. POSTANOWIENIA KOŃCOWE</w:t>
      </w:r>
    </w:p>
    <w:p w:rsidR="00D47BAB" w:rsidRPr="00BF3ACF" w:rsidRDefault="00D47BAB" w:rsidP="000E740F">
      <w:pPr>
        <w:autoSpaceDE w:val="0"/>
        <w:autoSpaceDN w:val="0"/>
        <w:adjustRightInd w:val="0"/>
        <w:spacing w:line="276" w:lineRule="auto"/>
        <w:ind w:left="360" w:hanging="360"/>
        <w:jc w:val="both"/>
        <w:rPr>
          <w:rFonts w:ascii="Tahoma" w:hAnsi="Tahoma" w:cs="Tahoma"/>
        </w:rPr>
      </w:pPr>
      <w:r w:rsidRPr="00BF3ACF">
        <w:rPr>
          <w:rFonts w:ascii="Tahoma" w:hAnsi="Tahoma" w:cs="Tahoma"/>
        </w:rPr>
        <w:t>1. Sprawy nie ujęte w niniejszej SIWZ regulują przepisy ustawy z dnia 29 stycznia 2004 roku Prawo zamówień publicznych (Dz.U.</w:t>
      </w:r>
      <w:r w:rsidR="00AA6A4A" w:rsidRPr="00BF3ACF">
        <w:rPr>
          <w:rFonts w:ascii="Tahoma" w:hAnsi="Tahoma" w:cs="Tahoma"/>
        </w:rPr>
        <w:t>201</w:t>
      </w:r>
      <w:r w:rsidR="002444C7">
        <w:rPr>
          <w:rFonts w:ascii="Tahoma" w:hAnsi="Tahoma" w:cs="Tahoma"/>
        </w:rPr>
        <w:t>9</w:t>
      </w:r>
      <w:r w:rsidR="00AA6A4A" w:rsidRPr="00BF3ACF">
        <w:rPr>
          <w:rFonts w:ascii="Tahoma" w:hAnsi="Tahoma" w:cs="Tahoma"/>
        </w:rPr>
        <w:t>.1</w:t>
      </w:r>
      <w:r w:rsidR="002444C7">
        <w:rPr>
          <w:rFonts w:ascii="Tahoma" w:hAnsi="Tahoma" w:cs="Tahoma"/>
        </w:rPr>
        <w:t>843</w:t>
      </w:r>
      <w:r w:rsidR="00AA6A4A" w:rsidRPr="00BF3ACF">
        <w:rPr>
          <w:rFonts w:ascii="Tahoma" w:hAnsi="Tahoma" w:cs="Tahoma"/>
        </w:rPr>
        <w:t xml:space="preserve"> </w:t>
      </w:r>
      <w:r w:rsidR="00C06D17" w:rsidRPr="00BF3ACF">
        <w:rPr>
          <w:rFonts w:ascii="Tahoma" w:hAnsi="Tahoma" w:cs="Tahoma"/>
        </w:rPr>
        <w:t>ze zm.</w:t>
      </w:r>
      <w:r w:rsidRPr="00BF3ACF">
        <w:rPr>
          <w:rFonts w:ascii="Tahoma" w:hAnsi="Tahoma" w:cs="Tahoma"/>
        </w:rPr>
        <w:t xml:space="preserve">) </w:t>
      </w:r>
    </w:p>
    <w:p w:rsidR="00D47BAB" w:rsidRPr="00173FD7" w:rsidRDefault="00D47BAB" w:rsidP="00D47BAB">
      <w:pPr>
        <w:autoSpaceDE w:val="0"/>
        <w:autoSpaceDN w:val="0"/>
        <w:adjustRightInd w:val="0"/>
        <w:spacing w:line="276" w:lineRule="auto"/>
        <w:ind w:left="360" w:hanging="360"/>
        <w:rPr>
          <w:rFonts w:ascii="Tahoma" w:hAnsi="Tahoma" w:cs="Tahoma"/>
        </w:rPr>
      </w:pPr>
      <w:r w:rsidRPr="00173FD7">
        <w:rPr>
          <w:rFonts w:ascii="Tahoma" w:hAnsi="Tahoma" w:cs="Tahoma"/>
        </w:rPr>
        <w:t>2. Integralną częś</w:t>
      </w:r>
      <w:r w:rsidR="00A65416">
        <w:rPr>
          <w:rFonts w:ascii="Tahoma" w:hAnsi="Tahoma" w:cs="Tahoma"/>
        </w:rPr>
        <w:t>cią niniejszej SIWZ są załączniki:</w:t>
      </w:r>
    </w:p>
    <w:p w:rsidR="00A65416" w:rsidRPr="001B26BD" w:rsidRDefault="00A65416" w:rsidP="001639AA">
      <w:pPr>
        <w:ind w:firstLine="360"/>
        <w:rPr>
          <w:rFonts w:ascii="Tahoma" w:hAnsi="Tahoma" w:cs="Tahoma"/>
        </w:rPr>
      </w:pPr>
      <w:r w:rsidRPr="001B26BD">
        <w:rPr>
          <w:rFonts w:ascii="Tahoma" w:hAnsi="Tahoma" w:cs="Tahoma"/>
        </w:rPr>
        <w:t>nr 1 - Formularz oferty wraz z załącznikami:</w:t>
      </w:r>
    </w:p>
    <w:p w:rsidR="00A65416" w:rsidRPr="001B26BD" w:rsidRDefault="002B6676" w:rsidP="000E740F">
      <w:pPr>
        <w:tabs>
          <w:tab w:val="left" w:pos="1134"/>
        </w:tabs>
        <w:ind w:firstLine="360"/>
        <w:jc w:val="both"/>
        <w:rPr>
          <w:rFonts w:ascii="Tahoma" w:hAnsi="Tahoma" w:cs="Tahoma"/>
        </w:rPr>
      </w:pPr>
      <w:r>
        <w:rPr>
          <w:rFonts w:ascii="Tahoma" w:hAnsi="Tahoma" w:cs="Tahoma"/>
        </w:rPr>
        <w:t>nr 1</w:t>
      </w:r>
      <w:r w:rsidR="007C1926" w:rsidRPr="009F4EBD">
        <w:rPr>
          <w:rFonts w:ascii="Tahoma" w:hAnsi="Tahoma" w:cs="Tahoma"/>
        </w:rPr>
        <w:t xml:space="preserve"> </w:t>
      </w:r>
      <w:r w:rsidR="00A65416" w:rsidRPr="009F4EBD">
        <w:rPr>
          <w:rFonts w:ascii="Tahoma" w:hAnsi="Tahoma" w:cs="Tahoma"/>
        </w:rPr>
        <w:t>- Oświadczenie o spełnieniu warunków udziału w postępowaniu</w:t>
      </w:r>
      <w:r w:rsidR="008D4217" w:rsidRPr="009F4EBD">
        <w:rPr>
          <w:rFonts w:ascii="Tahoma" w:hAnsi="Tahoma" w:cs="Tahoma"/>
        </w:rPr>
        <w:t xml:space="preserve"> </w:t>
      </w:r>
      <w:r w:rsidR="009F4EBD" w:rsidRPr="009F4EBD">
        <w:rPr>
          <w:rFonts w:ascii="Tahoma" w:hAnsi="Tahoma" w:cs="Tahoma"/>
        </w:rPr>
        <w:t xml:space="preserve">i </w:t>
      </w:r>
      <w:r w:rsidR="0091260E" w:rsidRPr="009F4EBD">
        <w:rPr>
          <w:rFonts w:ascii="Tahoma" w:hAnsi="Tahoma" w:cs="Tahoma"/>
        </w:rPr>
        <w:t xml:space="preserve">o niepodleganiu wykluczeniu </w:t>
      </w:r>
      <w:r w:rsidR="000E740F">
        <w:rPr>
          <w:rFonts w:ascii="Tahoma" w:hAnsi="Tahoma" w:cs="Tahoma"/>
        </w:rPr>
        <w:br/>
      </w:r>
      <w:r w:rsidR="0091260E" w:rsidRPr="009F4EBD">
        <w:rPr>
          <w:rFonts w:ascii="Tahoma" w:hAnsi="Tahoma" w:cs="Tahoma"/>
        </w:rPr>
        <w:t>z postępowania,</w:t>
      </w:r>
    </w:p>
    <w:p w:rsidR="001639AA" w:rsidRDefault="00A65416" w:rsidP="001639AA">
      <w:pPr>
        <w:tabs>
          <w:tab w:val="left" w:pos="1134"/>
        </w:tabs>
        <w:ind w:firstLine="360"/>
        <w:rPr>
          <w:rFonts w:ascii="Tahoma" w:hAnsi="Tahoma" w:cs="Tahoma"/>
        </w:rPr>
      </w:pPr>
      <w:r w:rsidRPr="001B26BD">
        <w:rPr>
          <w:rFonts w:ascii="Tahoma" w:hAnsi="Tahoma" w:cs="Tahoma"/>
        </w:rPr>
        <w:t xml:space="preserve">nr 2 </w:t>
      </w:r>
      <w:r w:rsidR="001639AA">
        <w:rPr>
          <w:rFonts w:ascii="Tahoma" w:hAnsi="Tahoma" w:cs="Tahoma"/>
        </w:rPr>
        <w:t xml:space="preserve">Wzór oświadczenia </w:t>
      </w:r>
      <w:r w:rsidR="001639AA" w:rsidRPr="001B26BD">
        <w:rPr>
          <w:rFonts w:ascii="Tahoma" w:hAnsi="Tahoma" w:cs="Tahoma"/>
        </w:rPr>
        <w:t>dotyczące</w:t>
      </w:r>
      <w:r w:rsidR="001639AA">
        <w:rPr>
          <w:rFonts w:ascii="Tahoma" w:hAnsi="Tahoma" w:cs="Tahoma"/>
        </w:rPr>
        <w:t>go</w:t>
      </w:r>
      <w:r w:rsidR="001639AA" w:rsidRPr="001B26BD">
        <w:rPr>
          <w:rFonts w:ascii="Tahoma" w:hAnsi="Tahoma" w:cs="Tahoma"/>
        </w:rPr>
        <w:t xml:space="preserve"> podmiotów należących do tej samej grupy kapitałowej.</w:t>
      </w:r>
    </w:p>
    <w:p w:rsidR="00A65416" w:rsidRPr="00FD5E23" w:rsidRDefault="001639AA" w:rsidP="001639AA">
      <w:pPr>
        <w:tabs>
          <w:tab w:val="left" w:pos="1134"/>
        </w:tabs>
        <w:ind w:firstLine="360"/>
        <w:rPr>
          <w:rFonts w:ascii="Tahoma" w:hAnsi="Tahoma" w:cs="Tahoma"/>
        </w:rPr>
      </w:pPr>
      <w:r w:rsidRPr="00FD5E23">
        <w:rPr>
          <w:rFonts w:ascii="Tahoma" w:hAnsi="Tahoma" w:cs="Tahoma"/>
        </w:rPr>
        <w:t>nr 3</w:t>
      </w:r>
      <w:r w:rsidR="00A65416" w:rsidRPr="00FD5E23">
        <w:rPr>
          <w:rFonts w:ascii="Tahoma" w:hAnsi="Tahoma" w:cs="Tahoma"/>
        </w:rPr>
        <w:t>- Wzory umów;</w:t>
      </w:r>
    </w:p>
    <w:p w:rsidR="008D4217" w:rsidRPr="001E71CC" w:rsidRDefault="00A65416" w:rsidP="008D4217">
      <w:pPr>
        <w:ind w:firstLine="360"/>
        <w:rPr>
          <w:rFonts w:ascii="Tahoma" w:hAnsi="Tahoma" w:cs="Tahoma"/>
          <w:color w:val="FF0000"/>
        </w:rPr>
      </w:pPr>
      <w:r w:rsidRPr="00FD5E23">
        <w:rPr>
          <w:rFonts w:ascii="Tahoma" w:hAnsi="Tahoma" w:cs="Tahoma"/>
        </w:rPr>
        <w:t xml:space="preserve">nr </w:t>
      </w:r>
      <w:r w:rsidR="00FD5E23" w:rsidRPr="00FD5E23">
        <w:rPr>
          <w:rFonts w:ascii="Tahoma" w:hAnsi="Tahoma" w:cs="Tahoma"/>
        </w:rPr>
        <w:t>4</w:t>
      </w:r>
      <w:r w:rsidRPr="00FD5E23">
        <w:rPr>
          <w:rFonts w:ascii="Tahoma" w:hAnsi="Tahoma" w:cs="Tahoma"/>
        </w:rPr>
        <w:t xml:space="preserve"> - Program ubezpieczenia</w:t>
      </w:r>
      <w:r w:rsidR="00F73F90" w:rsidRPr="00FD5E23">
        <w:rPr>
          <w:rFonts w:ascii="Tahoma" w:hAnsi="Tahoma" w:cs="Tahoma"/>
        </w:rPr>
        <w:t>;</w:t>
      </w:r>
      <w:r w:rsidR="008D4217">
        <w:rPr>
          <w:rFonts w:ascii="Tahoma" w:hAnsi="Tahoma" w:cs="Tahoma"/>
        </w:rPr>
        <w:t xml:space="preserve"> </w:t>
      </w:r>
    </w:p>
    <w:p w:rsidR="00A65416" w:rsidRPr="00AE5957" w:rsidRDefault="00A65416" w:rsidP="001639AA">
      <w:pPr>
        <w:ind w:firstLine="360"/>
        <w:rPr>
          <w:rFonts w:ascii="Tahoma" w:hAnsi="Tahoma" w:cs="Tahoma"/>
        </w:rPr>
      </w:pPr>
      <w:r w:rsidRPr="00AE5957">
        <w:rPr>
          <w:rFonts w:ascii="Tahoma" w:hAnsi="Tahoma" w:cs="Tahoma"/>
        </w:rPr>
        <w:t xml:space="preserve">nr </w:t>
      </w:r>
      <w:r w:rsidR="00FD5E23" w:rsidRPr="00AE5957">
        <w:rPr>
          <w:rFonts w:ascii="Tahoma" w:hAnsi="Tahoma" w:cs="Tahoma"/>
        </w:rPr>
        <w:t>5</w:t>
      </w:r>
      <w:r w:rsidRPr="00AE5957">
        <w:rPr>
          <w:rFonts w:ascii="Tahoma" w:hAnsi="Tahoma" w:cs="Tahoma"/>
        </w:rPr>
        <w:t xml:space="preserve"> – Załącznik z wykazami majątku:</w:t>
      </w:r>
    </w:p>
    <w:p w:rsidR="00C43878" w:rsidRPr="00AE5957" w:rsidRDefault="00A65416" w:rsidP="00C43878">
      <w:pPr>
        <w:ind w:firstLine="360"/>
        <w:jc w:val="both"/>
        <w:rPr>
          <w:rFonts w:ascii="Tahoma" w:hAnsi="Tahoma" w:cs="Tahoma"/>
        </w:rPr>
      </w:pPr>
      <w:r w:rsidRPr="00AE5957">
        <w:rPr>
          <w:rFonts w:ascii="Tahoma" w:hAnsi="Tahoma" w:cs="Tahoma"/>
        </w:rPr>
        <w:tab/>
      </w:r>
      <w:r w:rsidR="00C43878" w:rsidRPr="00AE5957">
        <w:rPr>
          <w:rFonts w:ascii="Tahoma" w:hAnsi="Tahoma" w:cs="Tahoma"/>
        </w:rPr>
        <w:t>Tabela nr 1 – wykaz budynków i budowli,</w:t>
      </w:r>
    </w:p>
    <w:p w:rsidR="00C43878" w:rsidRPr="00AE5957" w:rsidRDefault="00C43878" w:rsidP="00C43878">
      <w:pPr>
        <w:ind w:firstLine="360"/>
        <w:jc w:val="both"/>
        <w:rPr>
          <w:rFonts w:ascii="Tahoma" w:hAnsi="Tahoma" w:cs="Tahoma"/>
        </w:rPr>
      </w:pPr>
      <w:r w:rsidRPr="00AE5957">
        <w:rPr>
          <w:rFonts w:ascii="Tahoma" w:hAnsi="Tahoma" w:cs="Tahoma"/>
        </w:rPr>
        <w:tab/>
        <w:t>Tabela nr 2 –</w:t>
      </w:r>
      <w:r w:rsidR="00AE5957" w:rsidRPr="00AE5957">
        <w:rPr>
          <w:rFonts w:ascii="Tahoma" w:hAnsi="Tahoma" w:cs="Tahoma"/>
        </w:rPr>
        <w:t xml:space="preserve"> wykaz sprzętu elektronicznego,</w:t>
      </w:r>
    </w:p>
    <w:p w:rsidR="00C43878" w:rsidRPr="00AE5957" w:rsidRDefault="00C43878" w:rsidP="00C43878">
      <w:pPr>
        <w:ind w:firstLine="360"/>
        <w:jc w:val="both"/>
        <w:rPr>
          <w:rFonts w:ascii="Tahoma" w:hAnsi="Tahoma" w:cs="Tahoma"/>
        </w:rPr>
      </w:pPr>
      <w:r w:rsidRPr="00AE5957">
        <w:rPr>
          <w:rFonts w:ascii="Tahoma" w:hAnsi="Tahoma" w:cs="Tahoma"/>
        </w:rPr>
        <w:tab/>
        <w:t xml:space="preserve">Tabela nr 3 – </w:t>
      </w:r>
      <w:r w:rsidR="00AE5957" w:rsidRPr="00AE5957">
        <w:rPr>
          <w:rFonts w:ascii="Tahoma" w:hAnsi="Tahoma" w:cs="Tahoma"/>
        </w:rPr>
        <w:t>wykaz wartości środków trwałych i zbiorów bibliotecznych,</w:t>
      </w:r>
    </w:p>
    <w:p w:rsidR="00C43878" w:rsidRPr="00AE5957" w:rsidRDefault="00C43878" w:rsidP="00C43878">
      <w:pPr>
        <w:ind w:firstLine="360"/>
        <w:jc w:val="both"/>
        <w:rPr>
          <w:rFonts w:ascii="Tahoma" w:hAnsi="Tahoma" w:cs="Tahoma"/>
        </w:rPr>
      </w:pPr>
      <w:r w:rsidRPr="00AE5957">
        <w:rPr>
          <w:rFonts w:ascii="Tahoma" w:hAnsi="Tahoma" w:cs="Tahoma"/>
        </w:rPr>
        <w:tab/>
        <w:t>Tabela nr 4 – wykaz pojazdów,</w:t>
      </w:r>
    </w:p>
    <w:p w:rsidR="00C43878" w:rsidRDefault="00C43878" w:rsidP="00C43878">
      <w:pPr>
        <w:ind w:firstLine="360"/>
        <w:jc w:val="both"/>
        <w:rPr>
          <w:rFonts w:ascii="Tahoma" w:hAnsi="Tahoma" w:cs="Tahoma"/>
        </w:rPr>
      </w:pPr>
      <w:r w:rsidRPr="00AE5957">
        <w:rPr>
          <w:rFonts w:ascii="Tahoma" w:hAnsi="Tahoma" w:cs="Tahoma"/>
        </w:rPr>
        <w:tab/>
      </w:r>
      <w:r w:rsidR="00BE216F">
        <w:rPr>
          <w:rFonts w:ascii="Tahoma" w:hAnsi="Tahoma" w:cs="Tahoma"/>
        </w:rPr>
        <w:t>Tabela nr 5 – wykaz szkodowości;</w:t>
      </w:r>
    </w:p>
    <w:p w:rsidR="00BE216F" w:rsidRPr="007B5D0D" w:rsidRDefault="00BE216F" w:rsidP="00C43878">
      <w:pPr>
        <w:ind w:firstLine="360"/>
        <w:jc w:val="both"/>
        <w:rPr>
          <w:rFonts w:ascii="Tahoma" w:hAnsi="Tahoma" w:cs="Tahoma"/>
        </w:rPr>
      </w:pPr>
      <w:r>
        <w:rPr>
          <w:rFonts w:ascii="Tahoma" w:hAnsi="Tahoma" w:cs="Tahoma"/>
        </w:rPr>
        <w:t xml:space="preserve">nr 6 Umowa powierzenia danych. </w:t>
      </w:r>
    </w:p>
    <w:p w:rsidR="00EC1158" w:rsidRDefault="00A65416" w:rsidP="00EC1158">
      <w:pPr>
        <w:pageBreakBefore/>
        <w:jc w:val="both"/>
        <w:rPr>
          <w:rFonts w:ascii="Tahoma" w:hAnsi="Tahoma" w:cs="Tahoma"/>
          <w:b/>
        </w:rPr>
      </w:pPr>
      <w:r>
        <w:rPr>
          <w:rFonts w:ascii="Tahoma" w:hAnsi="Tahoma" w:cs="Tahoma"/>
          <w:b/>
        </w:rPr>
        <w:lastRenderedPageBreak/>
        <w:t>Załącznik</w:t>
      </w:r>
      <w:r w:rsidR="00EC1158">
        <w:rPr>
          <w:rFonts w:ascii="Tahoma" w:hAnsi="Tahoma" w:cs="Tahoma"/>
          <w:b/>
        </w:rPr>
        <w:t xml:space="preserve"> nr 1/ str. 1</w:t>
      </w:r>
    </w:p>
    <w:p w:rsidR="00EC1158" w:rsidRDefault="00EC1158" w:rsidP="00EC1158">
      <w:pPr>
        <w:jc w:val="both"/>
        <w:rPr>
          <w:rFonts w:ascii="Tahoma" w:hAnsi="Tahoma" w:cs="Tahoma"/>
        </w:rPr>
      </w:pPr>
    </w:p>
    <w:p w:rsidR="00EC1158" w:rsidRDefault="00EC1158" w:rsidP="00EC1158">
      <w:pPr>
        <w:jc w:val="both"/>
        <w:rPr>
          <w:rFonts w:ascii="Tahoma" w:hAnsi="Tahoma" w:cs="Tahoma"/>
        </w:rPr>
      </w:pPr>
    </w:p>
    <w:p w:rsidR="00EC1158" w:rsidRDefault="00EC1158" w:rsidP="00EC1158">
      <w:pPr>
        <w:ind w:left="5664"/>
        <w:rPr>
          <w:rFonts w:ascii="Tahoma" w:hAnsi="Tahoma" w:cs="Tahoma"/>
        </w:rPr>
      </w:pPr>
    </w:p>
    <w:p w:rsidR="00EC1158" w:rsidRDefault="00EC1158" w:rsidP="00EC1158">
      <w:pPr>
        <w:ind w:left="5664"/>
        <w:jc w:val="right"/>
        <w:rPr>
          <w:rFonts w:ascii="Tahoma" w:hAnsi="Tahoma" w:cs="Tahoma"/>
        </w:rPr>
      </w:pPr>
      <w:r>
        <w:rPr>
          <w:rFonts w:ascii="Tahoma" w:hAnsi="Tahoma" w:cs="Tahoma"/>
        </w:rPr>
        <w:t xml:space="preserve">                  ................................................</w:t>
      </w:r>
    </w:p>
    <w:p w:rsidR="00EC1158" w:rsidRDefault="00EC1158" w:rsidP="00EC1158">
      <w:pPr>
        <w:ind w:left="7088"/>
        <w:jc w:val="center"/>
        <w:rPr>
          <w:rFonts w:ascii="Tahoma" w:hAnsi="Tahoma" w:cs="Tahoma"/>
        </w:rPr>
      </w:pPr>
      <w:r>
        <w:rPr>
          <w:rFonts w:ascii="Tahoma" w:hAnsi="Tahoma" w:cs="Tahoma"/>
        </w:rPr>
        <w:t xml:space="preserve">        (miejscowość, data)</w:t>
      </w:r>
    </w:p>
    <w:p w:rsidR="00EC1158" w:rsidRDefault="00EC1158" w:rsidP="00EC1158">
      <w:pPr>
        <w:ind w:right="6803"/>
        <w:rPr>
          <w:rFonts w:ascii="Tahoma" w:hAnsi="Tahoma" w:cs="Tahoma"/>
        </w:rPr>
      </w:pPr>
      <w:r>
        <w:rPr>
          <w:rFonts w:ascii="Tahoma" w:hAnsi="Tahoma" w:cs="Tahoma"/>
        </w:rPr>
        <w:t xml:space="preserve">   .................................................</w:t>
      </w:r>
    </w:p>
    <w:p w:rsidR="00EC1158" w:rsidRPr="00E70B60" w:rsidRDefault="00EC1158" w:rsidP="00EC1158">
      <w:pPr>
        <w:ind w:right="5670"/>
        <w:rPr>
          <w:rFonts w:ascii="Tahoma" w:hAnsi="Tahoma" w:cs="Tahoma"/>
          <w:i/>
          <w:sz w:val="18"/>
          <w:szCs w:val="18"/>
        </w:rPr>
      </w:pPr>
      <w:r w:rsidRPr="00E70B60">
        <w:rPr>
          <w:rFonts w:ascii="Tahoma" w:hAnsi="Tahoma" w:cs="Tahoma"/>
          <w:i/>
          <w:sz w:val="18"/>
          <w:szCs w:val="18"/>
        </w:rPr>
        <w:t xml:space="preserve"> (pieczęć adresowa firmy Wykonawcy)</w:t>
      </w:r>
    </w:p>
    <w:p w:rsidR="00EC1158" w:rsidRDefault="00EC1158" w:rsidP="00EC1158">
      <w:pPr>
        <w:ind w:right="6803"/>
        <w:rPr>
          <w:rFonts w:ascii="Tahoma" w:hAnsi="Tahoma" w:cs="Tahoma"/>
        </w:rPr>
      </w:pPr>
    </w:p>
    <w:p w:rsidR="00EC1158" w:rsidRDefault="00EC1158" w:rsidP="00EC1158">
      <w:pPr>
        <w:ind w:right="6803"/>
        <w:rPr>
          <w:rFonts w:ascii="Tahoma" w:hAnsi="Tahoma" w:cs="Tahoma"/>
        </w:rPr>
      </w:pPr>
      <w:r>
        <w:rPr>
          <w:rFonts w:ascii="Tahoma" w:hAnsi="Tahoma" w:cs="Tahoma"/>
        </w:rPr>
        <w:t>………………………………………………….</w:t>
      </w:r>
    </w:p>
    <w:p w:rsidR="00EC1158" w:rsidRPr="00E70B60" w:rsidRDefault="00EC1158" w:rsidP="00EC1158">
      <w:pPr>
        <w:ind w:right="6803"/>
        <w:rPr>
          <w:rFonts w:ascii="Tahoma" w:hAnsi="Tahoma" w:cs="Tahoma"/>
          <w:i/>
          <w:sz w:val="18"/>
          <w:szCs w:val="18"/>
        </w:rPr>
      </w:pPr>
      <w:r w:rsidRPr="00E70B60">
        <w:rPr>
          <w:rFonts w:ascii="Tahoma" w:hAnsi="Tahoma" w:cs="Tahoma"/>
          <w:i/>
          <w:sz w:val="18"/>
          <w:szCs w:val="18"/>
        </w:rPr>
        <w:t>Korespondencyjny adres e-mail Wykonawcy</w:t>
      </w:r>
    </w:p>
    <w:p w:rsidR="00EC1158" w:rsidRDefault="00EC1158" w:rsidP="00EC1158">
      <w:pPr>
        <w:jc w:val="both"/>
        <w:rPr>
          <w:rFonts w:ascii="Tahoma" w:hAnsi="Tahoma" w:cs="Tahoma"/>
        </w:rPr>
      </w:pPr>
    </w:p>
    <w:p w:rsidR="00C43878" w:rsidRDefault="00C43878" w:rsidP="00C43878">
      <w:pPr>
        <w:jc w:val="both"/>
        <w:rPr>
          <w:rFonts w:ascii="Tahoma" w:hAnsi="Tahoma" w:cs="Tahoma"/>
        </w:rPr>
      </w:pPr>
    </w:p>
    <w:p w:rsidR="004D4F73" w:rsidRPr="000124B0" w:rsidRDefault="004D4F73" w:rsidP="004D4F73">
      <w:pPr>
        <w:pBdr>
          <w:top w:val="single" w:sz="1" w:space="10" w:color="000000"/>
          <w:left w:val="single" w:sz="1" w:space="0" w:color="000000"/>
          <w:bottom w:val="single" w:sz="1" w:space="0" w:color="000000"/>
          <w:right w:val="single" w:sz="1" w:space="0" w:color="000000"/>
        </w:pBdr>
        <w:tabs>
          <w:tab w:val="left" w:pos="-21871"/>
          <w:tab w:val="left" w:pos="-19461"/>
        </w:tabs>
        <w:ind w:left="4395" w:right="759"/>
        <w:jc w:val="center"/>
        <w:rPr>
          <w:rFonts w:ascii="Tahoma" w:hAnsi="Tahoma" w:cs="Tahoma"/>
          <w:b/>
        </w:rPr>
      </w:pPr>
      <w:r w:rsidRPr="000124B0">
        <w:rPr>
          <w:rFonts w:ascii="Tahoma" w:hAnsi="Tahoma" w:cs="Tahoma"/>
          <w:b/>
        </w:rPr>
        <w:t>Gmina Czarny Bór</w:t>
      </w:r>
    </w:p>
    <w:p w:rsidR="004D4F73" w:rsidRPr="000124B0" w:rsidRDefault="004D4F73" w:rsidP="004D4F73">
      <w:pPr>
        <w:pBdr>
          <w:top w:val="single" w:sz="1" w:space="10" w:color="000000"/>
          <w:left w:val="single" w:sz="1" w:space="0" w:color="000000"/>
          <w:bottom w:val="single" w:sz="1" w:space="0" w:color="000000"/>
          <w:right w:val="single" w:sz="1" w:space="0" w:color="000000"/>
        </w:pBdr>
        <w:tabs>
          <w:tab w:val="left" w:pos="-21871"/>
          <w:tab w:val="left" w:pos="-19461"/>
        </w:tabs>
        <w:ind w:left="4395" w:right="759"/>
        <w:jc w:val="center"/>
        <w:rPr>
          <w:rFonts w:ascii="Tahoma" w:hAnsi="Tahoma" w:cs="Tahoma"/>
          <w:b/>
        </w:rPr>
      </w:pPr>
      <w:r>
        <w:rPr>
          <w:rFonts w:ascii="Tahoma" w:hAnsi="Tahoma" w:cs="Tahoma"/>
          <w:b/>
        </w:rPr>
        <w:t>ul. Główna</w:t>
      </w:r>
      <w:r w:rsidRPr="000124B0">
        <w:rPr>
          <w:rFonts w:ascii="Tahoma" w:hAnsi="Tahoma" w:cs="Tahoma"/>
          <w:b/>
        </w:rPr>
        <w:t xml:space="preserve"> 18</w:t>
      </w:r>
    </w:p>
    <w:p w:rsidR="004D4F73" w:rsidRPr="000124B0" w:rsidRDefault="004D4F73" w:rsidP="004D4F73">
      <w:pPr>
        <w:pBdr>
          <w:top w:val="single" w:sz="1" w:space="10" w:color="000000"/>
          <w:left w:val="single" w:sz="1" w:space="0" w:color="000000"/>
          <w:bottom w:val="single" w:sz="1" w:space="0" w:color="000000"/>
          <w:right w:val="single" w:sz="1" w:space="0" w:color="000000"/>
        </w:pBdr>
        <w:tabs>
          <w:tab w:val="left" w:pos="-21729"/>
        </w:tabs>
        <w:ind w:left="4395" w:right="759"/>
        <w:jc w:val="center"/>
        <w:rPr>
          <w:rFonts w:ascii="Tahoma" w:hAnsi="Tahoma" w:cs="Tahoma"/>
          <w:b/>
        </w:rPr>
      </w:pPr>
      <w:r w:rsidRPr="000124B0">
        <w:rPr>
          <w:rFonts w:ascii="Tahoma" w:hAnsi="Tahoma" w:cs="Tahoma"/>
          <w:b/>
        </w:rPr>
        <w:t>58-379 Czarny Bór</w:t>
      </w:r>
    </w:p>
    <w:p w:rsidR="00C43878" w:rsidRDefault="00C43878" w:rsidP="00C43878">
      <w:pPr>
        <w:pBdr>
          <w:top w:val="single" w:sz="1" w:space="10" w:color="000000"/>
          <w:left w:val="single" w:sz="1" w:space="0" w:color="000000"/>
          <w:bottom w:val="single" w:sz="1" w:space="0" w:color="000000"/>
          <w:right w:val="single" w:sz="1" w:space="0" w:color="000000"/>
        </w:pBdr>
        <w:tabs>
          <w:tab w:val="left" w:pos="-21729"/>
        </w:tabs>
        <w:ind w:left="4395" w:right="759"/>
        <w:jc w:val="center"/>
        <w:rPr>
          <w:rFonts w:ascii="Tahoma" w:hAnsi="Tahoma" w:cs="Tahoma"/>
          <w:b/>
        </w:rPr>
      </w:pPr>
    </w:p>
    <w:p w:rsidR="00C43878" w:rsidRDefault="00C43878" w:rsidP="00C43878">
      <w:pPr>
        <w:jc w:val="both"/>
        <w:rPr>
          <w:rFonts w:ascii="Tahoma" w:hAnsi="Tahoma" w:cs="Tahoma"/>
        </w:rPr>
      </w:pPr>
    </w:p>
    <w:p w:rsidR="00EC1158" w:rsidRDefault="00EC1158" w:rsidP="00EC1158">
      <w:pPr>
        <w:jc w:val="both"/>
        <w:rPr>
          <w:rFonts w:ascii="Tahoma" w:hAnsi="Tahoma" w:cs="Tahoma"/>
          <w:b/>
        </w:rPr>
      </w:pPr>
    </w:p>
    <w:p w:rsidR="00C43878" w:rsidRDefault="00C43878" w:rsidP="00EC1158">
      <w:pPr>
        <w:jc w:val="both"/>
        <w:rPr>
          <w:rFonts w:ascii="Tahoma" w:hAnsi="Tahoma" w:cs="Tahoma"/>
        </w:rPr>
      </w:pPr>
    </w:p>
    <w:p w:rsidR="00EC1158" w:rsidRDefault="00EC1158" w:rsidP="00EC1158">
      <w:pPr>
        <w:ind w:left="284"/>
        <w:jc w:val="center"/>
        <w:rPr>
          <w:rFonts w:ascii="Tahoma" w:hAnsi="Tahoma" w:cs="Tahoma"/>
          <w:b/>
        </w:rPr>
      </w:pPr>
      <w:r>
        <w:rPr>
          <w:rFonts w:ascii="Tahoma" w:hAnsi="Tahoma" w:cs="Tahoma"/>
          <w:b/>
        </w:rPr>
        <w:t>O F E R TA</w:t>
      </w:r>
    </w:p>
    <w:p w:rsidR="00EC1158" w:rsidRDefault="00EC1158" w:rsidP="00EC1158">
      <w:pPr>
        <w:tabs>
          <w:tab w:val="left" w:pos="6741"/>
          <w:tab w:val="left" w:pos="7090"/>
        </w:tabs>
        <w:spacing w:line="480" w:lineRule="auto"/>
        <w:ind w:left="709"/>
        <w:jc w:val="both"/>
        <w:rPr>
          <w:rFonts w:ascii="Tahoma" w:hAnsi="Tahoma" w:cs="Tahoma"/>
        </w:rPr>
      </w:pPr>
      <w:r>
        <w:rPr>
          <w:rFonts w:ascii="Tahoma" w:hAnsi="Tahoma" w:cs="Tahoma"/>
        </w:rPr>
        <w:tab/>
      </w:r>
    </w:p>
    <w:p w:rsidR="00EC1158" w:rsidRPr="00694AFB" w:rsidRDefault="000F5FFD" w:rsidP="00564C61">
      <w:pPr>
        <w:numPr>
          <w:ilvl w:val="0"/>
          <w:numId w:val="16"/>
        </w:numPr>
        <w:tabs>
          <w:tab w:val="left" w:pos="851"/>
          <w:tab w:val="left" w:pos="7090"/>
        </w:tabs>
        <w:spacing w:line="480" w:lineRule="auto"/>
        <w:ind w:hanging="1003"/>
        <w:jc w:val="both"/>
        <w:rPr>
          <w:rFonts w:ascii="Tahoma" w:hAnsi="Tahoma" w:cs="Tahoma"/>
          <w:b/>
        </w:rPr>
      </w:pPr>
      <w:r w:rsidRPr="003C3CED">
        <w:rPr>
          <w:rFonts w:ascii="Tahoma" w:hAnsi="Tahoma" w:cs="Tahoma"/>
          <w:b/>
        </w:rPr>
        <w:t>CZĘŚĆ I ZAMÓWIENIA</w:t>
      </w:r>
    </w:p>
    <w:p w:rsidR="00EC1158" w:rsidRPr="003C3CED" w:rsidRDefault="00EC1158" w:rsidP="00EC1158">
      <w:pPr>
        <w:jc w:val="both"/>
        <w:rPr>
          <w:rFonts w:ascii="Tahoma" w:hAnsi="Tahoma" w:cs="Tahoma"/>
        </w:rPr>
      </w:pPr>
      <w:r w:rsidRPr="00694AFB">
        <w:rPr>
          <w:rFonts w:ascii="Tahoma" w:hAnsi="Tahoma" w:cs="Tahoma"/>
        </w:rPr>
        <w:t xml:space="preserve">Przystępując do przetargu </w:t>
      </w:r>
      <w:r w:rsidR="00A87DBF" w:rsidRPr="00694AFB">
        <w:rPr>
          <w:rFonts w:ascii="Tahoma" w:hAnsi="Tahoma" w:cs="Tahoma"/>
        </w:rPr>
        <w:t xml:space="preserve">nieograniczonego </w:t>
      </w:r>
      <w:r w:rsidRPr="00694AFB">
        <w:rPr>
          <w:rFonts w:ascii="Tahoma" w:hAnsi="Tahoma" w:cs="Tahoma"/>
        </w:rPr>
        <w:t xml:space="preserve">na </w:t>
      </w:r>
      <w:r w:rsidRPr="00694AFB">
        <w:rPr>
          <w:rFonts w:ascii="Tahoma" w:hAnsi="Tahoma" w:cs="Tahoma"/>
          <w:b/>
        </w:rPr>
        <w:t xml:space="preserve">ubezpieczenie mienia </w:t>
      </w:r>
      <w:r w:rsidR="00FC58FD" w:rsidRPr="00694AFB">
        <w:rPr>
          <w:rFonts w:ascii="Tahoma" w:hAnsi="Tahoma" w:cs="Tahoma"/>
          <w:b/>
        </w:rPr>
        <w:t xml:space="preserve">i odpowiedzialności </w:t>
      </w:r>
      <w:r w:rsidRPr="00694AFB">
        <w:rPr>
          <w:rFonts w:ascii="Tahoma" w:hAnsi="Tahoma" w:cs="Tahoma"/>
          <w:b/>
        </w:rPr>
        <w:t>Zamawiającego</w:t>
      </w:r>
      <w:r w:rsidRPr="003C3CED">
        <w:rPr>
          <w:rFonts w:ascii="Tahoma" w:hAnsi="Tahoma" w:cs="Tahoma"/>
          <w:b/>
        </w:rPr>
        <w:t xml:space="preserve"> w zakresie </w:t>
      </w:r>
      <w:r w:rsidRPr="003C3CED">
        <w:rPr>
          <w:rFonts w:ascii="Tahoma" w:hAnsi="Tahoma" w:cs="Tahoma"/>
        </w:rPr>
        <w:t xml:space="preserve">ubezpieczenia mienia od </w:t>
      </w:r>
      <w:r w:rsidR="00F64DF6" w:rsidRPr="003C3CED">
        <w:rPr>
          <w:rFonts w:ascii="Tahoma" w:hAnsi="Tahoma" w:cs="Tahoma"/>
        </w:rPr>
        <w:t>wszystkich ryzyk</w:t>
      </w:r>
      <w:r w:rsidRPr="003C3CED">
        <w:rPr>
          <w:rFonts w:ascii="Tahoma" w:hAnsi="Tahoma" w:cs="Tahoma"/>
        </w:rPr>
        <w:t>, ubezpieczenia sprzętu elektronicznego od wszystkich ryzyk, ubezpiecze</w:t>
      </w:r>
      <w:r w:rsidR="006A2EF5" w:rsidRPr="003C3CED">
        <w:rPr>
          <w:rFonts w:ascii="Tahoma" w:hAnsi="Tahoma" w:cs="Tahoma"/>
        </w:rPr>
        <w:t xml:space="preserve">nia odpowiedzialności cywilnej </w:t>
      </w:r>
      <w:r w:rsidRPr="003C3CED">
        <w:rPr>
          <w:rFonts w:ascii="Tahoma" w:hAnsi="Tahoma" w:cs="Tahoma"/>
        </w:rPr>
        <w:t>zgodnie ze Specyfikacją Istotnych Warunków Zamówienia, oferujemy wykonanie zamówienia na następujących warunkach:</w:t>
      </w:r>
    </w:p>
    <w:p w:rsidR="00C43878" w:rsidRDefault="00C43878" w:rsidP="00C43878">
      <w:pPr>
        <w:jc w:val="both"/>
        <w:rPr>
          <w:rFonts w:ascii="Tahoma" w:hAnsi="Tahoma" w:cs="Tahoma"/>
        </w:rPr>
      </w:pPr>
    </w:p>
    <w:p w:rsidR="00C43878" w:rsidRDefault="00C43878" w:rsidP="00C43878">
      <w:pPr>
        <w:jc w:val="both"/>
        <w:rPr>
          <w:rFonts w:ascii="Tahoma" w:hAnsi="Tahoma" w:cs="Tahoma"/>
        </w:rPr>
      </w:pPr>
    </w:p>
    <w:p w:rsidR="00C43878" w:rsidRDefault="00C43878" w:rsidP="00C43878">
      <w:pPr>
        <w:tabs>
          <w:tab w:val="left" w:pos="6032"/>
          <w:tab w:val="left" w:pos="6381"/>
        </w:tabs>
        <w:spacing w:line="360" w:lineRule="auto"/>
        <w:ind w:left="709"/>
        <w:jc w:val="both"/>
        <w:rPr>
          <w:rFonts w:ascii="Tahoma" w:hAnsi="Tahoma" w:cs="Tahoma"/>
          <w:b/>
        </w:rPr>
      </w:pPr>
      <w:r>
        <w:rPr>
          <w:rFonts w:ascii="Tahoma" w:hAnsi="Tahoma" w:cs="Tahoma"/>
          <w:b/>
        </w:rPr>
        <w:t xml:space="preserve">Cena łączna: ……………………… zł* </w:t>
      </w:r>
      <w:r w:rsidRPr="007C1926">
        <w:rPr>
          <w:rFonts w:ascii="Tahoma" w:hAnsi="Tahoma" w:cs="Tahoma"/>
        </w:rPr>
        <w:t>za okres ubezpieczenia tj.</w:t>
      </w:r>
      <w:r w:rsidRPr="007C1926">
        <w:rPr>
          <w:rFonts w:ascii="Tahoma" w:hAnsi="Tahoma" w:cs="Tahoma"/>
          <w:b/>
        </w:rPr>
        <w:t xml:space="preserve"> od </w:t>
      </w:r>
      <w:r w:rsidR="004D4F73">
        <w:rPr>
          <w:rFonts w:ascii="Tahoma" w:hAnsi="Tahoma" w:cs="Tahoma"/>
          <w:b/>
        </w:rPr>
        <w:t>16.02</w:t>
      </w:r>
      <w:r w:rsidR="004D4F73" w:rsidRPr="00AE5957">
        <w:rPr>
          <w:rFonts w:ascii="Tahoma" w:hAnsi="Tahoma" w:cs="Tahoma"/>
          <w:b/>
        </w:rPr>
        <w:t>.202</w:t>
      </w:r>
      <w:r w:rsidR="004D4F73">
        <w:rPr>
          <w:rFonts w:ascii="Tahoma" w:hAnsi="Tahoma" w:cs="Tahoma"/>
          <w:b/>
        </w:rPr>
        <w:t>1</w:t>
      </w:r>
      <w:r w:rsidR="004D4F73" w:rsidRPr="00AE5957">
        <w:rPr>
          <w:rFonts w:ascii="Tahoma" w:hAnsi="Tahoma" w:cs="Tahoma"/>
          <w:b/>
        </w:rPr>
        <w:t xml:space="preserve">r. do </w:t>
      </w:r>
      <w:r w:rsidR="004D4F73">
        <w:rPr>
          <w:rFonts w:ascii="Tahoma" w:hAnsi="Tahoma" w:cs="Tahoma"/>
          <w:b/>
        </w:rPr>
        <w:t>15.02</w:t>
      </w:r>
      <w:r w:rsidR="004D4F73" w:rsidRPr="00AE5957">
        <w:rPr>
          <w:rFonts w:ascii="Tahoma" w:hAnsi="Tahoma" w:cs="Tahoma"/>
          <w:b/>
        </w:rPr>
        <w:t>.202</w:t>
      </w:r>
      <w:r w:rsidR="004D4F73">
        <w:rPr>
          <w:rFonts w:ascii="Tahoma" w:hAnsi="Tahoma" w:cs="Tahoma"/>
          <w:b/>
        </w:rPr>
        <w:t>4</w:t>
      </w:r>
      <w:r w:rsidR="004D4F73" w:rsidRPr="00AE5957">
        <w:rPr>
          <w:rFonts w:ascii="Tahoma" w:hAnsi="Tahoma" w:cs="Tahoma"/>
          <w:b/>
        </w:rPr>
        <w:t>r.</w:t>
      </w:r>
    </w:p>
    <w:p w:rsidR="00C43878" w:rsidRDefault="00C43878" w:rsidP="00C43878">
      <w:pPr>
        <w:tabs>
          <w:tab w:val="left" w:pos="6032"/>
        </w:tabs>
        <w:spacing w:line="360" w:lineRule="auto"/>
        <w:ind w:left="709"/>
        <w:jc w:val="both"/>
        <w:rPr>
          <w:rFonts w:ascii="Tahoma" w:hAnsi="Tahoma" w:cs="Tahoma"/>
        </w:rPr>
      </w:pPr>
      <w:r>
        <w:rPr>
          <w:rFonts w:ascii="Tahoma" w:hAnsi="Tahoma" w:cs="Tahoma"/>
          <w:i/>
        </w:rPr>
        <w:t>słownie</w:t>
      </w:r>
      <w:r>
        <w:rPr>
          <w:rFonts w:ascii="Tahoma" w:hAnsi="Tahoma" w:cs="Tahoma"/>
        </w:rPr>
        <w:t xml:space="preserve"> .................................................................................................................</w:t>
      </w:r>
    </w:p>
    <w:p w:rsidR="00C43878" w:rsidRDefault="00C43878" w:rsidP="00C43878">
      <w:pPr>
        <w:tabs>
          <w:tab w:val="left" w:pos="6032"/>
        </w:tabs>
        <w:ind w:left="709"/>
        <w:jc w:val="both"/>
        <w:rPr>
          <w:rFonts w:ascii="Tahoma" w:hAnsi="Tahoma" w:cs="Tahoma"/>
        </w:rPr>
      </w:pPr>
    </w:p>
    <w:p w:rsidR="00C43878" w:rsidRDefault="00C43878" w:rsidP="00C43878">
      <w:pPr>
        <w:tabs>
          <w:tab w:val="left" w:pos="3501"/>
        </w:tabs>
        <w:spacing w:line="480" w:lineRule="auto"/>
        <w:ind w:left="349"/>
        <w:jc w:val="both"/>
        <w:rPr>
          <w:rFonts w:ascii="Tahoma" w:hAnsi="Tahoma" w:cs="Tahoma"/>
          <w:b/>
        </w:rPr>
      </w:pPr>
      <w:r>
        <w:rPr>
          <w:rFonts w:ascii="Tahoma" w:hAnsi="Tahoma" w:cs="Tahoma"/>
          <w:b/>
        </w:rPr>
        <w:t>2</w:t>
      </w:r>
      <w:r w:rsidRPr="003C3CED">
        <w:rPr>
          <w:rFonts w:ascii="Tahoma" w:hAnsi="Tahoma" w:cs="Tahoma"/>
          <w:b/>
        </w:rPr>
        <w:t>.    CZĘŚĆ II ZAMÓWIENIA</w:t>
      </w:r>
      <w:r w:rsidRPr="000F5FFD">
        <w:rPr>
          <w:rFonts w:ascii="Tahoma" w:hAnsi="Tahoma" w:cs="Tahoma"/>
          <w:b/>
          <w:u w:val="single"/>
        </w:rPr>
        <w:t xml:space="preserve"> </w:t>
      </w:r>
    </w:p>
    <w:p w:rsidR="00C43878" w:rsidRPr="003C3CED" w:rsidRDefault="00C43878" w:rsidP="00C43878">
      <w:pPr>
        <w:jc w:val="both"/>
        <w:rPr>
          <w:rFonts w:ascii="Tahoma" w:hAnsi="Tahoma" w:cs="Tahoma"/>
        </w:rPr>
      </w:pPr>
      <w:r w:rsidRPr="003C3CED">
        <w:rPr>
          <w:rFonts w:ascii="Tahoma" w:hAnsi="Tahoma" w:cs="Tahoma"/>
        </w:rPr>
        <w:t xml:space="preserve">Przystępując do przetargu nieograniczonego na </w:t>
      </w:r>
      <w:r w:rsidRPr="003C3CED">
        <w:rPr>
          <w:rFonts w:ascii="Tahoma" w:hAnsi="Tahoma" w:cs="Tahoma"/>
          <w:b/>
        </w:rPr>
        <w:t xml:space="preserve">ubezpieczenie Zamawiającego w zakresie ubezpieczeń komunikacyjnych </w:t>
      </w:r>
      <w:r w:rsidRPr="003C3CED">
        <w:rPr>
          <w:rFonts w:ascii="Tahoma" w:hAnsi="Tahoma" w:cs="Tahoma"/>
        </w:rPr>
        <w:t>zgodnie ze Specyfikacją Istotnych Warunków Zamówienia, oferujemy wykonanie zamówienia na następujących warunkach:</w:t>
      </w:r>
    </w:p>
    <w:p w:rsidR="00C43878" w:rsidRDefault="00C43878" w:rsidP="00C43878">
      <w:pPr>
        <w:jc w:val="both"/>
        <w:rPr>
          <w:rFonts w:ascii="Tahoma" w:hAnsi="Tahoma" w:cs="Tahoma"/>
          <w:b/>
        </w:rPr>
      </w:pPr>
    </w:p>
    <w:p w:rsidR="00C43878" w:rsidRPr="003C248E" w:rsidRDefault="00C43878" w:rsidP="00C43878">
      <w:pPr>
        <w:tabs>
          <w:tab w:val="left" w:pos="3501"/>
        </w:tabs>
        <w:ind w:left="349" w:firstLine="360"/>
        <w:jc w:val="both"/>
        <w:rPr>
          <w:rFonts w:ascii="Tahoma" w:hAnsi="Tahoma" w:cs="Tahoma"/>
          <w:b/>
        </w:rPr>
      </w:pPr>
      <w:r>
        <w:rPr>
          <w:rFonts w:ascii="Tahoma" w:hAnsi="Tahoma" w:cs="Tahoma"/>
          <w:b/>
        </w:rPr>
        <w:t xml:space="preserve">Cena łączna: ……………………… zł* </w:t>
      </w:r>
      <w:r w:rsidRPr="007C1926">
        <w:rPr>
          <w:rFonts w:ascii="Tahoma" w:hAnsi="Tahoma" w:cs="Tahoma"/>
        </w:rPr>
        <w:t>za okres ubezpieczenia tj.</w:t>
      </w:r>
      <w:r w:rsidRPr="007C1926">
        <w:rPr>
          <w:rFonts w:ascii="Tahoma" w:hAnsi="Tahoma" w:cs="Tahoma"/>
          <w:b/>
        </w:rPr>
        <w:t xml:space="preserve"> </w:t>
      </w:r>
      <w:r w:rsidR="004D4F73" w:rsidRPr="007C1926">
        <w:rPr>
          <w:rFonts w:ascii="Tahoma" w:hAnsi="Tahoma" w:cs="Tahoma"/>
          <w:b/>
        </w:rPr>
        <w:t xml:space="preserve">od </w:t>
      </w:r>
      <w:r w:rsidR="004D4F73">
        <w:rPr>
          <w:rFonts w:ascii="Tahoma" w:hAnsi="Tahoma" w:cs="Tahoma"/>
          <w:b/>
        </w:rPr>
        <w:t>16.</w:t>
      </w:r>
      <w:r w:rsidR="004D4F73" w:rsidRPr="003C248E">
        <w:rPr>
          <w:rFonts w:ascii="Tahoma" w:hAnsi="Tahoma" w:cs="Tahoma"/>
          <w:b/>
        </w:rPr>
        <w:t>02.2021r. do 15.02.2024r.</w:t>
      </w:r>
      <w:r w:rsidRPr="003C248E">
        <w:rPr>
          <w:rFonts w:ascii="Tahoma" w:hAnsi="Tahoma" w:cs="Tahoma"/>
          <w:b/>
        </w:rPr>
        <w:t xml:space="preserve">z zastrzeżeniem, że data wygaśnięcia ostatniej polisy na pojazd upływa </w:t>
      </w:r>
      <w:r w:rsidR="003C248E" w:rsidRPr="003C248E">
        <w:rPr>
          <w:rFonts w:ascii="Tahoma" w:hAnsi="Tahoma" w:cs="Tahoma"/>
          <w:b/>
        </w:rPr>
        <w:t>18.01.2025</w:t>
      </w:r>
      <w:r w:rsidRPr="003C248E">
        <w:rPr>
          <w:rFonts w:ascii="Tahoma" w:hAnsi="Tahoma" w:cs="Tahoma"/>
          <w:b/>
        </w:rPr>
        <w:t>r.</w:t>
      </w:r>
    </w:p>
    <w:p w:rsidR="00C43878" w:rsidRDefault="00C43878" w:rsidP="00C43878">
      <w:pPr>
        <w:spacing w:before="240" w:line="480" w:lineRule="auto"/>
        <w:jc w:val="both"/>
        <w:rPr>
          <w:rFonts w:ascii="Tahoma" w:hAnsi="Tahoma" w:cs="Tahoma"/>
        </w:rPr>
      </w:pPr>
      <w:r w:rsidRPr="003C248E">
        <w:rPr>
          <w:rFonts w:ascii="Tahoma" w:hAnsi="Tahoma" w:cs="Tahoma"/>
          <w:b/>
        </w:rPr>
        <w:tab/>
      </w:r>
      <w:r w:rsidRPr="003C248E">
        <w:rPr>
          <w:rFonts w:ascii="Tahoma" w:hAnsi="Tahoma" w:cs="Tahoma"/>
          <w:i/>
        </w:rPr>
        <w:t xml:space="preserve">słownie: </w:t>
      </w:r>
      <w:r w:rsidRPr="003C248E">
        <w:rPr>
          <w:rFonts w:ascii="Tahoma" w:hAnsi="Tahoma" w:cs="Tahoma"/>
        </w:rPr>
        <w:t>........................................................................................................................</w:t>
      </w:r>
    </w:p>
    <w:p w:rsidR="00C43878" w:rsidRDefault="00C43878" w:rsidP="00C43878">
      <w:pPr>
        <w:tabs>
          <w:tab w:val="left" w:pos="3501"/>
        </w:tabs>
        <w:spacing w:line="480" w:lineRule="auto"/>
        <w:ind w:left="349"/>
        <w:jc w:val="both"/>
        <w:rPr>
          <w:rFonts w:ascii="Tahoma" w:hAnsi="Tahoma" w:cs="Tahoma"/>
          <w:b/>
        </w:rPr>
      </w:pPr>
      <w:r>
        <w:rPr>
          <w:rFonts w:ascii="Tahoma" w:hAnsi="Tahoma" w:cs="Tahoma"/>
          <w:b/>
        </w:rPr>
        <w:t xml:space="preserve">3.    </w:t>
      </w:r>
      <w:r w:rsidRPr="00A53AC4">
        <w:rPr>
          <w:rFonts w:ascii="Tahoma" w:hAnsi="Tahoma" w:cs="Tahoma"/>
          <w:b/>
        </w:rPr>
        <w:t>CZĘŚĆ III ZAMÓWIENIA</w:t>
      </w:r>
      <w:r w:rsidRPr="000F5FFD">
        <w:rPr>
          <w:rFonts w:ascii="Tahoma" w:hAnsi="Tahoma" w:cs="Tahoma"/>
          <w:b/>
          <w:u w:val="single"/>
        </w:rPr>
        <w:t xml:space="preserve"> </w:t>
      </w:r>
    </w:p>
    <w:p w:rsidR="00C43878" w:rsidRPr="007C1926" w:rsidRDefault="00C43878" w:rsidP="00C43878">
      <w:pPr>
        <w:jc w:val="both"/>
        <w:rPr>
          <w:rFonts w:ascii="Tahoma" w:hAnsi="Tahoma" w:cs="Tahoma"/>
        </w:rPr>
      </w:pPr>
      <w:r w:rsidRPr="007C1926">
        <w:rPr>
          <w:rFonts w:ascii="Tahoma" w:hAnsi="Tahoma" w:cs="Tahoma"/>
        </w:rPr>
        <w:t xml:space="preserve">Przystępując do przetargu nieograniczonego na </w:t>
      </w:r>
      <w:r w:rsidRPr="007C1926">
        <w:rPr>
          <w:rFonts w:ascii="Tahoma" w:hAnsi="Tahoma" w:cs="Tahoma"/>
          <w:b/>
        </w:rPr>
        <w:t>ubezpieczenie Zamawiającego w zakresie następstw nieszczęśliwych wypadków członków OSP (forma bezimienna i imienna),</w:t>
      </w:r>
      <w:r w:rsidRPr="007C1926">
        <w:rPr>
          <w:rFonts w:ascii="Tahoma" w:hAnsi="Tahoma" w:cs="Tahoma"/>
        </w:rPr>
        <w:t xml:space="preserve"> zgodnie ze Specyfikacją Istotnych Warunków Zamówienia, oferujemy wykonanie zamówienia na następujących warunkach:</w:t>
      </w:r>
    </w:p>
    <w:p w:rsidR="00C43878" w:rsidRDefault="00C43878" w:rsidP="00C43878">
      <w:pPr>
        <w:tabs>
          <w:tab w:val="left" w:pos="3501"/>
        </w:tabs>
        <w:spacing w:line="480" w:lineRule="auto"/>
        <w:ind w:left="349"/>
        <w:jc w:val="both"/>
        <w:rPr>
          <w:rFonts w:ascii="Tahoma" w:hAnsi="Tahoma" w:cs="Tahoma"/>
          <w:b/>
        </w:rPr>
      </w:pPr>
    </w:p>
    <w:p w:rsidR="00C43878" w:rsidRDefault="00C43878" w:rsidP="00C43878">
      <w:pPr>
        <w:tabs>
          <w:tab w:val="left" w:pos="3501"/>
        </w:tabs>
        <w:spacing w:line="480" w:lineRule="auto"/>
        <w:ind w:left="349" w:firstLine="360"/>
        <w:jc w:val="both"/>
        <w:rPr>
          <w:rFonts w:ascii="Tahoma" w:hAnsi="Tahoma" w:cs="Tahoma"/>
          <w:b/>
        </w:rPr>
      </w:pPr>
      <w:r>
        <w:rPr>
          <w:rFonts w:ascii="Tahoma" w:hAnsi="Tahoma" w:cs="Tahoma"/>
          <w:b/>
        </w:rPr>
        <w:t xml:space="preserve">Cena łączna: ……………………… </w:t>
      </w:r>
      <w:r w:rsidRPr="007C1926">
        <w:rPr>
          <w:rFonts w:ascii="Tahoma" w:hAnsi="Tahoma" w:cs="Tahoma"/>
          <w:b/>
        </w:rPr>
        <w:t>zł</w:t>
      </w:r>
      <w:r>
        <w:rPr>
          <w:rFonts w:ascii="Tahoma" w:hAnsi="Tahoma" w:cs="Tahoma"/>
          <w:b/>
        </w:rPr>
        <w:t>*</w:t>
      </w:r>
      <w:r w:rsidRPr="007C1926">
        <w:rPr>
          <w:rFonts w:ascii="Tahoma" w:hAnsi="Tahoma" w:cs="Tahoma"/>
          <w:b/>
        </w:rPr>
        <w:t xml:space="preserve"> </w:t>
      </w:r>
      <w:r w:rsidRPr="007C1926">
        <w:rPr>
          <w:rFonts w:ascii="Tahoma" w:hAnsi="Tahoma" w:cs="Tahoma"/>
        </w:rPr>
        <w:t>za okres ubezpieczenia tj.</w:t>
      </w:r>
      <w:r w:rsidRPr="007C1926">
        <w:rPr>
          <w:rFonts w:ascii="Tahoma" w:hAnsi="Tahoma" w:cs="Tahoma"/>
          <w:b/>
        </w:rPr>
        <w:t xml:space="preserve"> </w:t>
      </w:r>
      <w:r w:rsidR="004D4F73" w:rsidRPr="007C1926">
        <w:rPr>
          <w:rFonts w:ascii="Tahoma" w:hAnsi="Tahoma" w:cs="Tahoma"/>
          <w:b/>
        </w:rPr>
        <w:t xml:space="preserve">od </w:t>
      </w:r>
      <w:r w:rsidR="004D4F73">
        <w:rPr>
          <w:rFonts w:ascii="Tahoma" w:hAnsi="Tahoma" w:cs="Tahoma"/>
          <w:b/>
        </w:rPr>
        <w:t>16.02</w:t>
      </w:r>
      <w:r w:rsidR="004D4F73" w:rsidRPr="00AE5957">
        <w:rPr>
          <w:rFonts w:ascii="Tahoma" w:hAnsi="Tahoma" w:cs="Tahoma"/>
          <w:b/>
        </w:rPr>
        <w:t>.202</w:t>
      </w:r>
      <w:r w:rsidR="004D4F73">
        <w:rPr>
          <w:rFonts w:ascii="Tahoma" w:hAnsi="Tahoma" w:cs="Tahoma"/>
          <w:b/>
        </w:rPr>
        <w:t>1</w:t>
      </w:r>
      <w:r w:rsidR="004D4F73" w:rsidRPr="00AE5957">
        <w:rPr>
          <w:rFonts w:ascii="Tahoma" w:hAnsi="Tahoma" w:cs="Tahoma"/>
          <w:b/>
        </w:rPr>
        <w:t xml:space="preserve">r. do </w:t>
      </w:r>
      <w:r w:rsidR="004D4F73">
        <w:rPr>
          <w:rFonts w:ascii="Tahoma" w:hAnsi="Tahoma" w:cs="Tahoma"/>
          <w:b/>
        </w:rPr>
        <w:t>15.02</w:t>
      </w:r>
      <w:r w:rsidR="004D4F73" w:rsidRPr="00AE5957">
        <w:rPr>
          <w:rFonts w:ascii="Tahoma" w:hAnsi="Tahoma" w:cs="Tahoma"/>
          <w:b/>
        </w:rPr>
        <w:t>.202</w:t>
      </w:r>
      <w:r w:rsidR="004D4F73">
        <w:rPr>
          <w:rFonts w:ascii="Tahoma" w:hAnsi="Tahoma" w:cs="Tahoma"/>
          <w:b/>
        </w:rPr>
        <w:t>4</w:t>
      </w:r>
      <w:r w:rsidR="004D4F73" w:rsidRPr="00AE5957">
        <w:rPr>
          <w:rFonts w:ascii="Tahoma" w:hAnsi="Tahoma" w:cs="Tahoma"/>
          <w:b/>
        </w:rPr>
        <w:t>r.</w:t>
      </w:r>
    </w:p>
    <w:p w:rsidR="00C43878" w:rsidRDefault="00C43878" w:rsidP="00C43878">
      <w:pPr>
        <w:jc w:val="both"/>
        <w:rPr>
          <w:rFonts w:ascii="Tahoma" w:hAnsi="Tahoma" w:cs="Tahoma"/>
        </w:rPr>
      </w:pPr>
      <w:r>
        <w:rPr>
          <w:rFonts w:ascii="Tahoma" w:hAnsi="Tahoma" w:cs="Tahoma"/>
          <w:b/>
        </w:rPr>
        <w:tab/>
      </w:r>
      <w:r>
        <w:rPr>
          <w:rFonts w:ascii="Tahoma" w:hAnsi="Tahoma" w:cs="Tahoma"/>
          <w:i/>
        </w:rPr>
        <w:t xml:space="preserve">słownie: </w:t>
      </w:r>
      <w:r>
        <w:rPr>
          <w:rFonts w:ascii="Tahoma" w:hAnsi="Tahoma" w:cs="Tahoma"/>
        </w:rPr>
        <w:t>........................................................................................................................</w:t>
      </w:r>
    </w:p>
    <w:p w:rsidR="00A53AC4" w:rsidRDefault="00A53AC4" w:rsidP="00767BF4">
      <w:pPr>
        <w:jc w:val="both"/>
        <w:rPr>
          <w:rFonts w:ascii="Tahoma" w:hAnsi="Tahoma" w:cs="Tahoma"/>
        </w:rPr>
      </w:pPr>
    </w:p>
    <w:p w:rsidR="00A53AC4" w:rsidRPr="00A53AC4" w:rsidRDefault="00A53AC4" w:rsidP="00767BF4">
      <w:pPr>
        <w:jc w:val="both"/>
        <w:rPr>
          <w:rFonts w:ascii="Tahoma" w:hAnsi="Tahoma" w:cs="Tahoma"/>
          <w:sz w:val="16"/>
          <w:szCs w:val="16"/>
        </w:rPr>
      </w:pPr>
      <w:r>
        <w:rPr>
          <w:rFonts w:ascii="Tahoma" w:hAnsi="Tahoma" w:cs="Tahoma"/>
          <w:sz w:val="16"/>
          <w:szCs w:val="16"/>
        </w:rPr>
        <w:t xml:space="preserve">* </w:t>
      </w:r>
      <w:r w:rsidRPr="00A53AC4">
        <w:rPr>
          <w:rFonts w:ascii="Tahoma" w:hAnsi="Tahoma" w:cs="Tahoma"/>
          <w:sz w:val="16"/>
          <w:szCs w:val="16"/>
        </w:rPr>
        <w:t xml:space="preserve">zgodnie z art. 43 ust. 1 pkt </w:t>
      </w:r>
      <w:r w:rsidRPr="0063192F">
        <w:rPr>
          <w:rFonts w:ascii="Tahoma" w:hAnsi="Tahoma" w:cs="Tahoma"/>
          <w:sz w:val="16"/>
          <w:szCs w:val="16"/>
        </w:rPr>
        <w:t xml:space="preserve">37 </w:t>
      </w:r>
      <w:bookmarkStart w:id="6" w:name="_Hlk500405297"/>
      <w:r w:rsidRPr="0063192F">
        <w:rPr>
          <w:rFonts w:ascii="Tahoma" w:hAnsi="Tahoma" w:cs="Tahoma"/>
          <w:sz w:val="16"/>
          <w:szCs w:val="16"/>
        </w:rPr>
        <w:t xml:space="preserve">Ustawy z dnia 11 marca 2004 o podatku od towarów i usług </w:t>
      </w:r>
      <w:bookmarkEnd w:id="6"/>
      <w:r w:rsidR="0063192F" w:rsidRPr="0063192F">
        <w:rPr>
          <w:rFonts w:ascii="Tahoma" w:hAnsi="Tahoma" w:cs="Tahoma"/>
          <w:sz w:val="16"/>
          <w:szCs w:val="16"/>
        </w:rPr>
        <w:t>(Dz.U.20</w:t>
      </w:r>
      <w:r w:rsidR="001975FB">
        <w:rPr>
          <w:rFonts w:ascii="Tahoma" w:hAnsi="Tahoma" w:cs="Tahoma"/>
          <w:sz w:val="16"/>
          <w:szCs w:val="16"/>
        </w:rPr>
        <w:t>20</w:t>
      </w:r>
      <w:r w:rsidR="0063192F" w:rsidRPr="0063192F">
        <w:rPr>
          <w:rFonts w:ascii="Tahoma" w:hAnsi="Tahoma" w:cs="Tahoma"/>
          <w:sz w:val="16"/>
          <w:szCs w:val="16"/>
        </w:rPr>
        <w:t>.</w:t>
      </w:r>
      <w:r w:rsidR="002924DE">
        <w:rPr>
          <w:rFonts w:ascii="Tahoma" w:hAnsi="Tahoma" w:cs="Tahoma"/>
          <w:sz w:val="16"/>
          <w:szCs w:val="16"/>
        </w:rPr>
        <w:t xml:space="preserve">106 </w:t>
      </w:r>
      <w:r w:rsidR="0063192F" w:rsidRPr="00796484">
        <w:rPr>
          <w:rFonts w:ascii="Tahoma" w:hAnsi="Tahoma" w:cs="Tahoma"/>
          <w:sz w:val="16"/>
          <w:szCs w:val="16"/>
        </w:rPr>
        <w:t>ze zm.)</w:t>
      </w:r>
      <w:r w:rsidR="0063192F">
        <w:rPr>
          <w:rFonts w:ascii="Tahoma" w:hAnsi="Tahoma" w:cs="Tahoma"/>
          <w:sz w:val="16"/>
          <w:szCs w:val="16"/>
        </w:rPr>
        <w:t xml:space="preserve"> </w:t>
      </w:r>
      <w:r>
        <w:rPr>
          <w:rFonts w:ascii="Tahoma" w:hAnsi="Tahoma" w:cs="Tahoma"/>
          <w:sz w:val="16"/>
          <w:szCs w:val="16"/>
        </w:rPr>
        <w:t>u</w:t>
      </w:r>
      <w:r w:rsidRPr="00A53AC4">
        <w:rPr>
          <w:rFonts w:ascii="Tahoma" w:hAnsi="Tahoma" w:cs="Tahoma"/>
          <w:sz w:val="16"/>
          <w:szCs w:val="16"/>
        </w:rPr>
        <w:t>sługa ubezpieczenia zwolniona jest z podatku VAT.</w:t>
      </w:r>
    </w:p>
    <w:p w:rsidR="00193358" w:rsidRDefault="00A65416" w:rsidP="00193358">
      <w:pPr>
        <w:pageBreakBefore/>
        <w:jc w:val="both"/>
        <w:rPr>
          <w:rFonts w:ascii="Tahoma" w:hAnsi="Tahoma" w:cs="Tahoma"/>
          <w:b/>
        </w:rPr>
      </w:pPr>
      <w:r>
        <w:rPr>
          <w:rFonts w:ascii="Tahoma" w:hAnsi="Tahoma" w:cs="Tahoma"/>
          <w:b/>
        </w:rPr>
        <w:lastRenderedPageBreak/>
        <w:t>Załącznik</w:t>
      </w:r>
      <w:r w:rsidR="00193358">
        <w:rPr>
          <w:rFonts w:ascii="Tahoma" w:hAnsi="Tahoma" w:cs="Tahoma"/>
          <w:b/>
        </w:rPr>
        <w:t xml:space="preserve"> nr 1/ str. 2</w:t>
      </w:r>
    </w:p>
    <w:p w:rsidR="00193358" w:rsidRDefault="00193358" w:rsidP="00193358">
      <w:pPr>
        <w:spacing w:line="360" w:lineRule="auto"/>
        <w:jc w:val="both"/>
        <w:rPr>
          <w:rFonts w:ascii="Tahoma" w:hAnsi="Tahoma" w:cs="Tahoma"/>
          <w:b/>
        </w:rPr>
      </w:pPr>
      <w:r>
        <w:rPr>
          <w:rFonts w:ascii="Tahoma" w:hAnsi="Tahoma" w:cs="Tahoma"/>
          <w:b/>
        </w:rPr>
        <w:t>Dotyczy Części I zamówienia</w:t>
      </w:r>
    </w:p>
    <w:p w:rsidR="00193358" w:rsidRPr="00BA3CCB" w:rsidRDefault="00193358" w:rsidP="00564C61">
      <w:pPr>
        <w:numPr>
          <w:ilvl w:val="0"/>
          <w:numId w:val="10"/>
        </w:numPr>
        <w:tabs>
          <w:tab w:val="left" w:pos="993"/>
        </w:tabs>
        <w:ind w:left="1069"/>
        <w:jc w:val="both"/>
        <w:rPr>
          <w:rFonts w:ascii="Tahoma" w:hAnsi="Tahoma" w:cs="Tahoma"/>
          <w:b/>
        </w:rPr>
      </w:pPr>
      <w:r w:rsidRPr="00BA3CCB">
        <w:rPr>
          <w:rFonts w:ascii="Tahoma" w:hAnsi="Tahoma" w:cs="Tahoma"/>
          <w:b/>
        </w:rPr>
        <w:t xml:space="preserve">Akceptujemy wszystkie klauzule obligatoryjne od nr 1 do </w:t>
      </w:r>
      <w:r w:rsidR="009429D3">
        <w:rPr>
          <w:rFonts w:ascii="Tahoma" w:hAnsi="Tahoma" w:cs="Tahoma"/>
          <w:b/>
        </w:rPr>
        <w:t>29</w:t>
      </w:r>
      <w:r>
        <w:rPr>
          <w:rFonts w:ascii="Tahoma" w:hAnsi="Tahoma" w:cs="Tahoma"/>
          <w:b/>
        </w:rPr>
        <w:t xml:space="preserve"> (włącznie)</w:t>
      </w:r>
      <w:r w:rsidRPr="00BA3CCB">
        <w:rPr>
          <w:rFonts w:ascii="Tahoma" w:hAnsi="Tahoma" w:cs="Tahoma"/>
          <w:b/>
        </w:rPr>
        <w:t>.</w:t>
      </w:r>
    </w:p>
    <w:p w:rsidR="00193358" w:rsidRPr="00BA3CCB" w:rsidRDefault="00193358" w:rsidP="00564C61">
      <w:pPr>
        <w:numPr>
          <w:ilvl w:val="0"/>
          <w:numId w:val="10"/>
        </w:numPr>
        <w:tabs>
          <w:tab w:val="left" w:pos="993"/>
        </w:tabs>
        <w:ind w:left="1069"/>
        <w:jc w:val="both"/>
        <w:rPr>
          <w:rFonts w:ascii="Tahoma" w:hAnsi="Tahoma" w:cs="Tahoma"/>
          <w:b/>
        </w:rPr>
      </w:pPr>
      <w:r w:rsidRPr="00BA3CCB">
        <w:rPr>
          <w:rFonts w:ascii="Tahoma" w:hAnsi="Tahoma" w:cs="Tahoma"/>
          <w:b/>
        </w:rPr>
        <w:t>Akceptujemy następujące klauzule fakultatywne:</w:t>
      </w:r>
    </w:p>
    <w:tbl>
      <w:tblPr>
        <w:tblW w:w="0" w:type="auto"/>
        <w:jc w:val="center"/>
        <w:tblInd w:w="-21" w:type="dxa"/>
        <w:tblLayout w:type="fixed"/>
        <w:tblCellMar>
          <w:left w:w="0" w:type="dxa"/>
          <w:right w:w="0" w:type="dxa"/>
        </w:tblCellMar>
        <w:tblLook w:val="0000"/>
      </w:tblPr>
      <w:tblGrid>
        <w:gridCol w:w="11"/>
        <w:gridCol w:w="973"/>
        <w:gridCol w:w="16"/>
        <w:gridCol w:w="5943"/>
        <w:gridCol w:w="16"/>
        <w:gridCol w:w="834"/>
        <w:gridCol w:w="16"/>
        <w:gridCol w:w="268"/>
        <w:gridCol w:w="16"/>
        <w:gridCol w:w="1424"/>
        <w:gridCol w:w="21"/>
      </w:tblGrid>
      <w:tr w:rsidR="00752290" w:rsidTr="00E26675">
        <w:trPr>
          <w:gridBefore w:val="1"/>
          <w:wBefore w:w="11" w:type="dxa"/>
          <w:trHeight w:val="585"/>
          <w:jc w:val="center"/>
        </w:trPr>
        <w:tc>
          <w:tcPr>
            <w:tcW w:w="989" w:type="dxa"/>
            <w:gridSpan w:val="2"/>
            <w:tcBorders>
              <w:top w:val="single" w:sz="4" w:space="0" w:color="000000"/>
              <w:left w:val="single" w:sz="4" w:space="0" w:color="000000"/>
              <w:bottom w:val="single" w:sz="4" w:space="0" w:color="000000"/>
            </w:tcBorders>
            <w:vAlign w:val="center"/>
          </w:tcPr>
          <w:p w:rsidR="00752290" w:rsidRDefault="00752290" w:rsidP="00DF1B57">
            <w:pPr>
              <w:snapToGrid w:val="0"/>
              <w:jc w:val="center"/>
              <w:rPr>
                <w:rFonts w:ascii="Tahoma" w:hAnsi="Tahoma" w:cs="Tahoma"/>
              </w:rPr>
            </w:pPr>
            <w:r>
              <w:rPr>
                <w:rFonts w:ascii="Tahoma" w:hAnsi="Tahoma" w:cs="Tahoma"/>
              </w:rPr>
              <w:t>Nr</w:t>
            </w:r>
          </w:p>
          <w:p w:rsidR="00752290" w:rsidRDefault="00752290" w:rsidP="00DF1B57">
            <w:pPr>
              <w:jc w:val="center"/>
              <w:rPr>
                <w:rFonts w:ascii="Tahoma" w:hAnsi="Tahoma" w:cs="Tahoma"/>
              </w:rPr>
            </w:pPr>
            <w:r>
              <w:rPr>
                <w:rFonts w:ascii="Tahoma" w:hAnsi="Tahoma" w:cs="Tahoma"/>
              </w:rPr>
              <w:t>klauzuli</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Default="00752290" w:rsidP="00DF1B57">
            <w:pPr>
              <w:snapToGrid w:val="0"/>
              <w:jc w:val="center"/>
              <w:rPr>
                <w:rFonts w:ascii="Tahoma" w:hAnsi="Tahoma" w:cs="Tahoma"/>
              </w:rPr>
            </w:pPr>
            <w:r>
              <w:rPr>
                <w:rFonts w:ascii="Tahoma" w:hAnsi="Tahoma" w:cs="Tahoma"/>
              </w:rPr>
              <w:t>Nazwa klauzuli</w:t>
            </w:r>
          </w:p>
        </w:tc>
        <w:tc>
          <w:tcPr>
            <w:tcW w:w="850" w:type="dxa"/>
            <w:gridSpan w:val="2"/>
            <w:tcBorders>
              <w:top w:val="single" w:sz="4" w:space="0" w:color="auto"/>
              <w:left w:val="single" w:sz="4" w:space="0" w:color="auto"/>
              <w:bottom w:val="single" w:sz="4" w:space="0" w:color="auto"/>
            </w:tcBorders>
            <w:vAlign w:val="center"/>
          </w:tcPr>
          <w:p w:rsidR="00752290" w:rsidRDefault="00752290" w:rsidP="00DF1B57">
            <w:pPr>
              <w:snapToGrid w:val="0"/>
              <w:jc w:val="center"/>
              <w:rPr>
                <w:rFonts w:ascii="Tahoma" w:hAnsi="Tahoma" w:cs="Tahoma"/>
              </w:rPr>
            </w:pPr>
            <w:r>
              <w:rPr>
                <w:rFonts w:ascii="Tahoma" w:hAnsi="Tahoma" w:cs="Tahoma"/>
              </w:rPr>
              <w:t>TAK/NIE</w:t>
            </w:r>
          </w:p>
        </w:tc>
        <w:tc>
          <w:tcPr>
            <w:tcW w:w="284" w:type="dxa"/>
            <w:gridSpan w:val="2"/>
            <w:tcBorders>
              <w:top w:val="single" w:sz="4" w:space="0" w:color="auto"/>
              <w:bottom w:val="single" w:sz="4" w:space="0" w:color="auto"/>
              <w:right w:val="single" w:sz="4" w:space="0" w:color="auto"/>
            </w:tcBorders>
            <w:vAlign w:val="center"/>
          </w:tcPr>
          <w:p w:rsidR="00752290"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Default="00752290" w:rsidP="00DF1B57">
            <w:pPr>
              <w:snapToGrid w:val="0"/>
              <w:jc w:val="center"/>
              <w:rPr>
                <w:rFonts w:ascii="Tahoma" w:hAnsi="Tahoma" w:cs="Tahoma"/>
              </w:rPr>
            </w:pPr>
            <w:r>
              <w:rPr>
                <w:rFonts w:ascii="Tahoma" w:hAnsi="Tahoma" w:cs="Tahoma"/>
              </w:rPr>
              <w:t>punktacja</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30</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usunięcia pozostałości po szkodzie</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3</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31</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funduszu prewencyjnego</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6</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32</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udziału w zysku</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7</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33</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katastrofy budowlanej</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5</w:t>
            </w:r>
            <w:r w:rsidRPr="00BA3CCB">
              <w:rPr>
                <w:rFonts w:ascii="Tahoma" w:hAnsi="Tahoma" w:cs="Tahoma"/>
              </w:rPr>
              <w:t xml:space="preserve"> pkt</w:t>
            </w:r>
            <w:r>
              <w:rPr>
                <w:rFonts w:ascii="Tahoma" w:hAnsi="Tahoma" w:cs="Tahoma"/>
              </w:rPr>
              <w:t>.</w:t>
            </w:r>
          </w:p>
        </w:tc>
      </w:tr>
      <w:tr w:rsidR="00752290" w:rsidTr="00E26675">
        <w:trPr>
          <w:gridBefore w:val="1"/>
          <w:wBefore w:w="11" w:type="dxa"/>
          <w:trHeight w:val="397"/>
          <w:jc w:val="center"/>
        </w:trPr>
        <w:tc>
          <w:tcPr>
            <w:tcW w:w="989" w:type="dxa"/>
            <w:gridSpan w:val="2"/>
            <w:vMerge w:val="restart"/>
            <w:tcBorders>
              <w:top w:val="single" w:sz="4" w:space="0" w:color="000000"/>
              <w:left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34</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zniesienia franszyz/udziałów własnych</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6</w:t>
            </w:r>
            <w:r w:rsidRPr="00BA3CCB">
              <w:rPr>
                <w:rFonts w:ascii="Tahoma" w:hAnsi="Tahoma" w:cs="Tahoma"/>
              </w:rPr>
              <w:t xml:space="preserve"> pkt.</w:t>
            </w:r>
          </w:p>
        </w:tc>
      </w:tr>
      <w:tr w:rsidR="00752290" w:rsidTr="00E26675">
        <w:trPr>
          <w:gridBefore w:val="1"/>
          <w:wBefore w:w="11" w:type="dxa"/>
          <w:trHeight w:val="426"/>
          <w:jc w:val="center"/>
        </w:trPr>
        <w:tc>
          <w:tcPr>
            <w:tcW w:w="989" w:type="dxa"/>
            <w:gridSpan w:val="2"/>
            <w:vMerge/>
            <w:tcBorders>
              <w:left w:val="single" w:sz="4" w:space="0" w:color="000000"/>
              <w:bottom w:val="single" w:sz="4" w:space="0" w:color="000000"/>
            </w:tcBorders>
            <w:vAlign w:val="center"/>
          </w:tcPr>
          <w:p w:rsidR="00752290" w:rsidRPr="00666DC4" w:rsidRDefault="00752290" w:rsidP="00666DC4">
            <w:pPr>
              <w:tabs>
                <w:tab w:val="left" w:pos="360"/>
              </w:tabs>
              <w:snapToGrid w:val="0"/>
              <w:jc w:val="center"/>
              <w:rPr>
                <w:rFonts w:ascii="Tahoma" w:hAnsi="Tahoma" w:cs="Tahoma"/>
              </w:rPr>
            </w:pP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87631D" w:rsidRDefault="00752290" w:rsidP="00DF1B57">
            <w:pPr>
              <w:snapToGrid w:val="0"/>
              <w:ind w:left="170"/>
              <w:rPr>
                <w:rFonts w:ascii="Tahoma" w:hAnsi="Tahoma" w:cs="Tahoma"/>
              </w:rPr>
            </w:pPr>
            <w:r w:rsidRPr="0087631D">
              <w:rPr>
                <w:rFonts w:ascii="Tahoma" w:hAnsi="Tahoma" w:cs="Tahoma"/>
              </w:rPr>
              <w:t>W przypa</w:t>
            </w:r>
            <w:r>
              <w:rPr>
                <w:rFonts w:ascii="Tahoma" w:hAnsi="Tahoma" w:cs="Tahoma"/>
              </w:rPr>
              <w:t>dku braku akceptacji klauzuli</w:t>
            </w:r>
            <w:r w:rsidRPr="0087631D">
              <w:rPr>
                <w:rFonts w:ascii="Tahoma" w:hAnsi="Tahoma" w:cs="Tahoma"/>
              </w:rPr>
              <w:t xml:space="preserve">, proszę podać wysokość i rodzaj proponowanej franszyzy/udziału własnego </w:t>
            </w:r>
          </w:p>
          <w:p w:rsidR="00752290" w:rsidRPr="00BA3CCB" w:rsidRDefault="00752290" w:rsidP="00B9460D">
            <w:pPr>
              <w:snapToGrid w:val="0"/>
              <w:ind w:left="170"/>
              <w:rPr>
                <w:rFonts w:ascii="Tahoma" w:hAnsi="Tahoma" w:cs="Tahoma"/>
              </w:rPr>
            </w:pPr>
            <w:r w:rsidRPr="0087631D">
              <w:rPr>
                <w:rFonts w:ascii="Tahoma" w:hAnsi="Tahoma" w:cs="Tahoma"/>
              </w:rPr>
              <w:t xml:space="preserve">– z uwzględnieniem zapisów </w:t>
            </w:r>
            <w:r w:rsidR="00B9460D">
              <w:rPr>
                <w:rFonts w:ascii="Tahoma" w:hAnsi="Tahoma" w:cs="Tahoma"/>
              </w:rPr>
              <w:t>Załącznika</w:t>
            </w:r>
            <w:r w:rsidRPr="0087631D">
              <w:rPr>
                <w:rFonts w:ascii="Tahoma" w:hAnsi="Tahoma" w:cs="Tahoma"/>
              </w:rPr>
              <w:t xml:space="preserve"> </w:t>
            </w:r>
            <w:r w:rsidRPr="00500742">
              <w:rPr>
                <w:rFonts w:ascii="Tahoma" w:hAnsi="Tahoma" w:cs="Tahoma"/>
              </w:rPr>
              <w:t xml:space="preserve">nr </w:t>
            </w:r>
            <w:r w:rsidR="00853ABD" w:rsidRPr="00500742">
              <w:rPr>
                <w:rFonts w:ascii="Tahoma" w:hAnsi="Tahoma" w:cs="Tahoma"/>
              </w:rPr>
              <w:t>4</w:t>
            </w:r>
            <w:r w:rsidRPr="0087631D">
              <w:rPr>
                <w:rFonts w:ascii="Tahoma" w:hAnsi="Tahoma" w:cs="Tahoma"/>
              </w:rPr>
              <w:t xml:space="preserve"> – program ubezpieczenia / Ubezpieczenie sprzętu elektronicznego</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w:t>
            </w: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35</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ubezpieczenia prac budowlano-montażowych</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8</w:t>
            </w:r>
            <w:r w:rsidRPr="00BA3CCB">
              <w:rPr>
                <w:rFonts w:ascii="Tahoma" w:hAnsi="Tahoma" w:cs="Tahoma"/>
              </w:rPr>
              <w:t xml:space="preserve"> pkt. </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36</w:t>
            </w:r>
          </w:p>
        </w:tc>
        <w:tc>
          <w:tcPr>
            <w:tcW w:w="5959" w:type="dxa"/>
            <w:gridSpan w:val="2"/>
            <w:tcBorders>
              <w:top w:val="single" w:sz="4" w:space="0" w:color="auto"/>
              <w:left w:val="single" w:sz="4" w:space="0" w:color="000000"/>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okolicznościowa</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4</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left w:val="single" w:sz="4" w:space="0" w:color="auto"/>
              <w:bottom w:val="single" w:sz="4" w:space="0" w:color="auto"/>
              <w:right w:val="single" w:sz="4" w:space="0" w:color="auto"/>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37</w:t>
            </w:r>
          </w:p>
        </w:tc>
        <w:tc>
          <w:tcPr>
            <w:tcW w:w="5959"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168 godzin</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4</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auto"/>
              <w:left w:val="single" w:sz="4" w:space="0" w:color="auto"/>
              <w:bottom w:val="single" w:sz="4" w:space="0" w:color="000000"/>
              <w:right w:val="single" w:sz="4" w:space="0" w:color="auto"/>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38</w:t>
            </w:r>
          </w:p>
        </w:tc>
        <w:tc>
          <w:tcPr>
            <w:tcW w:w="5959" w:type="dxa"/>
            <w:gridSpan w:val="2"/>
            <w:tcBorders>
              <w:top w:val="single" w:sz="4" w:space="0" w:color="auto"/>
              <w:left w:val="single" w:sz="4" w:space="0" w:color="auto"/>
              <w:bottom w:val="single" w:sz="4" w:space="0" w:color="000000"/>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 xml:space="preserve">Klauzula przeoczenia </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sidRPr="00BA3CCB">
              <w:rPr>
                <w:rFonts w:ascii="Tahoma" w:hAnsi="Tahoma" w:cs="Tahoma"/>
              </w:rPr>
              <w:t>2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39</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 xml:space="preserve">Klauzula zmiany wielkości ryzyka  </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4</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40</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BA3CCB" w:rsidRDefault="00752290" w:rsidP="00DF1B57">
            <w:pPr>
              <w:pStyle w:val="Tekstpodstawowy22"/>
              <w:tabs>
                <w:tab w:val="left" w:pos="858"/>
                <w:tab w:val="left" w:pos="1567"/>
              </w:tabs>
              <w:snapToGrid w:val="0"/>
              <w:ind w:left="170" w:hanging="4"/>
              <w:rPr>
                <w:rFonts w:ascii="Tahoma" w:hAnsi="Tahoma" w:cs="Tahoma"/>
                <w:sz w:val="20"/>
              </w:rPr>
            </w:pPr>
            <w:r w:rsidRPr="00BA3CCB">
              <w:rPr>
                <w:rFonts w:ascii="Tahoma" w:hAnsi="Tahoma" w:cs="Tahoma"/>
                <w:sz w:val="20"/>
              </w:rPr>
              <w:t>Klauzula wyrównania sumy ubezpieczenia</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4</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41</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BA3CCB" w:rsidRDefault="00752290" w:rsidP="00DF1B57">
            <w:pPr>
              <w:pStyle w:val="Tekstpodstawowy22"/>
              <w:tabs>
                <w:tab w:val="left" w:pos="858"/>
                <w:tab w:val="left" w:pos="1567"/>
              </w:tabs>
              <w:snapToGrid w:val="0"/>
              <w:ind w:left="170" w:hanging="4"/>
              <w:rPr>
                <w:rFonts w:ascii="Tahoma" w:hAnsi="Tahoma" w:cs="Tahoma"/>
                <w:sz w:val="20"/>
              </w:rPr>
            </w:pPr>
            <w:r w:rsidRPr="00BA3CCB">
              <w:rPr>
                <w:rFonts w:ascii="Tahoma" w:hAnsi="Tahoma" w:cs="Tahoma"/>
                <w:sz w:val="20"/>
              </w:rPr>
              <w:t>Klauzula likwidacji drobnych szkód</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8</w:t>
            </w:r>
            <w:r w:rsidRPr="00BA3CCB">
              <w:rPr>
                <w:rFonts w:ascii="Tahoma" w:hAnsi="Tahoma" w:cs="Tahoma"/>
              </w:rPr>
              <w:t xml:space="preserve"> pkt.</w:t>
            </w:r>
          </w:p>
        </w:tc>
      </w:tr>
      <w:tr w:rsidR="00752290" w:rsidTr="00E26675">
        <w:trPr>
          <w:gridBefore w:val="1"/>
          <w:wBefore w:w="11" w:type="dxa"/>
          <w:trHeight w:val="480"/>
          <w:jc w:val="center"/>
        </w:trPr>
        <w:tc>
          <w:tcPr>
            <w:tcW w:w="989" w:type="dxa"/>
            <w:gridSpan w:val="2"/>
            <w:tcBorders>
              <w:top w:val="single" w:sz="4" w:space="0" w:color="000000"/>
              <w:left w:val="single" w:sz="4" w:space="0" w:color="000000"/>
              <w:bottom w:val="single" w:sz="4" w:space="0" w:color="auto"/>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42</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DF1B57">
            <w:pPr>
              <w:pStyle w:val="Tekstpodstawowy22"/>
              <w:tabs>
                <w:tab w:val="left" w:pos="858"/>
                <w:tab w:val="left" w:pos="1567"/>
              </w:tabs>
              <w:snapToGrid w:val="0"/>
              <w:ind w:left="170" w:hanging="4"/>
              <w:rPr>
                <w:rFonts w:ascii="Tahoma" w:hAnsi="Tahoma" w:cs="Tahoma"/>
                <w:sz w:val="20"/>
              </w:rPr>
            </w:pPr>
            <w:r w:rsidRPr="00BA3CCB">
              <w:rPr>
                <w:rFonts w:ascii="Tahoma" w:hAnsi="Tahoma" w:cs="Tahoma"/>
                <w:sz w:val="20"/>
              </w:rPr>
              <w:t xml:space="preserve">Klauzula pokrycia kosztów naprawy uszkodzeń powstałych </w:t>
            </w:r>
          </w:p>
          <w:p w:rsidR="00752290" w:rsidRPr="00BA3CCB" w:rsidRDefault="00752290" w:rsidP="00DF1B57">
            <w:pPr>
              <w:pStyle w:val="Tekstpodstawowy22"/>
              <w:tabs>
                <w:tab w:val="left" w:pos="858"/>
                <w:tab w:val="left" w:pos="1567"/>
              </w:tabs>
              <w:snapToGrid w:val="0"/>
              <w:ind w:left="170" w:hanging="4"/>
              <w:rPr>
                <w:rFonts w:ascii="Tahoma" w:hAnsi="Tahoma" w:cs="Tahoma"/>
                <w:sz w:val="20"/>
              </w:rPr>
            </w:pPr>
            <w:r w:rsidRPr="00BA3CCB">
              <w:rPr>
                <w:rFonts w:ascii="Tahoma" w:hAnsi="Tahoma" w:cs="Tahoma"/>
                <w:sz w:val="20"/>
              </w:rPr>
              <w:t>w mieniu otaczającym</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5</w:t>
            </w:r>
            <w:r w:rsidRPr="00BA3CCB">
              <w:rPr>
                <w:rFonts w:ascii="Tahoma" w:hAnsi="Tahoma" w:cs="Tahoma"/>
              </w:rPr>
              <w:t xml:space="preserve"> pkt.</w:t>
            </w:r>
          </w:p>
        </w:tc>
      </w:tr>
      <w:tr w:rsidR="00E26675" w:rsidTr="00736142">
        <w:trPr>
          <w:gridBefore w:val="1"/>
          <w:wBefore w:w="11" w:type="dxa"/>
          <w:trHeight w:val="397"/>
          <w:jc w:val="center"/>
        </w:trPr>
        <w:tc>
          <w:tcPr>
            <w:tcW w:w="989" w:type="dxa"/>
            <w:gridSpan w:val="2"/>
            <w:tcBorders>
              <w:top w:val="single" w:sz="4" w:space="0" w:color="auto"/>
              <w:left w:val="single" w:sz="4" w:space="0" w:color="auto"/>
              <w:bottom w:val="single" w:sz="4" w:space="0" w:color="auto"/>
              <w:right w:val="single" w:sz="4" w:space="0" w:color="auto"/>
            </w:tcBorders>
            <w:vAlign w:val="center"/>
          </w:tcPr>
          <w:p w:rsidR="00E26675" w:rsidRPr="00C417BB" w:rsidRDefault="00E26675" w:rsidP="00F01F1E">
            <w:pPr>
              <w:jc w:val="center"/>
              <w:rPr>
                <w:rFonts w:ascii="Tahoma" w:hAnsi="Tahoma" w:cs="Tahoma"/>
                <w:color w:val="000000"/>
              </w:rPr>
            </w:pPr>
            <w:r w:rsidRPr="00C417BB">
              <w:rPr>
                <w:rFonts w:ascii="Tahoma" w:hAnsi="Tahoma" w:cs="Tahoma"/>
                <w:color w:val="000000"/>
              </w:rPr>
              <w:t>43</w:t>
            </w:r>
          </w:p>
        </w:tc>
        <w:tc>
          <w:tcPr>
            <w:tcW w:w="5959" w:type="dxa"/>
            <w:gridSpan w:val="2"/>
            <w:tcBorders>
              <w:top w:val="single" w:sz="4" w:space="0" w:color="auto"/>
              <w:left w:val="single" w:sz="4" w:space="0" w:color="auto"/>
              <w:bottom w:val="single" w:sz="4" w:space="0" w:color="auto"/>
              <w:right w:val="single" w:sz="4" w:space="0" w:color="auto"/>
            </w:tcBorders>
            <w:vAlign w:val="center"/>
          </w:tcPr>
          <w:p w:rsidR="00E26675" w:rsidRPr="00BA3CCB" w:rsidRDefault="00E26675" w:rsidP="00DF1B57">
            <w:pPr>
              <w:pStyle w:val="Tekstpodstawowy22"/>
              <w:tabs>
                <w:tab w:val="left" w:pos="858"/>
                <w:tab w:val="left" w:pos="1567"/>
              </w:tabs>
              <w:snapToGrid w:val="0"/>
              <w:ind w:left="170" w:hanging="4"/>
              <w:rPr>
                <w:rFonts w:ascii="Tahoma" w:hAnsi="Tahoma" w:cs="Tahoma"/>
                <w:sz w:val="20"/>
              </w:rPr>
            </w:pPr>
            <w:r w:rsidRPr="00BA3CCB">
              <w:rPr>
                <w:rFonts w:ascii="Tahoma" w:hAnsi="Tahoma" w:cs="Tahoma"/>
                <w:sz w:val="20"/>
              </w:rPr>
              <w:t>Klauzula wynagrodzenia ekspertów</w:t>
            </w: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E26675" w:rsidRPr="00BA3CCB" w:rsidRDefault="00E26675"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E26675" w:rsidRPr="00BA3CCB" w:rsidRDefault="00E26675" w:rsidP="00DF1B57">
            <w:pPr>
              <w:snapToGrid w:val="0"/>
              <w:jc w:val="center"/>
              <w:rPr>
                <w:rFonts w:ascii="Tahoma" w:hAnsi="Tahoma" w:cs="Tahoma"/>
              </w:rPr>
            </w:pPr>
            <w:r>
              <w:rPr>
                <w:rFonts w:ascii="Tahoma" w:hAnsi="Tahoma" w:cs="Tahoma"/>
              </w:rPr>
              <w:t>5</w:t>
            </w:r>
            <w:r w:rsidRPr="00BA3CCB">
              <w:rPr>
                <w:rFonts w:ascii="Tahoma" w:hAnsi="Tahoma" w:cs="Tahoma"/>
              </w:rPr>
              <w:t xml:space="preserve"> pkt.</w:t>
            </w:r>
          </w:p>
        </w:tc>
      </w:tr>
      <w:tr w:rsidR="00E26675" w:rsidTr="00736142">
        <w:trPr>
          <w:gridBefore w:val="1"/>
          <w:wBefore w:w="11" w:type="dxa"/>
          <w:trHeight w:val="397"/>
          <w:jc w:val="center"/>
        </w:trPr>
        <w:tc>
          <w:tcPr>
            <w:tcW w:w="989" w:type="dxa"/>
            <w:gridSpan w:val="2"/>
            <w:tcBorders>
              <w:top w:val="single" w:sz="4" w:space="0" w:color="auto"/>
              <w:left w:val="single" w:sz="4" w:space="0" w:color="auto"/>
              <w:bottom w:val="single" w:sz="4" w:space="0" w:color="auto"/>
              <w:right w:val="single" w:sz="4" w:space="0" w:color="auto"/>
            </w:tcBorders>
            <w:vAlign w:val="center"/>
          </w:tcPr>
          <w:p w:rsidR="00E26675" w:rsidRPr="00C417BB" w:rsidRDefault="00E26675" w:rsidP="00F01F1E">
            <w:pPr>
              <w:jc w:val="center"/>
              <w:rPr>
                <w:rFonts w:ascii="Tahoma" w:hAnsi="Tahoma" w:cs="Tahoma"/>
                <w:color w:val="000000"/>
              </w:rPr>
            </w:pPr>
            <w:r w:rsidRPr="00C417BB">
              <w:rPr>
                <w:rFonts w:ascii="Tahoma" w:hAnsi="Tahoma" w:cs="Tahoma"/>
                <w:color w:val="000000"/>
              </w:rPr>
              <w:t>44</w:t>
            </w:r>
          </w:p>
        </w:tc>
        <w:tc>
          <w:tcPr>
            <w:tcW w:w="5959" w:type="dxa"/>
            <w:gridSpan w:val="2"/>
            <w:tcBorders>
              <w:top w:val="single" w:sz="4" w:space="0" w:color="auto"/>
              <w:left w:val="single" w:sz="4" w:space="0" w:color="auto"/>
              <w:bottom w:val="single" w:sz="4" w:space="0" w:color="auto"/>
              <w:right w:val="single" w:sz="4" w:space="0" w:color="auto"/>
            </w:tcBorders>
            <w:vAlign w:val="center"/>
          </w:tcPr>
          <w:p w:rsidR="00E26675" w:rsidRPr="00BA3CCB" w:rsidRDefault="00E26675" w:rsidP="00DF1B57">
            <w:pPr>
              <w:pStyle w:val="Tekstpodstawowy22"/>
              <w:tabs>
                <w:tab w:val="left" w:pos="858"/>
                <w:tab w:val="left" w:pos="1567"/>
              </w:tabs>
              <w:snapToGrid w:val="0"/>
              <w:ind w:left="170" w:hanging="4"/>
              <w:rPr>
                <w:rFonts w:ascii="Tahoma" w:hAnsi="Tahoma" w:cs="Tahoma"/>
                <w:sz w:val="20"/>
              </w:rPr>
            </w:pPr>
            <w:r w:rsidRPr="00BA3CCB">
              <w:rPr>
                <w:rFonts w:ascii="Tahoma" w:hAnsi="Tahoma" w:cs="Tahoma"/>
                <w:sz w:val="20"/>
              </w:rPr>
              <w:t xml:space="preserve">Klauzula </w:t>
            </w:r>
            <w:r w:rsidR="00415509">
              <w:rPr>
                <w:rFonts w:ascii="Tahoma" w:hAnsi="Tahoma" w:cs="Tahoma"/>
                <w:sz w:val="20"/>
              </w:rPr>
              <w:t>zadaniowa</w:t>
            </w: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E26675" w:rsidRPr="00BA3CCB" w:rsidRDefault="00E26675"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E26675" w:rsidRPr="00BA3CCB" w:rsidRDefault="00E26675" w:rsidP="00DF1B57">
            <w:pPr>
              <w:snapToGrid w:val="0"/>
              <w:jc w:val="center"/>
              <w:rPr>
                <w:rFonts w:ascii="Tahoma" w:hAnsi="Tahoma" w:cs="Tahoma"/>
              </w:rPr>
            </w:pPr>
            <w:r>
              <w:rPr>
                <w:rFonts w:ascii="Tahoma" w:hAnsi="Tahoma" w:cs="Tahoma"/>
              </w:rPr>
              <w:t>6</w:t>
            </w:r>
            <w:r w:rsidRPr="00BA3CCB">
              <w:rPr>
                <w:rFonts w:ascii="Tahoma" w:hAnsi="Tahoma" w:cs="Tahoma"/>
              </w:rPr>
              <w:t xml:space="preserve"> pkt</w:t>
            </w:r>
            <w:r>
              <w:rPr>
                <w:rFonts w:ascii="Tahoma" w:hAnsi="Tahoma" w:cs="Tahoma"/>
              </w:rPr>
              <w:t>.</w:t>
            </w:r>
          </w:p>
        </w:tc>
      </w:tr>
      <w:tr w:rsidR="00752290" w:rsidTr="00E26675">
        <w:trPr>
          <w:gridBefore w:val="1"/>
          <w:wBefore w:w="11" w:type="dxa"/>
          <w:trHeight w:val="397"/>
          <w:jc w:val="center"/>
        </w:trPr>
        <w:tc>
          <w:tcPr>
            <w:tcW w:w="989" w:type="dxa"/>
            <w:gridSpan w:val="2"/>
            <w:tcBorders>
              <w:top w:val="single" w:sz="4" w:space="0" w:color="auto"/>
              <w:left w:val="single" w:sz="4" w:space="0" w:color="000000"/>
              <w:bottom w:val="single" w:sz="4" w:space="0" w:color="000000"/>
            </w:tcBorders>
            <w:vAlign w:val="center"/>
          </w:tcPr>
          <w:p w:rsidR="00752290" w:rsidRPr="00C417BB" w:rsidRDefault="00752290" w:rsidP="00F01F1E">
            <w:pPr>
              <w:jc w:val="center"/>
              <w:rPr>
                <w:rFonts w:ascii="Tahoma" w:hAnsi="Tahoma" w:cs="Tahoma"/>
                <w:color w:val="000000"/>
              </w:rPr>
            </w:pPr>
            <w:r w:rsidRPr="00C417BB">
              <w:rPr>
                <w:rFonts w:ascii="Tahoma" w:hAnsi="Tahoma" w:cs="Tahoma"/>
                <w:color w:val="000000"/>
              </w:rPr>
              <w:t>45</w:t>
            </w:r>
          </w:p>
        </w:tc>
        <w:tc>
          <w:tcPr>
            <w:tcW w:w="5959" w:type="dxa"/>
            <w:gridSpan w:val="2"/>
            <w:tcBorders>
              <w:top w:val="single" w:sz="4" w:space="0" w:color="auto"/>
              <w:left w:val="single" w:sz="4" w:space="0" w:color="000000"/>
              <w:bottom w:val="single" w:sz="4" w:space="0" w:color="000000"/>
              <w:right w:val="single" w:sz="4" w:space="0" w:color="auto"/>
            </w:tcBorders>
            <w:vAlign w:val="center"/>
          </w:tcPr>
          <w:p w:rsidR="00752290" w:rsidRPr="00BA3CCB" w:rsidRDefault="00752290" w:rsidP="00DF1B57">
            <w:pPr>
              <w:pStyle w:val="Tekstpodstawowy22"/>
              <w:tabs>
                <w:tab w:val="left" w:pos="850"/>
              </w:tabs>
              <w:snapToGrid w:val="0"/>
              <w:ind w:left="170" w:firstLine="0"/>
              <w:rPr>
                <w:rFonts w:ascii="Tahoma" w:hAnsi="Tahoma" w:cs="Tahoma"/>
                <w:iCs/>
                <w:sz w:val="20"/>
              </w:rPr>
            </w:pPr>
            <w:r w:rsidRPr="00BA3CCB">
              <w:rPr>
                <w:rFonts w:ascii="Tahoma" w:hAnsi="Tahoma" w:cs="Tahoma"/>
                <w:iCs/>
                <w:sz w:val="20"/>
              </w:rPr>
              <w:t>Klauzula aktów terroryzmu</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3</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C417BB" w:rsidRDefault="00752290" w:rsidP="00F01F1E">
            <w:pPr>
              <w:jc w:val="center"/>
              <w:rPr>
                <w:rFonts w:ascii="Tahoma" w:hAnsi="Tahoma" w:cs="Tahoma"/>
                <w:color w:val="000000"/>
              </w:rPr>
            </w:pPr>
            <w:r w:rsidRPr="00C417BB">
              <w:rPr>
                <w:rFonts w:ascii="Tahoma" w:hAnsi="Tahoma" w:cs="Tahoma"/>
                <w:color w:val="000000"/>
              </w:rPr>
              <w:t>46</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BA3CCB" w:rsidRDefault="00752290" w:rsidP="00DF1B57">
            <w:pPr>
              <w:pStyle w:val="WW-Tekstpodstawowywcity2"/>
              <w:tabs>
                <w:tab w:val="left" w:pos="3403"/>
              </w:tabs>
              <w:snapToGrid w:val="0"/>
              <w:ind w:left="170" w:firstLine="0"/>
              <w:rPr>
                <w:rFonts w:ascii="Tahoma" w:hAnsi="Tahoma" w:cs="Tahoma"/>
                <w:sz w:val="20"/>
              </w:rPr>
            </w:pPr>
            <w:r w:rsidRPr="00BA3CCB">
              <w:rPr>
                <w:rFonts w:ascii="Tahoma" w:hAnsi="Tahoma" w:cs="Tahoma"/>
                <w:sz w:val="20"/>
              </w:rPr>
              <w:t>Klauzula zgłaszania szkód</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8</w:t>
            </w:r>
            <w:r w:rsidRPr="00BA3CCB">
              <w:rPr>
                <w:rFonts w:ascii="Tahoma" w:hAnsi="Tahoma" w:cs="Tahoma"/>
              </w:rPr>
              <w:t xml:space="preserve"> pkt.</w:t>
            </w:r>
          </w:p>
        </w:tc>
      </w:tr>
      <w:tr w:rsidR="00752290" w:rsidTr="00E26675">
        <w:trPr>
          <w:gridAfter w:val="1"/>
          <w:wAfter w:w="21" w:type="dxa"/>
          <w:trHeight w:val="397"/>
          <w:jc w:val="center"/>
        </w:trPr>
        <w:tc>
          <w:tcPr>
            <w:tcW w:w="984" w:type="dxa"/>
            <w:gridSpan w:val="2"/>
            <w:tcBorders>
              <w:top w:val="single" w:sz="4" w:space="0" w:color="000000"/>
              <w:left w:val="single" w:sz="4" w:space="0" w:color="000000"/>
              <w:bottom w:val="single" w:sz="4" w:space="0" w:color="000000"/>
            </w:tcBorders>
            <w:vAlign w:val="center"/>
          </w:tcPr>
          <w:p w:rsidR="00752290" w:rsidRPr="00BA3CCB" w:rsidRDefault="00752290" w:rsidP="00DF1B57">
            <w:pPr>
              <w:tabs>
                <w:tab w:val="left" w:pos="360"/>
              </w:tabs>
              <w:snapToGrid w:val="0"/>
              <w:jc w:val="center"/>
              <w:rPr>
                <w:rFonts w:ascii="Tahoma" w:hAnsi="Tahoma" w:cs="Tahoma"/>
              </w:rPr>
            </w:pPr>
            <w:r>
              <w:rPr>
                <w:rFonts w:ascii="Tahoma" w:hAnsi="Tahoma" w:cs="Tahoma"/>
              </w:rPr>
              <w:t>47</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BA3CCB" w:rsidRDefault="00752290" w:rsidP="00DF1B57">
            <w:pPr>
              <w:pStyle w:val="Tekstpodstawowy22"/>
              <w:tabs>
                <w:tab w:val="left" w:pos="850"/>
              </w:tabs>
              <w:snapToGrid w:val="0"/>
              <w:ind w:left="170" w:firstLine="0"/>
              <w:rPr>
                <w:rFonts w:ascii="Tahoma" w:hAnsi="Tahoma" w:cs="Tahoma"/>
                <w:iCs/>
                <w:sz w:val="20"/>
              </w:rPr>
            </w:pPr>
            <w:r w:rsidRPr="00BA3CCB">
              <w:rPr>
                <w:rFonts w:ascii="Tahoma" w:hAnsi="Tahoma" w:cs="Tahoma"/>
                <w:iCs/>
                <w:sz w:val="20"/>
              </w:rPr>
              <w:t>Klauzula transportowa</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sidRPr="00BA3CCB">
              <w:rPr>
                <w:rFonts w:ascii="Tahoma" w:hAnsi="Tahoma" w:cs="Tahoma"/>
              </w:rPr>
              <w:t>4 pkt</w:t>
            </w:r>
            <w:r>
              <w:rPr>
                <w:rFonts w:ascii="Tahoma" w:hAnsi="Tahoma" w:cs="Tahoma"/>
              </w:rPr>
              <w:t>.</w:t>
            </w:r>
          </w:p>
        </w:tc>
      </w:tr>
      <w:tr w:rsidR="00752290" w:rsidTr="00E26675">
        <w:trPr>
          <w:gridAfter w:val="1"/>
          <w:wAfter w:w="21" w:type="dxa"/>
          <w:trHeight w:val="397"/>
          <w:jc w:val="center"/>
        </w:trPr>
        <w:tc>
          <w:tcPr>
            <w:tcW w:w="984" w:type="dxa"/>
            <w:gridSpan w:val="2"/>
            <w:tcBorders>
              <w:top w:val="single" w:sz="4" w:space="0" w:color="000000"/>
              <w:left w:val="single" w:sz="4" w:space="0" w:color="000000"/>
              <w:bottom w:val="single" w:sz="4" w:space="0" w:color="000000"/>
            </w:tcBorders>
            <w:vAlign w:val="center"/>
          </w:tcPr>
          <w:p w:rsidR="00752290" w:rsidRDefault="00752290" w:rsidP="00DF1B57">
            <w:pPr>
              <w:tabs>
                <w:tab w:val="left" w:pos="360"/>
              </w:tabs>
              <w:snapToGrid w:val="0"/>
              <w:jc w:val="center"/>
              <w:rPr>
                <w:rFonts w:ascii="Tahoma" w:hAnsi="Tahoma" w:cs="Tahoma"/>
              </w:rPr>
            </w:pPr>
            <w:r>
              <w:rPr>
                <w:rFonts w:ascii="Tahoma" w:hAnsi="Tahoma" w:cs="Tahoma"/>
              </w:rPr>
              <w:t>49</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014FCA" w:rsidRDefault="00752290" w:rsidP="00DF1B57">
            <w:pPr>
              <w:pStyle w:val="Tekstpodstawowy22"/>
              <w:tabs>
                <w:tab w:val="left" w:pos="850"/>
              </w:tabs>
              <w:snapToGrid w:val="0"/>
              <w:ind w:left="170" w:firstLine="0"/>
              <w:rPr>
                <w:rFonts w:ascii="Tahoma" w:hAnsi="Tahoma" w:cs="Tahoma"/>
                <w:iCs/>
                <w:sz w:val="20"/>
              </w:rPr>
            </w:pPr>
            <w:r w:rsidRPr="00014FCA">
              <w:rPr>
                <w:rFonts w:ascii="Tahoma" w:hAnsi="Tahoma" w:cs="Tahoma"/>
                <w:sz w:val="20"/>
              </w:rPr>
              <w:t xml:space="preserve">Klauzula </w:t>
            </w:r>
            <w:r>
              <w:rPr>
                <w:rFonts w:ascii="Tahoma" w:hAnsi="Tahoma" w:cs="Tahoma"/>
                <w:sz w:val="20"/>
              </w:rPr>
              <w:t>szkód estetycznych</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8</w:t>
            </w:r>
            <w:r w:rsidRPr="00BA3CCB">
              <w:rPr>
                <w:rFonts w:ascii="Tahoma" w:hAnsi="Tahoma" w:cs="Tahoma"/>
              </w:rPr>
              <w:t xml:space="preserve"> pkt</w:t>
            </w:r>
            <w:r>
              <w:rPr>
                <w:rFonts w:ascii="Tahoma" w:hAnsi="Tahoma" w:cs="Tahoma"/>
              </w:rPr>
              <w:t>.</w:t>
            </w:r>
          </w:p>
        </w:tc>
      </w:tr>
    </w:tbl>
    <w:p w:rsidR="00193358" w:rsidRDefault="00193358" w:rsidP="00193358">
      <w:pPr>
        <w:spacing w:line="360" w:lineRule="auto"/>
        <w:jc w:val="both"/>
        <w:rPr>
          <w:rFonts w:ascii="Tahoma" w:hAnsi="Tahoma" w:cs="Tahoma"/>
          <w:b/>
        </w:rPr>
      </w:pPr>
    </w:p>
    <w:p w:rsidR="00767BF4" w:rsidRDefault="00A65416" w:rsidP="00767BF4">
      <w:pPr>
        <w:pageBreakBefore/>
        <w:jc w:val="both"/>
        <w:rPr>
          <w:rFonts w:ascii="Tahoma" w:hAnsi="Tahoma" w:cs="Tahoma"/>
          <w:b/>
        </w:rPr>
      </w:pPr>
      <w:r>
        <w:rPr>
          <w:rFonts w:ascii="Tahoma" w:hAnsi="Tahoma" w:cs="Tahoma"/>
          <w:b/>
        </w:rPr>
        <w:lastRenderedPageBreak/>
        <w:t>Załącznik</w:t>
      </w:r>
      <w:r w:rsidR="00767BF4">
        <w:rPr>
          <w:rFonts w:ascii="Tahoma" w:hAnsi="Tahoma" w:cs="Tahoma"/>
          <w:b/>
        </w:rPr>
        <w:t xml:space="preserve"> nr 1/ str. 3</w:t>
      </w:r>
    </w:p>
    <w:p w:rsidR="00767BF4" w:rsidRDefault="00767BF4" w:rsidP="00767BF4">
      <w:pPr>
        <w:spacing w:line="360" w:lineRule="auto"/>
        <w:jc w:val="both"/>
        <w:rPr>
          <w:rFonts w:ascii="Tahoma" w:hAnsi="Tahoma" w:cs="Tahoma"/>
          <w:b/>
        </w:rPr>
      </w:pPr>
    </w:p>
    <w:p w:rsidR="00767BF4" w:rsidRDefault="00767BF4" w:rsidP="00767BF4">
      <w:pPr>
        <w:spacing w:line="360" w:lineRule="auto"/>
        <w:jc w:val="both"/>
        <w:rPr>
          <w:rFonts w:ascii="Tahoma" w:hAnsi="Tahoma" w:cs="Tahoma"/>
          <w:b/>
        </w:rPr>
      </w:pPr>
      <w:r>
        <w:rPr>
          <w:rFonts w:ascii="Tahoma" w:hAnsi="Tahoma" w:cs="Tahoma"/>
          <w:b/>
        </w:rPr>
        <w:t>Dotyczy Części II zamówienia</w:t>
      </w:r>
    </w:p>
    <w:p w:rsidR="00767BF4" w:rsidRPr="00694AFB" w:rsidRDefault="00767BF4" w:rsidP="00564C61">
      <w:pPr>
        <w:numPr>
          <w:ilvl w:val="0"/>
          <w:numId w:val="10"/>
        </w:numPr>
        <w:tabs>
          <w:tab w:val="left" w:pos="993"/>
        </w:tabs>
        <w:ind w:left="1069"/>
        <w:jc w:val="both"/>
        <w:rPr>
          <w:rFonts w:ascii="Tahoma" w:hAnsi="Tahoma" w:cs="Tahoma"/>
          <w:b/>
        </w:rPr>
      </w:pPr>
      <w:r w:rsidRPr="00694AFB">
        <w:rPr>
          <w:rFonts w:ascii="Tahoma" w:hAnsi="Tahoma" w:cs="Tahoma"/>
          <w:b/>
        </w:rPr>
        <w:t xml:space="preserve">Akceptujemy wszystkie klauzule obligatoryjne o następujących numerach: 2, 4, 10, 11, 12, 13, </w:t>
      </w:r>
      <w:r w:rsidR="00E002D2" w:rsidRPr="00694AFB">
        <w:rPr>
          <w:rFonts w:ascii="Tahoma" w:hAnsi="Tahoma" w:cs="Tahoma"/>
          <w:b/>
        </w:rPr>
        <w:t xml:space="preserve">20, </w:t>
      </w:r>
      <w:r w:rsidRPr="00694AFB">
        <w:rPr>
          <w:rFonts w:ascii="Tahoma" w:hAnsi="Tahoma" w:cs="Tahoma"/>
          <w:b/>
        </w:rPr>
        <w:t>23, 24.</w:t>
      </w:r>
    </w:p>
    <w:p w:rsidR="00767BF4" w:rsidRPr="00BA3CCB" w:rsidRDefault="00767BF4" w:rsidP="00767BF4">
      <w:pPr>
        <w:tabs>
          <w:tab w:val="left" w:pos="993"/>
        </w:tabs>
        <w:ind w:left="1069"/>
        <w:jc w:val="both"/>
        <w:rPr>
          <w:rFonts w:ascii="Tahoma" w:hAnsi="Tahoma" w:cs="Tahoma"/>
          <w:b/>
        </w:rPr>
      </w:pPr>
    </w:p>
    <w:p w:rsidR="00767BF4" w:rsidRDefault="00767BF4" w:rsidP="00564C61">
      <w:pPr>
        <w:numPr>
          <w:ilvl w:val="0"/>
          <w:numId w:val="10"/>
        </w:numPr>
        <w:tabs>
          <w:tab w:val="left" w:pos="993"/>
        </w:tabs>
        <w:ind w:left="1069"/>
        <w:jc w:val="both"/>
        <w:rPr>
          <w:rFonts w:ascii="Tahoma" w:hAnsi="Tahoma" w:cs="Tahoma"/>
          <w:b/>
        </w:rPr>
      </w:pPr>
      <w:r w:rsidRPr="00BA3CCB">
        <w:rPr>
          <w:rFonts w:ascii="Tahoma" w:hAnsi="Tahoma" w:cs="Tahoma"/>
          <w:b/>
        </w:rPr>
        <w:t>Akceptujemy następujące klauzule fakultatywne:</w:t>
      </w:r>
    </w:p>
    <w:p w:rsidR="00E21A31" w:rsidRDefault="00E21A31" w:rsidP="00E21A31">
      <w:pPr>
        <w:pStyle w:val="Akapitzlist"/>
        <w:rPr>
          <w:rFonts w:ascii="Tahoma" w:hAnsi="Tahoma" w:cs="Tahoma"/>
          <w:b/>
        </w:rPr>
      </w:pPr>
    </w:p>
    <w:p w:rsidR="00E21A31" w:rsidRDefault="00E21A31" w:rsidP="00E21A31">
      <w:pPr>
        <w:tabs>
          <w:tab w:val="left" w:pos="993"/>
        </w:tabs>
        <w:jc w:val="both"/>
        <w:rPr>
          <w:rFonts w:ascii="Tahoma" w:hAnsi="Tahoma" w:cs="Tahoma"/>
          <w:b/>
        </w:rPr>
      </w:pPr>
    </w:p>
    <w:tbl>
      <w:tblPr>
        <w:tblW w:w="0" w:type="auto"/>
        <w:jc w:val="center"/>
        <w:tblLayout w:type="fixed"/>
        <w:tblCellMar>
          <w:left w:w="0" w:type="dxa"/>
          <w:right w:w="0" w:type="dxa"/>
        </w:tblCellMar>
        <w:tblLook w:val="04A0"/>
      </w:tblPr>
      <w:tblGrid>
        <w:gridCol w:w="1003"/>
        <w:gridCol w:w="5982"/>
        <w:gridCol w:w="975"/>
        <w:gridCol w:w="90"/>
        <w:gridCol w:w="1431"/>
        <w:gridCol w:w="20"/>
      </w:tblGrid>
      <w:tr w:rsidR="00E21A31" w:rsidTr="00E21A31">
        <w:trPr>
          <w:trHeight w:val="585"/>
          <w:jc w:val="center"/>
        </w:trPr>
        <w:tc>
          <w:tcPr>
            <w:tcW w:w="1003" w:type="dxa"/>
            <w:tcBorders>
              <w:top w:val="single" w:sz="4" w:space="0" w:color="000000"/>
              <w:left w:val="single" w:sz="4" w:space="0" w:color="000000"/>
              <w:bottom w:val="single" w:sz="4" w:space="0" w:color="000000"/>
              <w:right w:val="nil"/>
            </w:tcBorders>
            <w:vAlign w:val="center"/>
            <w:hideMark/>
          </w:tcPr>
          <w:p w:rsidR="00E21A31" w:rsidRDefault="00E21A31">
            <w:pPr>
              <w:snapToGrid w:val="0"/>
              <w:jc w:val="center"/>
              <w:rPr>
                <w:rFonts w:ascii="Tahoma" w:hAnsi="Tahoma" w:cs="Tahoma"/>
              </w:rPr>
            </w:pPr>
            <w:r>
              <w:rPr>
                <w:rFonts w:ascii="Tahoma" w:hAnsi="Tahoma" w:cs="Tahoma"/>
              </w:rPr>
              <w:t>Nr</w:t>
            </w:r>
          </w:p>
          <w:p w:rsidR="00E21A31" w:rsidRDefault="00E21A31">
            <w:pPr>
              <w:jc w:val="center"/>
              <w:rPr>
                <w:rFonts w:ascii="Tahoma" w:hAnsi="Tahoma" w:cs="Tahoma"/>
              </w:rPr>
            </w:pPr>
            <w:r>
              <w:rPr>
                <w:rFonts w:ascii="Tahoma" w:hAnsi="Tahoma" w:cs="Tahoma"/>
              </w:rPr>
              <w:t>klauzuli</w:t>
            </w:r>
          </w:p>
        </w:tc>
        <w:tc>
          <w:tcPr>
            <w:tcW w:w="5982" w:type="dxa"/>
            <w:tcBorders>
              <w:top w:val="single" w:sz="4" w:space="0" w:color="000000"/>
              <w:left w:val="single" w:sz="4" w:space="0" w:color="000000"/>
              <w:bottom w:val="single" w:sz="4" w:space="0" w:color="auto"/>
              <w:right w:val="single" w:sz="4" w:space="0" w:color="auto"/>
            </w:tcBorders>
            <w:vAlign w:val="center"/>
            <w:hideMark/>
          </w:tcPr>
          <w:p w:rsidR="00E21A31" w:rsidRDefault="00E21A31">
            <w:pPr>
              <w:snapToGrid w:val="0"/>
              <w:jc w:val="center"/>
              <w:rPr>
                <w:rFonts w:ascii="Tahoma" w:hAnsi="Tahoma" w:cs="Tahoma"/>
              </w:rPr>
            </w:pPr>
            <w:r>
              <w:rPr>
                <w:rFonts w:ascii="Tahoma" w:hAnsi="Tahoma" w:cs="Tahoma"/>
              </w:rPr>
              <w:t>Nazwa klauzuli</w:t>
            </w:r>
          </w:p>
        </w:tc>
        <w:tc>
          <w:tcPr>
            <w:tcW w:w="975" w:type="dxa"/>
            <w:tcBorders>
              <w:top w:val="single" w:sz="4" w:space="0" w:color="auto"/>
              <w:left w:val="single" w:sz="4" w:space="0" w:color="auto"/>
              <w:bottom w:val="single" w:sz="4" w:space="0" w:color="auto"/>
              <w:right w:val="nil"/>
            </w:tcBorders>
            <w:vAlign w:val="center"/>
            <w:hideMark/>
          </w:tcPr>
          <w:p w:rsidR="00E21A31" w:rsidRDefault="00E21A31">
            <w:pPr>
              <w:snapToGrid w:val="0"/>
              <w:jc w:val="center"/>
              <w:rPr>
                <w:rFonts w:ascii="Tahoma" w:hAnsi="Tahoma" w:cs="Tahoma"/>
              </w:rPr>
            </w:pPr>
            <w:r>
              <w:rPr>
                <w:rFonts w:ascii="Tahoma" w:hAnsi="Tahoma" w:cs="Tahoma"/>
              </w:rPr>
              <w:t>TAK/NIE</w:t>
            </w:r>
          </w:p>
        </w:tc>
        <w:tc>
          <w:tcPr>
            <w:tcW w:w="90" w:type="dxa"/>
            <w:tcBorders>
              <w:top w:val="single" w:sz="4" w:space="0" w:color="auto"/>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single" w:sz="4" w:space="0" w:color="auto"/>
              <w:left w:val="nil"/>
              <w:bottom w:val="single" w:sz="4" w:space="0" w:color="auto"/>
              <w:right w:val="single" w:sz="4" w:space="0" w:color="auto"/>
            </w:tcBorders>
            <w:vAlign w:val="center"/>
            <w:hideMark/>
          </w:tcPr>
          <w:p w:rsidR="00E21A31" w:rsidRDefault="00E21A31">
            <w:pPr>
              <w:snapToGrid w:val="0"/>
              <w:jc w:val="center"/>
              <w:rPr>
                <w:rFonts w:ascii="Tahoma" w:hAnsi="Tahoma" w:cs="Tahoma"/>
              </w:rPr>
            </w:pPr>
            <w:r>
              <w:rPr>
                <w:rFonts w:ascii="Tahoma" w:hAnsi="Tahoma" w:cs="Tahoma"/>
              </w:rPr>
              <w:t>punktacja</w:t>
            </w:r>
          </w:p>
        </w:tc>
      </w:tr>
      <w:tr w:rsidR="00E21A31" w:rsidTr="00E21A31">
        <w:trPr>
          <w:trHeight w:val="480"/>
          <w:jc w:val="center"/>
        </w:trPr>
        <w:tc>
          <w:tcPr>
            <w:tcW w:w="1003" w:type="dxa"/>
            <w:tcBorders>
              <w:top w:val="single" w:sz="4" w:space="0" w:color="000000"/>
              <w:left w:val="single" w:sz="4" w:space="0" w:color="000000"/>
              <w:bottom w:val="single" w:sz="4" w:space="0" w:color="000000"/>
              <w:right w:val="nil"/>
            </w:tcBorders>
            <w:vAlign w:val="center"/>
            <w:hideMark/>
          </w:tcPr>
          <w:p w:rsidR="00E21A31" w:rsidRDefault="00E21A31">
            <w:pPr>
              <w:jc w:val="center"/>
              <w:rPr>
                <w:rFonts w:ascii="Tahoma" w:hAnsi="Tahoma" w:cs="Tahoma"/>
                <w:color w:val="000000"/>
                <w:szCs w:val="22"/>
              </w:rPr>
            </w:pPr>
            <w:r>
              <w:rPr>
                <w:rFonts w:ascii="Tahoma" w:hAnsi="Tahoma" w:cs="Tahoma"/>
                <w:color w:val="000000"/>
                <w:szCs w:val="22"/>
              </w:rPr>
              <w:t>31</w:t>
            </w:r>
          </w:p>
        </w:tc>
        <w:tc>
          <w:tcPr>
            <w:tcW w:w="5982" w:type="dxa"/>
            <w:tcBorders>
              <w:top w:val="single" w:sz="4" w:space="0" w:color="000000"/>
              <w:left w:val="single" w:sz="4" w:space="0" w:color="000000"/>
              <w:bottom w:val="single" w:sz="4" w:space="0" w:color="auto"/>
              <w:right w:val="single" w:sz="4" w:space="0" w:color="auto"/>
            </w:tcBorders>
            <w:vAlign w:val="center"/>
            <w:hideMark/>
          </w:tcPr>
          <w:p w:rsidR="00E21A31" w:rsidRDefault="00E21A31">
            <w:pPr>
              <w:snapToGrid w:val="0"/>
              <w:ind w:left="170"/>
              <w:rPr>
                <w:rFonts w:ascii="Tahoma" w:hAnsi="Tahoma" w:cs="Tahoma"/>
              </w:rPr>
            </w:pPr>
            <w:r>
              <w:rPr>
                <w:rFonts w:ascii="Tahoma" w:hAnsi="Tahoma" w:cs="Tahoma"/>
              </w:rPr>
              <w:t>Klauzula funduszu prewencyjnego</w:t>
            </w:r>
          </w:p>
        </w:tc>
        <w:tc>
          <w:tcPr>
            <w:tcW w:w="975" w:type="dxa"/>
            <w:tcBorders>
              <w:top w:val="nil"/>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nil"/>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nil"/>
              <w:left w:val="nil"/>
              <w:bottom w:val="single" w:sz="4" w:space="0" w:color="auto"/>
              <w:right w:val="single" w:sz="4" w:space="0" w:color="auto"/>
            </w:tcBorders>
            <w:vAlign w:val="center"/>
            <w:hideMark/>
          </w:tcPr>
          <w:p w:rsidR="00E21A31" w:rsidRPr="00933C41" w:rsidRDefault="00E21A31">
            <w:pPr>
              <w:snapToGrid w:val="0"/>
              <w:jc w:val="center"/>
              <w:rPr>
                <w:rFonts w:ascii="Tahoma" w:hAnsi="Tahoma" w:cs="Tahoma"/>
              </w:rPr>
            </w:pPr>
            <w:r w:rsidRPr="00933C41">
              <w:rPr>
                <w:rFonts w:ascii="Tahoma" w:hAnsi="Tahoma" w:cs="Tahoma"/>
              </w:rPr>
              <w:t>1</w:t>
            </w:r>
            <w:r w:rsidR="00E002D2">
              <w:rPr>
                <w:rFonts w:ascii="Tahoma" w:hAnsi="Tahoma" w:cs="Tahoma"/>
              </w:rPr>
              <w:t>5</w:t>
            </w:r>
            <w:r w:rsidRPr="00933C41">
              <w:rPr>
                <w:rFonts w:ascii="Tahoma" w:hAnsi="Tahoma" w:cs="Tahoma"/>
              </w:rPr>
              <w:t xml:space="preserve"> pkt.</w:t>
            </w:r>
          </w:p>
        </w:tc>
      </w:tr>
      <w:tr w:rsidR="00E002D2" w:rsidTr="00E21A31">
        <w:trPr>
          <w:trHeight w:val="480"/>
          <w:jc w:val="center"/>
        </w:trPr>
        <w:tc>
          <w:tcPr>
            <w:tcW w:w="1003" w:type="dxa"/>
            <w:tcBorders>
              <w:top w:val="single" w:sz="4" w:space="0" w:color="000000"/>
              <w:left w:val="single" w:sz="4" w:space="0" w:color="000000"/>
              <w:bottom w:val="single" w:sz="4" w:space="0" w:color="000000"/>
              <w:right w:val="nil"/>
            </w:tcBorders>
            <w:vAlign w:val="center"/>
          </w:tcPr>
          <w:p w:rsidR="00E002D2" w:rsidRPr="00694AFB" w:rsidRDefault="00E002D2" w:rsidP="00E002D2">
            <w:pPr>
              <w:jc w:val="center"/>
              <w:rPr>
                <w:rFonts w:ascii="Tahoma" w:hAnsi="Tahoma" w:cs="Tahoma"/>
                <w:szCs w:val="22"/>
              </w:rPr>
            </w:pPr>
            <w:r w:rsidRPr="00694AFB">
              <w:rPr>
                <w:rFonts w:ascii="Tahoma" w:hAnsi="Tahoma" w:cs="Tahoma"/>
                <w:szCs w:val="22"/>
              </w:rPr>
              <w:t>32</w:t>
            </w:r>
          </w:p>
        </w:tc>
        <w:tc>
          <w:tcPr>
            <w:tcW w:w="5982" w:type="dxa"/>
            <w:tcBorders>
              <w:top w:val="single" w:sz="4" w:space="0" w:color="000000"/>
              <w:left w:val="single" w:sz="4" w:space="0" w:color="000000"/>
              <w:bottom w:val="single" w:sz="4" w:space="0" w:color="auto"/>
              <w:right w:val="single" w:sz="4" w:space="0" w:color="auto"/>
            </w:tcBorders>
            <w:vAlign w:val="center"/>
          </w:tcPr>
          <w:p w:rsidR="00E002D2" w:rsidRPr="00694AFB" w:rsidRDefault="00E002D2" w:rsidP="00E002D2">
            <w:pPr>
              <w:snapToGrid w:val="0"/>
              <w:ind w:left="170"/>
              <w:rPr>
                <w:rFonts w:ascii="Tahoma" w:hAnsi="Tahoma" w:cs="Tahoma"/>
              </w:rPr>
            </w:pPr>
            <w:r w:rsidRPr="00694AFB">
              <w:rPr>
                <w:rFonts w:ascii="Tahoma" w:hAnsi="Tahoma" w:cs="Tahoma"/>
              </w:rPr>
              <w:t>Klauzula udziału w zysku</w:t>
            </w:r>
          </w:p>
        </w:tc>
        <w:tc>
          <w:tcPr>
            <w:tcW w:w="975" w:type="dxa"/>
            <w:tcBorders>
              <w:top w:val="nil"/>
              <w:left w:val="single" w:sz="4" w:space="0" w:color="auto"/>
              <w:bottom w:val="single" w:sz="4" w:space="0" w:color="auto"/>
              <w:right w:val="nil"/>
            </w:tcBorders>
            <w:vAlign w:val="center"/>
          </w:tcPr>
          <w:p w:rsidR="00E002D2" w:rsidRPr="00694AFB" w:rsidRDefault="00E002D2" w:rsidP="00E002D2">
            <w:pPr>
              <w:snapToGrid w:val="0"/>
              <w:jc w:val="center"/>
              <w:rPr>
                <w:rFonts w:ascii="Tahoma" w:hAnsi="Tahoma" w:cs="Tahoma"/>
              </w:rPr>
            </w:pPr>
          </w:p>
        </w:tc>
        <w:tc>
          <w:tcPr>
            <w:tcW w:w="90" w:type="dxa"/>
            <w:tcBorders>
              <w:top w:val="nil"/>
              <w:left w:val="nil"/>
              <w:bottom w:val="single" w:sz="4" w:space="0" w:color="auto"/>
              <w:right w:val="single" w:sz="4" w:space="0" w:color="auto"/>
            </w:tcBorders>
            <w:vAlign w:val="center"/>
          </w:tcPr>
          <w:p w:rsidR="00E002D2" w:rsidRPr="00694AFB" w:rsidRDefault="00E002D2" w:rsidP="00E002D2">
            <w:pPr>
              <w:snapToGrid w:val="0"/>
              <w:jc w:val="center"/>
              <w:rPr>
                <w:rFonts w:ascii="Tahoma" w:hAnsi="Tahoma" w:cs="Tahoma"/>
              </w:rPr>
            </w:pPr>
          </w:p>
        </w:tc>
        <w:tc>
          <w:tcPr>
            <w:tcW w:w="1451" w:type="dxa"/>
            <w:gridSpan w:val="2"/>
            <w:tcBorders>
              <w:top w:val="nil"/>
              <w:left w:val="nil"/>
              <w:bottom w:val="single" w:sz="4" w:space="0" w:color="auto"/>
              <w:right w:val="single" w:sz="4" w:space="0" w:color="auto"/>
            </w:tcBorders>
            <w:vAlign w:val="center"/>
          </w:tcPr>
          <w:p w:rsidR="00E002D2" w:rsidRPr="00694AFB" w:rsidRDefault="00E002D2" w:rsidP="00E002D2">
            <w:pPr>
              <w:jc w:val="center"/>
              <w:rPr>
                <w:rFonts w:ascii="Tahoma" w:hAnsi="Tahoma" w:cs="Tahoma"/>
                <w:szCs w:val="22"/>
              </w:rPr>
            </w:pPr>
            <w:r w:rsidRPr="00694AFB">
              <w:rPr>
                <w:rFonts w:ascii="Tahoma" w:hAnsi="Tahoma" w:cs="Tahoma"/>
                <w:szCs w:val="22"/>
              </w:rPr>
              <w:t>15 pkt.</w:t>
            </w:r>
          </w:p>
        </w:tc>
      </w:tr>
      <w:tr w:rsidR="00E21A31" w:rsidTr="00E21A31">
        <w:trPr>
          <w:trHeight w:val="480"/>
          <w:jc w:val="center"/>
        </w:trPr>
        <w:tc>
          <w:tcPr>
            <w:tcW w:w="1003" w:type="dxa"/>
            <w:tcBorders>
              <w:top w:val="single" w:sz="4" w:space="0" w:color="000000"/>
              <w:left w:val="single" w:sz="4" w:space="0" w:color="000000"/>
              <w:bottom w:val="single" w:sz="4" w:space="0" w:color="000000"/>
              <w:right w:val="nil"/>
            </w:tcBorders>
            <w:vAlign w:val="center"/>
            <w:hideMark/>
          </w:tcPr>
          <w:p w:rsidR="00E21A31" w:rsidRDefault="00E21A31">
            <w:pPr>
              <w:tabs>
                <w:tab w:val="left" w:pos="360"/>
              </w:tabs>
              <w:snapToGrid w:val="0"/>
              <w:jc w:val="center"/>
              <w:rPr>
                <w:rFonts w:ascii="Tahoma" w:hAnsi="Tahoma" w:cs="Tahoma"/>
              </w:rPr>
            </w:pPr>
            <w:r>
              <w:rPr>
                <w:rFonts w:ascii="Tahoma" w:hAnsi="Tahoma" w:cs="Tahoma"/>
              </w:rPr>
              <w:t>36</w:t>
            </w:r>
          </w:p>
        </w:tc>
        <w:tc>
          <w:tcPr>
            <w:tcW w:w="5982" w:type="dxa"/>
            <w:tcBorders>
              <w:top w:val="single" w:sz="4" w:space="0" w:color="000000"/>
              <w:left w:val="single" w:sz="4" w:space="0" w:color="000000"/>
              <w:bottom w:val="single" w:sz="4" w:space="0" w:color="auto"/>
              <w:right w:val="single" w:sz="4" w:space="0" w:color="auto"/>
            </w:tcBorders>
            <w:vAlign w:val="center"/>
            <w:hideMark/>
          </w:tcPr>
          <w:p w:rsidR="00E21A31" w:rsidRDefault="00E21A31">
            <w:pPr>
              <w:snapToGrid w:val="0"/>
              <w:ind w:left="170"/>
              <w:rPr>
                <w:rFonts w:ascii="Tahoma" w:hAnsi="Tahoma" w:cs="Tahoma"/>
              </w:rPr>
            </w:pPr>
            <w:r>
              <w:rPr>
                <w:rFonts w:ascii="Tahoma" w:hAnsi="Tahoma" w:cs="Tahoma"/>
              </w:rPr>
              <w:t>Klauzula okolicznościowa</w:t>
            </w:r>
          </w:p>
        </w:tc>
        <w:tc>
          <w:tcPr>
            <w:tcW w:w="975" w:type="dxa"/>
            <w:tcBorders>
              <w:top w:val="nil"/>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nil"/>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nil"/>
              <w:left w:val="nil"/>
              <w:bottom w:val="single" w:sz="4" w:space="0" w:color="auto"/>
              <w:right w:val="single" w:sz="4" w:space="0" w:color="auto"/>
            </w:tcBorders>
            <w:vAlign w:val="center"/>
            <w:hideMark/>
          </w:tcPr>
          <w:p w:rsidR="00E21A31" w:rsidRPr="00933C41" w:rsidRDefault="00933C41">
            <w:pPr>
              <w:snapToGrid w:val="0"/>
              <w:jc w:val="center"/>
              <w:rPr>
                <w:rFonts w:ascii="Tahoma" w:hAnsi="Tahoma" w:cs="Tahoma"/>
              </w:rPr>
            </w:pPr>
            <w:r w:rsidRPr="00933C41">
              <w:rPr>
                <w:rFonts w:ascii="Tahoma" w:hAnsi="Tahoma" w:cs="Tahoma"/>
              </w:rPr>
              <w:t>1</w:t>
            </w:r>
            <w:r w:rsidR="00E002D2">
              <w:rPr>
                <w:rFonts w:ascii="Tahoma" w:hAnsi="Tahoma" w:cs="Tahoma"/>
              </w:rPr>
              <w:t>0</w:t>
            </w:r>
            <w:r w:rsidRPr="00933C41">
              <w:rPr>
                <w:rFonts w:ascii="Tahoma" w:hAnsi="Tahoma" w:cs="Tahoma"/>
              </w:rPr>
              <w:t xml:space="preserve"> pkt.</w:t>
            </w:r>
          </w:p>
        </w:tc>
      </w:tr>
      <w:tr w:rsidR="00E21A31" w:rsidTr="00E21A31">
        <w:trPr>
          <w:trHeight w:val="506"/>
          <w:jc w:val="center"/>
        </w:trPr>
        <w:tc>
          <w:tcPr>
            <w:tcW w:w="1003" w:type="dxa"/>
            <w:tcBorders>
              <w:top w:val="nil"/>
              <w:left w:val="single" w:sz="4" w:space="0" w:color="000000"/>
              <w:bottom w:val="single" w:sz="4" w:space="0" w:color="000000"/>
              <w:right w:val="nil"/>
            </w:tcBorders>
            <w:vAlign w:val="center"/>
            <w:hideMark/>
          </w:tcPr>
          <w:p w:rsidR="00E21A31" w:rsidRDefault="00E21A31">
            <w:pPr>
              <w:snapToGrid w:val="0"/>
              <w:ind w:left="360"/>
              <w:rPr>
                <w:rFonts w:ascii="Tahoma" w:hAnsi="Tahoma" w:cs="Tahoma"/>
              </w:rPr>
            </w:pPr>
            <w:r>
              <w:rPr>
                <w:rFonts w:ascii="Tahoma" w:hAnsi="Tahoma" w:cs="Tahoma"/>
              </w:rPr>
              <w:t>38</w:t>
            </w:r>
          </w:p>
        </w:tc>
        <w:tc>
          <w:tcPr>
            <w:tcW w:w="5982" w:type="dxa"/>
            <w:tcBorders>
              <w:top w:val="nil"/>
              <w:left w:val="single" w:sz="4" w:space="0" w:color="000000"/>
              <w:bottom w:val="single" w:sz="4" w:space="0" w:color="auto"/>
              <w:right w:val="single" w:sz="4" w:space="0" w:color="auto"/>
            </w:tcBorders>
            <w:vAlign w:val="center"/>
            <w:hideMark/>
          </w:tcPr>
          <w:p w:rsidR="00E21A31" w:rsidRDefault="00E21A31">
            <w:pPr>
              <w:snapToGrid w:val="0"/>
              <w:ind w:left="170"/>
              <w:rPr>
                <w:rFonts w:ascii="Tahoma" w:hAnsi="Tahoma" w:cs="Tahoma"/>
              </w:rPr>
            </w:pPr>
            <w:r>
              <w:rPr>
                <w:rFonts w:ascii="Tahoma" w:hAnsi="Tahoma" w:cs="Tahoma"/>
              </w:rPr>
              <w:t xml:space="preserve">Klauzula przeoczenia </w:t>
            </w:r>
          </w:p>
        </w:tc>
        <w:tc>
          <w:tcPr>
            <w:tcW w:w="975" w:type="dxa"/>
            <w:tcBorders>
              <w:top w:val="nil"/>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nil"/>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nil"/>
              <w:left w:val="nil"/>
              <w:bottom w:val="single" w:sz="4" w:space="0" w:color="auto"/>
              <w:right w:val="single" w:sz="4" w:space="0" w:color="auto"/>
            </w:tcBorders>
            <w:vAlign w:val="center"/>
            <w:hideMark/>
          </w:tcPr>
          <w:p w:rsidR="00E21A31" w:rsidRPr="00933C41" w:rsidRDefault="00E21A31">
            <w:pPr>
              <w:snapToGrid w:val="0"/>
              <w:jc w:val="center"/>
              <w:rPr>
                <w:rFonts w:ascii="Tahoma" w:hAnsi="Tahoma" w:cs="Tahoma"/>
              </w:rPr>
            </w:pPr>
            <w:r w:rsidRPr="00933C41">
              <w:rPr>
                <w:rFonts w:ascii="Tahoma" w:hAnsi="Tahoma" w:cs="Tahoma"/>
              </w:rPr>
              <w:t>1</w:t>
            </w:r>
            <w:r w:rsidR="00E002D2">
              <w:rPr>
                <w:rFonts w:ascii="Tahoma" w:hAnsi="Tahoma" w:cs="Tahoma"/>
              </w:rPr>
              <w:t>0</w:t>
            </w:r>
            <w:r w:rsidRPr="00933C41">
              <w:rPr>
                <w:rFonts w:ascii="Tahoma" w:hAnsi="Tahoma" w:cs="Tahoma"/>
              </w:rPr>
              <w:t xml:space="preserve"> pkt.</w:t>
            </w:r>
          </w:p>
        </w:tc>
      </w:tr>
      <w:tr w:rsidR="00E21A31" w:rsidTr="00E21A31">
        <w:trPr>
          <w:trHeight w:val="506"/>
          <w:jc w:val="center"/>
        </w:trPr>
        <w:tc>
          <w:tcPr>
            <w:tcW w:w="1003" w:type="dxa"/>
            <w:tcBorders>
              <w:top w:val="nil"/>
              <w:left w:val="single" w:sz="4" w:space="0" w:color="000000"/>
              <w:bottom w:val="single" w:sz="4" w:space="0" w:color="000000"/>
              <w:right w:val="nil"/>
            </w:tcBorders>
            <w:vAlign w:val="center"/>
            <w:hideMark/>
          </w:tcPr>
          <w:p w:rsidR="00E21A31" w:rsidRDefault="00E21A31">
            <w:pPr>
              <w:snapToGrid w:val="0"/>
              <w:ind w:left="360"/>
              <w:rPr>
                <w:rFonts w:ascii="Tahoma" w:hAnsi="Tahoma" w:cs="Tahoma"/>
              </w:rPr>
            </w:pPr>
            <w:r>
              <w:rPr>
                <w:rFonts w:ascii="Tahoma" w:hAnsi="Tahoma" w:cs="Tahoma"/>
              </w:rPr>
              <w:t>39</w:t>
            </w:r>
          </w:p>
        </w:tc>
        <w:tc>
          <w:tcPr>
            <w:tcW w:w="5982" w:type="dxa"/>
            <w:tcBorders>
              <w:top w:val="single" w:sz="4" w:space="0" w:color="auto"/>
              <w:left w:val="single" w:sz="4" w:space="0" w:color="000000"/>
              <w:bottom w:val="single" w:sz="4" w:space="0" w:color="auto"/>
              <w:right w:val="single" w:sz="4" w:space="0" w:color="auto"/>
            </w:tcBorders>
            <w:vAlign w:val="center"/>
            <w:hideMark/>
          </w:tcPr>
          <w:p w:rsidR="00E21A31" w:rsidRDefault="00E21A31">
            <w:pPr>
              <w:snapToGrid w:val="0"/>
              <w:ind w:left="170"/>
              <w:rPr>
                <w:rFonts w:ascii="Tahoma" w:hAnsi="Tahoma" w:cs="Tahoma"/>
              </w:rPr>
            </w:pPr>
            <w:r>
              <w:rPr>
                <w:rFonts w:ascii="Tahoma" w:hAnsi="Tahoma" w:cs="Tahoma"/>
              </w:rPr>
              <w:t xml:space="preserve">Klauzula zmiany wielkości ryzyka  </w:t>
            </w:r>
          </w:p>
        </w:tc>
        <w:tc>
          <w:tcPr>
            <w:tcW w:w="975" w:type="dxa"/>
            <w:tcBorders>
              <w:top w:val="single" w:sz="4" w:space="0" w:color="auto"/>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single" w:sz="4" w:space="0" w:color="auto"/>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single" w:sz="4" w:space="0" w:color="auto"/>
              <w:left w:val="nil"/>
              <w:bottom w:val="single" w:sz="4" w:space="0" w:color="auto"/>
              <w:right w:val="single" w:sz="4" w:space="0" w:color="auto"/>
            </w:tcBorders>
            <w:vAlign w:val="center"/>
            <w:hideMark/>
          </w:tcPr>
          <w:p w:rsidR="00E21A31" w:rsidRPr="00933C41" w:rsidRDefault="00E002D2">
            <w:pPr>
              <w:snapToGrid w:val="0"/>
              <w:jc w:val="center"/>
              <w:rPr>
                <w:rFonts w:ascii="Tahoma" w:hAnsi="Tahoma" w:cs="Tahoma"/>
              </w:rPr>
            </w:pPr>
            <w:r>
              <w:rPr>
                <w:rFonts w:ascii="Tahoma" w:hAnsi="Tahoma" w:cs="Tahoma"/>
              </w:rPr>
              <w:t xml:space="preserve">11 </w:t>
            </w:r>
            <w:r w:rsidR="00E21A31" w:rsidRPr="00933C41">
              <w:rPr>
                <w:rFonts w:ascii="Tahoma" w:hAnsi="Tahoma" w:cs="Tahoma"/>
              </w:rPr>
              <w:t>pkt.</w:t>
            </w:r>
          </w:p>
        </w:tc>
      </w:tr>
      <w:tr w:rsidR="00E21A31" w:rsidTr="00E21A31">
        <w:trPr>
          <w:trHeight w:val="480"/>
          <w:jc w:val="center"/>
        </w:trPr>
        <w:tc>
          <w:tcPr>
            <w:tcW w:w="1003" w:type="dxa"/>
            <w:tcBorders>
              <w:top w:val="single" w:sz="4" w:space="0" w:color="000000"/>
              <w:left w:val="single" w:sz="4" w:space="0" w:color="000000"/>
              <w:bottom w:val="single" w:sz="4" w:space="0" w:color="000000"/>
              <w:right w:val="nil"/>
            </w:tcBorders>
            <w:vAlign w:val="center"/>
            <w:hideMark/>
          </w:tcPr>
          <w:p w:rsidR="00E21A31" w:rsidRDefault="00E21A31">
            <w:pPr>
              <w:snapToGrid w:val="0"/>
              <w:ind w:left="360"/>
              <w:rPr>
                <w:rFonts w:ascii="Tahoma" w:hAnsi="Tahoma" w:cs="Tahoma"/>
              </w:rPr>
            </w:pPr>
            <w:r>
              <w:rPr>
                <w:rFonts w:ascii="Tahoma" w:hAnsi="Tahoma" w:cs="Tahoma"/>
              </w:rPr>
              <w:t>41</w:t>
            </w:r>
          </w:p>
        </w:tc>
        <w:tc>
          <w:tcPr>
            <w:tcW w:w="5982" w:type="dxa"/>
            <w:tcBorders>
              <w:top w:val="single" w:sz="4" w:space="0" w:color="000000"/>
              <w:left w:val="single" w:sz="4" w:space="0" w:color="000000"/>
              <w:bottom w:val="single" w:sz="4" w:space="0" w:color="auto"/>
              <w:right w:val="single" w:sz="4" w:space="0" w:color="auto"/>
            </w:tcBorders>
            <w:vAlign w:val="center"/>
            <w:hideMark/>
          </w:tcPr>
          <w:p w:rsidR="00E21A31" w:rsidRDefault="00E21A31">
            <w:pPr>
              <w:pStyle w:val="Tekstpodstawowy22"/>
              <w:tabs>
                <w:tab w:val="left" w:pos="858"/>
                <w:tab w:val="left" w:pos="1567"/>
              </w:tabs>
              <w:snapToGrid w:val="0"/>
              <w:ind w:left="170" w:hanging="4"/>
              <w:rPr>
                <w:rFonts w:ascii="Tahoma" w:hAnsi="Tahoma" w:cs="Tahoma"/>
                <w:sz w:val="20"/>
              </w:rPr>
            </w:pPr>
            <w:r>
              <w:rPr>
                <w:rFonts w:ascii="Tahoma" w:hAnsi="Tahoma" w:cs="Tahoma"/>
                <w:sz w:val="20"/>
              </w:rPr>
              <w:t>Klauzula likwidacji drobnych szkód</w:t>
            </w:r>
          </w:p>
        </w:tc>
        <w:tc>
          <w:tcPr>
            <w:tcW w:w="975" w:type="dxa"/>
            <w:tcBorders>
              <w:top w:val="nil"/>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nil"/>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nil"/>
              <w:left w:val="nil"/>
              <w:bottom w:val="single" w:sz="4" w:space="0" w:color="auto"/>
              <w:right w:val="single" w:sz="4" w:space="0" w:color="auto"/>
            </w:tcBorders>
            <w:vAlign w:val="center"/>
            <w:hideMark/>
          </w:tcPr>
          <w:p w:rsidR="00E21A31" w:rsidRPr="00933C41" w:rsidRDefault="00E21A31">
            <w:pPr>
              <w:snapToGrid w:val="0"/>
              <w:jc w:val="center"/>
              <w:rPr>
                <w:rFonts w:ascii="Tahoma" w:hAnsi="Tahoma" w:cs="Tahoma"/>
              </w:rPr>
            </w:pPr>
            <w:r w:rsidRPr="00933C41">
              <w:rPr>
                <w:rFonts w:ascii="Tahoma" w:hAnsi="Tahoma" w:cs="Tahoma"/>
              </w:rPr>
              <w:t>1</w:t>
            </w:r>
            <w:r w:rsidR="00E002D2">
              <w:rPr>
                <w:rFonts w:ascii="Tahoma" w:hAnsi="Tahoma" w:cs="Tahoma"/>
              </w:rPr>
              <w:t>5</w:t>
            </w:r>
            <w:r w:rsidRPr="00933C41">
              <w:rPr>
                <w:rFonts w:ascii="Tahoma" w:hAnsi="Tahoma" w:cs="Tahoma"/>
              </w:rPr>
              <w:t xml:space="preserve"> pkt.</w:t>
            </w:r>
          </w:p>
        </w:tc>
      </w:tr>
      <w:tr w:rsidR="00E21A31" w:rsidTr="00E21A31">
        <w:trPr>
          <w:trHeight w:val="480"/>
          <w:jc w:val="center"/>
        </w:trPr>
        <w:tc>
          <w:tcPr>
            <w:tcW w:w="1003" w:type="dxa"/>
            <w:tcBorders>
              <w:top w:val="single" w:sz="4" w:space="0" w:color="000000"/>
              <w:left w:val="single" w:sz="4" w:space="0" w:color="000000"/>
              <w:bottom w:val="single" w:sz="4" w:space="0" w:color="000000"/>
              <w:right w:val="nil"/>
            </w:tcBorders>
            <w:vAlign w:val="center"/>
            <w:hideMark/>
          </w:tcPr>
          <w:p w:rsidR="00E21A31" w:rsidRDefault="00E21A31">
            <w:pPr>
              <w:snapToGrid w:val="0"/>
              <w:ind w:left="360"/>
              <w:rPr>
                <w:rFonts w:ascii="Tahoma" w:hAnsi="Tahoma" w:cs="Tahoma"/>
              </w:rPr>
            </w:pPr>
            <w:r>
              <w:rPr>
                <w:rFonts w:ascii="Tahoma" w:hAnsi="Tahoma" w:cs="Tahoma"/>
              </w:rPr>
              <w:t>46</w:t>
            </w:r>
          </w:p>
        </w:tc>
        <w:tc>
          <w:tcPr>
            <w:tcW w:w="5982" w:type="dxa"/>
            <w:tcBorders>
              <w:top w:val="single" w:sz="4" w:space="0" w:color="000000"/>
              <w:left w:val="single" w:sz="4" w:space="0" w:color="000000"/>
              <w:bottom w:val="single" w:sz="4" w:space="0" w:color="auto"/>
              <w:right w:val="single" w:sz="4" w:space="0" w:color="auto"/>
            </w:tcBorders>
            <w:hideMark/>
          </w:tcPr>
          <w:p w:rsidR="00E21A31" w:rsidRDefault="00E21A31">
            <w:pPr>
              <w:pStyle w:val="WW-Tekstpodstawowywcity2"/>
              <w:tabs>
                <w:tab w:val="left" w:pos="3403"/>
              </w:tabs>
              <w:snapToGrid w:val="0"/>
              <w:spacing w:before="112"/>
              <w:ind w:left="0" w:firstLine="0"/>
              <w:jc w:val="left"/>
              <w:rPr>
                <w:rFonts w:ascii="Tahoma" w:hAnsi="Tahoma" w:cs="Tahoma"/>
                <w:sz w:val="20"/>
              </w:rPr>
            </w:pPr>
            <w:r>
              <w:rPr>
                <w:rFonts w:ascii="Tahoma" w:hAnsi="Tahoma" w:cs="Tahoma"/>
                <w:sz w:val="20"/>
              </w:rPr>
              <w:t xml:space="preserve">   Klauzula zgłaszania szkód</w:t>
            </w:r>
          </w:p>
        </w:tc>
        <w:tc>
          <w:tcPr>
            <w:tcW w:w="975" w:type="dxa"/>
            <w:tcBorders>
              <w:top w:val="nil"/>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nil"/>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nil"/>
              <w:left w:val="nil"/>
              <w:bottom w:val="single" w:sz="4" w:space="0" w:color="auto"/>
              <w:right w:val="single" w:sz="4" w:space="0" w:color="auto"/>
            </w:tcBorders>
            <w:vAlign w:val="center"/>
            <w:hideMark/>
          </w:tcPr>
          <w:p w:rsidR="00E21A31" w:rsidRPr="00933C41" w:rsidRDefault="00E21A31">
            <w:pPr>
              <w:snapToGrid w:val="0"/>
              <w:jc w:val="center"/>
              <w:rPr>
                <w:rFonts w:ascii="Tahoma" w:hAnsi="Tahoma" w:cs="Tahoma"/>
              </w:rPr>
            </w:pPr>
            <w:r w:rsidRPr="00933C41">
              <w:rPr>
                <w:rFonts w:ascii="Tahoma" w:hAnsi="Tahoma" w:cs="Tahoma"/>
              </w:rPr>
              <w:t>1</w:t>
            </w:r>
            <w:r w:rsidR="00E002D2">
              <w:rPr>
                <w:rFonts w:ascii="Tahoma" w:hAnsi="Tahoma" w:cs="Tahoma"/>
              </w:rPr>
              <w:t>3</w:t>
            </w:r>
            <w:r w:rsidRPr="00933C41">
              <w:rPr>
                <w:rFonts w:ascii="Tahoma" w:hAnsi="Tahoma" w:cs="Tahoma"/>
              </w:rPr>
              <w:t xml:space="preserve"> pkt.</w:t>
            </w:r>
          </w:p>
        </w:tc>
      </w:tr>
      <w:tr w:rsidR="00E21A31" w:rsidTr="00E21A31">
        <w:trPr>
          <w:gridAfter w:val="1"/>
          <w:wAfter w:w="20" w:type="dxa"/>
          <w:trHeight w:val="580"/>
          <w:jc w:val="center"/>
        </w:trPr>
        <w:tc>
          <w:tcPr>
            <w:tcW w:w="1003" w:type="dxa"/>
            <w:tcBorders>
              <w:top w:val="single" w:sz="4" w:space="0" w:color="000000"/>
              <w:left w:val="single" w:sz="4" w:space="0" w:color="000000"/>
              <w:bottom w:val="single" w:sz="4" w:space="0" w:color="000000"/>
              <w:right w:val="nil"/>
            </w:tcBorders>
            <w:vAlign w:val="center"/>
            <w:hideMark/>
          </w:tcPr>
          <w:p w:rsidR="00E21A31" w:rsidRDefault="00E21A31">
            <w:pPr>
              <w:tabs>
                <w:tab w:val="left" w:pos="360"/>
              </w:tabs>
              <w:snapToGrid w:val="0"/>
              <w:jc w:val="center"/>
              <w:rPr>
                <w:rFonts w:ascii="Tahoma" w:hAnsi="Tahoma" w:cs="Tahoma"/>
              </w:rPr>
            </w:pPr>
            <w:r>
              <w:rPr>
                <w:rFonts w:ascii="Tahoma" w:hAnsi="Tahoma" w:cs="Tahoma"/>
              </w:rPr>
              <w:t>48</w:t>
            </w:r>
          </w:p>
        </w:tc>
        <w:tc>
          <w:tcPr>
            <w:tcW w:w="5982" w:type="dxa"/>
            <w:tcBorders>
              <w:top w:val="single" w:sz="4" w:space="0" w:color="000000"/>
              <w:left w:val="single" w:sz="4" w:space="0" w:color="000000"/>
              <w:bottom w:val="single" w:sz="4" w:space="0" w:color="000000"/>
              <w:right w:val="single" w:sz="4" w:space="0" w:color="auto"/>
            </w:tcBorders>
            <w:vAlign w:val="center"/>
            <w:hideMark/>
          </w:tcPr>
          <w:p w:rsidR="00E21A31" w:rsidRDefault="00E21A31">
            <w:pPr>
              <w:pStyle w:val="Tekstpodstawowy22"/>
              <w:tabs>
                <w:tab w:val="left" w:pos="850"/>
              </w:tabs>
              <w:snapToGrid w:val="0"/>
              <w:ind w:left="170" w:firstLine="0"/>
              <w:rPr>
                <w:rFonts w:ascii="Tahoma" w:hAnsi="Tahoma" w:cs="Tahoma"/>
                <w:iCs/>
                <w:sz w:val="20"/>
              </w:rPr>
            </w:pPr>
            <w:r w:rsidRPr="00CF3123">
              <w:rPr>
                <w:rFonts w:ascii="Tahoma" w:hAnsi="Tahoma" w:cs="Tahoma"/>
                <w:iCs/>
                <w:sz w:val="20"/>
              </w:rPr>
              <w:t xml:space="preserve">Klauzula </w:t>
            </w:r>
            <w:r w:rsidR="000F22A6" w:rsidRPr="00CF3123">
              <w:rPr>
                <w:rFonts w:ascii="Tahoma" w:hAnsi="Tahoma" w:cs="Tahoma"/>
                <w:iCs/>
                <w:sz w:val="20"/>
              </w:rPr>
              <w:t>kosztów dodatkowych po szkodzie</w:t>
            </w:r>
          </w:p>
        </w:tc>
        <w:tc>
          <w:tcPr>
            <w:tcW w:w="975" w:type="dxa"/>
            <w:tcBorders>
              <w:top w:val="nil"/>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nil"/>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31" w:type="dxa"/>
            <w:tcBorders>
              <w:top w:val="nil"/>
              <w:left w:val="nil"/>
              <w:bottom w:val="single" w:sz="4" w:space="0" w:color="auto"/>
              <w:right w:val="single" w:sz="4" w:space="0" w:color="auto"/>
            </w:tcBorders>
            <w:vAlign w:val="center"/>
            <w:hideMark/>
          </w:tcPr>
          <w:p w:rsidR="00E21A31" w:rsidRPr="00933C41" w:rsidRDefault="00E002D2">
            <w:pPr>
              <w:snapToGrid w:val="0"/>
              <w:jc w:val="center"/>
              <w:rPr>
                <w:rFonts w:ascii="Tahoma" w:hAnsi="Tahoma" w:cs="Tahoma"/>
              </w:rPr>
            </w:pPr>
            <w:r>
              <w:rPr>
                <w:rFonts w:ascii="Tahoma" w:hAnsi="Tahoma" w:cs="Tahoma"/>
              </w:rPr>
              <w:t>11</w:t>
            </w:r>
            <w:r w:rsidR="00933C41" w:rsidRPr="00933C41">
              <w:rPr>
                <w:rFonts w:ascii="Tahoma" w:hAnsi="Tahoma" w:cs="Tahoma"/>
              </w:rPr>
              <w:t xml:space="preserve"> pkt.</w:t>
            </w:r>
          </w:p>
        </w:tc>
      </w:tr>
    </w:tbl>
    <w:p w:rsidR="00E21A31" w:rsidRDefault="00E21A31" w:rsidP="00E21A31">
      <w:pPr>
        <w:tabs>
          <w:tab w:val="left" w:pos="993"/>
        </w:tabs>
        <w:jc w:val="both"/>
        <w:rPr>
          <w:rFonts w:ascii="Tahoma" w:hAnsi="Tahoma" w:cs="Tahoma"/>
          <w:b/>
        </w:rPr>
      </w:pPr>
    </w:p>
    <w:p w:rsidR="00767BF4" w:rsidRPr="00BA3CCB" w:rsidRDefault="00767BF4" w:rsidP="00767BF4">
      <w:pPr>
        <w:tabs>
          <w:tab w:val="left" w:pos="993"/>
        </w:tabs>
        <w:ind w:left="1069"/>
        <w:jc w:val="both"/>
        <w:rPr>
          <w:rFonts w:ascii="Tahoma" w:hAnsi="Tahoma" w:cs="Tahoma"/>
          <w:b/>
        </w:rPr>
      </w:pPr>
    </w:p>
    <w:p w:rsidR="006D61E4" w:rsidRDefault="00A65416" w:rsidP="006D61E4">
      <w:pPr>
        <w:pageBreakBefore/>
        <w:jc w:val="both"/>
        <w:rPr>
          <w:rFonts w:ascii="Tahoma" w:hAnsi="Tahoma" w:cs="Tahoma"/>
          <w:b/>
        </w:rPr>
      </w:pPr>
      <w:r>
        <w:rPr>
          <w:rFonts w:ascii="Tahoma" w:hAnsi="Tahoma" w:cs="Tahoma"/>
          <w:b/>
        </w:rPr>
        <w:lastRenderedPageBreak/>
        <w:t>Załącznik</w:t>
      </w:r>
      <w:r w:rsidR="006D61E4">
        <w:rPr>
          <w:rFonts w:ascii="Tahoma" w:hAnsi="Tahoma" w:cs="Tahoma"/>
          <w:b/>
        </w:rPr>
        <w:t xml:space="preserve"> nr 1/ str. 4</w:t>
      </w:r>
    </w:p>
    <w:p w:rsidR="006D61E4" w:rsidRDefault="006D61E4" w:rsidP="006D61E4">
      <w:pPr>
        <w:spacing w:line="360" w:lineRule="auto"/>
        <w:jc w:val="both"/>
        <w:rPr>
          <w:rFonts w:ascii="Tahoma" w:hAnsi="Tahoma" w:cs="Tahoma"/>
          <w:b/>
        </w:rPr>
      </w:pPr>
    </w:p>
    <w:p w:rsidR="006D61E4" w:rsidRPr="003C248E" w:rsidRDefault="006D61E4" w:rsidP="006D61E4">
      <w:pPr>
        <w:spacing w:line="360" w:lineRule="auto"/>
        <w:jc w:val="both"/>
        <w:rPr>
          <w:rFonts w:ascii="Tahoma" w:hAnsi="Tahoma" w:cs="Tahoma"/>
          <w:b/>
        </w:rPr>
      </w:pPr>
      <w:r w:rsidRPr="003C248E">
        <w:rPr>
          <w:rFonts w:ascii="Tahoma" w:hAnsi="Tahoma" w:cs="Tahoma"/>
          <w:b/>
        </w:rPr>
        <w:t>Dotyczy Części III zamówienia</w:t>
      </w:r>
    </w:p>
    <w:p w:rsidR="006D61E4" w:rsidRPr="003C248E" w:rsidRDefault="006D61E4" w:rsidP="00564C61">
      <w:pPr>
        <w:numPr>
          <w:ilvl w:val="0"/>
          <w:numId w:val="10"/>
        </w:numPr>
        <w:tabs>
          <w:tab w:val="left" w:pos="993"/>
        </w:tabs>
        <w:ind w:left="1069"/>
        <w:jc w:val="both"/>
        <w:rPr>
          <w:rFonts w:ascii="Tahoma" w:hAnsi="Tahoma" w:cs="Tahoma"/>
          <w:b/>
        </w:rPr>
      </w:pPr>
      <w:r w:rsidRPr="003C248E">
        <w:rPr>
          <w:rFonts w:ascii="Tahoma" w:hAnsi="Tahoma" w:cs="Tahoma"/>
          <w:b/>
        </w:rPr>
        <w:t xml:space="preserve">Akceptujemy wszystkie klauzule obligatoryjne o następujących numerach: </w:t>
      </w:r>
      <w:r w:rsidRPr="003C248E">
        <w:rPr>
          <w:rFonts w:ascii="Tahoma" w:hAnsi="Tahoma" w:cs="Tahoma"/>
          <w:b/>
          <w:bCs/>
        </w:rPr>
        <w:t>4, 10, 11, 12, 13</w:t>
      </w:r>
      <w:r w:rsidR="00292F9E" w:rsidRPr="003C248E">
        <w:rPr>
          <w:rFonts w:ascii="Tahoma" w:hAnsi="Tahoma" w:cs="Tahoma"/>
          <w:b/>
          <w:bCs/>
        </w:rPr>
        <w:t>,24</w:t>
      </w:r>
      <w:r w:rsidRPr="003C248E">
        <w:rPr>
          <w:rFonts w:ascii="Tahoma" w:hAnsi="Tahoma" w:cs="Tahoma"/>
          <w:b/>
        </w:rPr>
        <w:t>.</w:t>
      </w:r>
    </w:p>
    <w:p w:rsidR="006D61E4" w:rsidRPr="003C248E" w:rsidRDefault="006D61E4" w:rsidP="006D61E4">
      <w:pPr>
        <w:tabs>
          <w:tab w:val="left" w:pos="993"/>
        </w:tabs>
        <w:ind w:left="1069"/>
        <w:jc w:val="both"/>
        <w:rPr>
          <w:rFonts w:ascii="Tahoma" w:hAnsi="Tahoma" w:cs="Tahoma"/>
          <w:b/>
        </w:rPr>
      </w:pPr>
    </w:p>
    <w:p w:rsidR="006D61E4" w:rsidRPr="003C248E" w:rsidRDefault="006D61E4" w:rsidP="00564C61">
      <w:pPr>
        <w:numPr>
          <w:ilvl w:val="0"/>
          <w:numId w:val="10"/>
        </w:numPr>
        <w:tabs>
          <w:tab w:val="left" w:pos="993"/>
        </w:tabs>
        <w:ind w:left="1069"/>
        <w:jc w:val="both"/>
        <w:rPr>
          <w:rFonts w:ascii="Tahoma" w:hAnsi="Tahoma" w:cs="Tahoma"/>
          <w:b/>
        </w:rPr>
      </w:pPr>
      <w:r w:rsidRPr="003C248E">
        <w:rPr>
          <w:rFonts w:ascii="Tahoma" w:hAnsi="Tahoma" w:cs="Tahoma"/>
          <w:b/>
        </w:rPr>
        <w:t>Akceptujemy następujące klauzule fakultatywne:</w:t>
      </w:r>
    </w:p>
    <w:p w:rsidR="006D61E4" w:rsidRPr="003C248E" w:rsidRDefault="006D61E4" w:rsidP="006D61E4">
      <w:pPr>
        <w:tabs>
          <w:tab w:val="left" w:pos="993"/>
        </w:tabs>
        <w:ind w:left="1069"/>
        <w:jc w:val="both"/>
        <w:rPr>
          <w:rFonts w:ascii="Tahoma" w:hAnsi="Tahoma" w:cs="Tahoma"/>
          <w:b/>
        </w:rPr>
      </w:pPr>
    </w:p>
    <w:tbl>
      <w:tblPr>
        <w:tblW w:w="0" w:type="auto"/>
        <w:jc w:val="center"/>
        <w:tblLayout w:type="fixed"/>
        <w:tblCellMar>
          <w:left w:w="0" w:type="dxa"/>
          <w:right w:w="0" w:type="dxa"/>
        </w:tblCellMar>
        <w:tblLook w:val="0000"/>
      </w:tblPr>
      <w:tblGrid>
        <w:gridCol w:w="1003"/>
        <w:gridCol w:w="5820"/>
        <w:gridCol w:w="162"/>
        <w:gridCol w:w="975"/>
        <w:gridCol w:w="210"/>
        <w:gridCol w:w="1331"/>
      </w:tblGrid>
      <w:tr w:rsidR="00752290" w:rsidRPr="003C248E" w:rsidTr="00752290">
        <w:trPr>
          <w:trHeight w:val="585"/>
          <w:jc w:val="center"/>
        </w:trPr>
        <w:tc>
          <w:tcPr>
            <w:tcW w:w="1003" w:type="dxa"/>
            <w:tcBorders>
              <w:top w:val="single" w:sz="4" w:space="0" w:color="000000"/>
              <w:left w:val="single" w:sz="4" w:space="0" w:color="000000"/>
              <w:bottom w:val="single" w:sz="4" w:space="0" w:color="000000"/>
            </w:tcBorders>
            <w:vAlign w:val="center"/>
          </w:tcPr>
          <w:p w:rsidR="00752290" w:rsidRPr="003C248E" w:rsidRDefault="00752290" w:rsidP="006D61E4">
            <w:pPr>
              <w:snapToGrid w:val="0"/>
              <w:jc w:val="center"/>
              <w:rPr>
                <w:rFonts w:ascii="Tahoma" w:hAnsi="Tahoma" w:cs="Tahoma"/>
              </w:rPr>
            </w:pPr>
            <w:r w:rsidRPr="003C248E">
              <w:rPr>
                <w:rFonts w:ascii="Tahoma" w:hAnsi="Tahoma" w:cs="Tahoma"/>
              </w:rPr>
              <w:t>Nr</w:t>
            </w:r>
          </w:p>
          <w:p w:rsidR="00752290" w:rsidRPr="003C248E" w:rsidRDefault="00752290" w:rsidP="006D61E4">
            <w:pPr>
              <w:jc w:val="center"/>
              <w:rPr>
                <w:rFonts w:ascii="Tahoma" w:hAnsi="Tahoma" w:cs="Tahoma"/>
              </w:rPr>
            </w:pPr>
            <w:r w:rsidRPr="003C248E">
              <w:rPr>
                <w:rFonts w:ascii="Tahoma" w:hAnsi="Tahoma" w:cs="Tahoma"/>
              </w:rPr>
              <w:t>klauzuli</w:t>
            </w:r>
          </w:p>
        </w:tc>
        <w:tc>
          <w:tcPr>
            <w:tcW w:w="5820" w:type="dxa"/>
            <w:tcBorders>
              <w:top w:val="single" w:sz="4" w:space="0" w:color="000000"/>
              <w:left w:val="single" w:sz="4" w:space="0" w:color="000000"/>
              <w:bottom w:val="single" w:sz="4" w:space="0" w:color="auto"/>
              <w:right w:val="single" w:sz="4" w:space="0" w:color="auto"/>
            </w:tcBorders>
            <w:vAlign w:val="center"/>
          </w:tcPr>
          <w:p w:rsidR="00752290" w:rsidRPr="003C248E" w:rsidRDefault="00752290" w:rsidP="006D61E4">
            <w:pPr>
              <w:snapToGrid w:val="0"/>
              <w:jc w:val="center"/>
              <w:rPr>
                <w:rFonts w:ascii="Tahoma" w:hAnsi="Tahoma" w:cs="Tahoma"/>
              </w:rPr>
            </w:pPr>
            <w:r w:rsidRPr="003C248E">
              <w:rPr>
                <w:rFonts w:ascii="Tahoma" w:hAnsi="Tahoma" w:cs="Tahoma"/>
              </w:rPr>
              <w:t>Nazwa klauzuli</w:t>
            </w:r>
          </w:p>
        </w:tc>
        <w:tc>
          <w:tcPr>
            <w:tcW w:w="162" w:type="dxa"/>
            <w:tcBorders>
              <w:top w:val="single" w:sz="4" w:space="0" w:color="000000"/>
              <w:left w:val="single" w:sz="4" w:space="0" w:color="auto"/>
              <w:bottom w:val="single" w:sz="4" w:space="0" w:color="auto"/>
            </w:tcBorders>
            <w:vAlign w:val="center"/>
          </w:tcPr>
          <w:p w:rsidR="00752290" w:rsidRPr="003C248E" w:rsidRDefault="00752290" w:rsidP="00752290">
            <w:pPr>
              <w:snapToGrid w:val="0"/>
              <w:jc w:val="center"/>
              <w:rPr>
                <w:rFonts w:ascii="Tahoma" w:hAnsi="Tahoma" w:cs="Tahoma"/>
              </w:rPr>
            </w:pPr>
          </w:p>
        </w:tc>
        <w:tc>
          <w:tcPr>
            <w:tcW w:w="975" w:type="dxa"/>
            <w:tcBorders>
              <w:top w:val="single" w:sz="4" w:space="0" w:color="auto"/>
              <w:bottom w:val="single" w:sz="4" w:space="0" w:color="auto"/>
            </w:tcBorders>
            <w:vAlign w:val="center"/>
          </w:tcPr>
          <w:p w:rsidR="00752290" w:rsidRPr="003C248E" w:rsidRDefault="00752290" w:rsidP="006D61E4">
            <w:pPr>
              <w:snapToGrid w:val="0"/>
              <w:jc w:val="center"/>
              <w:rPr>
                <w:rFonts w:ascii="Tahoma" w:hAnsi="Tahoma" w:cs="Tahoma"/>
              </w:rPr>
            </w:pPr>
            <w:r w:rsidRPr="003C248E">
              <w:rPr>
                <w:rFonts w:ascii="Tahoma" w:hAnsi="Tahoma" w:cs="Tahoma"/>
              </w:rPr>
              <w:t>TAK/NIE</w:t>
            </w:r>
          </w:p>
        </w:tc>
        <w:tc>
          <w:tcPr>
            <w:tcW w:w="210" w:type="dxa"/>
            <w:tcBorders>
              <w:top w:val="single" w:sz="4" w:space="0" w:color="auto"/>
              <w:bottom w:val="single" w:sz="4" w:space="0" w:color="auto"/>
              <w:right w:val="single" w:sz="4" w:space="0" w:color="auto"/>
            </w:tcBorders>
            <w:vAlign w:val="center"/>
          </w:tcPr>
          <w:p w:rsidR="00752290" w:rsidRPr="003C248E" w:rsidRDefault="00752290" w:rsidP="00752290">
            <w:pPr>
              <w:snapToGrid w:val="0"/>
              <w:jc w:val="center"/>
              <w:rPr>
                <w:rFonts w:ascii="Tahoma" w:hAnsi="Tahoma" w:cs="Tahoma"/>
              </w:rPr>
            </w:pPr>
          </w:p>
        </w:tc>
        <w:tc>
          <w:tcPr>
            <w:tcW w:w="1331" w:type="dxa"/>
            <w:tcBorders>
              <w:top w:val="single" w:sz="4" w:space="0" w:color="auto"/>
              <w:bottom w:val="single" w:sz="4" w:space="0" w:color="auto"/>
              <w:right w:val="single" w:sz="4" w:space="0" w:color="auto"/>
            </w:tcBorders>
            <w:vAlign w:val="center"/>
          </w:tcPr>
          <w:p w:rsidR="00752290" w:rsidRPr="003C248E" w:rsidRDefault="00752290" w:rsidP="006D61E4">
            <w:pPr>
              <w:snapToGrid w:val="0"/>
              <w:jc w:val="center"/>
              <w:rPr>
                <w:rFonts w:ascii="Tahoma" w:hAnsi="Tahoma" w:cs="Tahoma"/>
              </w:rPr>
            </w:pPr>
            <w:r w:rsidRPr="003C248E">
              <w:rPr>
                <w:rFonts w:ascii="Tahoma" w:hAnsi="Tahoma" w:cs="Tahoma"/>
              </w:rPr>
              <w:t>punktacja</w:t>
            </w:r>
          </w:p>
        </w:tc>
      </w:tr>
      <w:tr w:rsidR="00752290" w:rsidRPr="003C248E" w:rsidTr="00752290">
        <w:trPr>
          <w:trHeight w:val="480"/>
          <w:jc w:val="center"/>
        </w:trPr>
        <w:tc>
          <w:tcPr>
            <w:tcW w:w="1003" w:type="dxa"/>
            <w:tcBorders>
              <w:top w:val="single" w:sz="4" w:space="0" w:color="000000"/>
              <w:left w:val="single" w:sz="4" w:space="0" w:color="000000"/>
              <w:bottom w:val="single" w:sz="4" w:space="0" w:color="000000"/>
            </w:tcBorders>
            <w:vAlign w:val="center"/>
          </w:tcPr>
          <w:p w:rsidR="00752290" w:rsidRPr="003C248E" w:rsidRDefault="00752290" w:rsidP="006D61E4">
            <w:pPr>
              <w:tabs>
                <w:tab w:val="left" w:pos="360"/>
              </w:tabs>
              <w:snapToGrid w:val="0"/>
              <w:jc w:val="center"/>
              <w:rPr>
                <w:rFonts w:ascii="Tahoma" w:hAnsi="Tahoma" w:cs="Tahoma"/>
              </w:rPr>
            </w:pPr>
            <w:r w:rsidRPr="003C248E">
              <w:rPr>
                <w:rFonts w:ascii="Tahoma" w:hAnsi="Tahoma" w:cs="Tahoma"/>
              </w:rPr>
              <w:t>31</w:t>
            </w:r>
          </w:p>
        </w:tc>
        <w:tc>
          <w:tcPr>
            <w:tcW w:w="5820" w:type="dxa"/>
            <w:tcBorders>
              <w:top w:val="single" w:sz="4" w:space="0" w:color="000000"/>
              <w:left w:val="single" w:sz="4" w:space="0" w:color="000000"/>
              <w:bottom w:val="single" w:sz="4" w:space="0" w:color="000000"/>
              <w:right w:val="single" w:sz="4" w:space="0" w:color="auto"/>
            </w:tcBorders>
            <w:vAlign w:val="center"/>
          </w:tcPr>
          <w:p w:rsidR="00752290" w:rsidRPr="003C248E" w:rsidRDefault="00752290" w:rsidP="006D61E4">
            <w:pPr>
              <w:snapToGrid w:val="0"/>
              <w:ind w:left="170"/>
              <w:rPr>
                <w:rFonts w:ascii="Tahoma" w:hAnsi="Tahoma" w:cs="Tahoma"/>
              </w:rPr>
            </w:pPr>
            <w:r w:rsidRPr="003C248E">
              <w:rPr>
                <w:rFonts w:ascii="Tahoma" w:hAnsi="Tahoma" w:cs="Tahoma"/>
              </w:rPr>
              <w:t xml:space="preserve">Klauzula funduszu prewencyjnego </w:t>
            </w:r>
          </w:p>
        </w:tc>
        <w:tc>
          <w:tcPr>
            <w:tcW w:w="162" w:type="dxa"/>
            <w:tcBorders>
              <w:top w:val="single" w:sz="4" w:space="0" w:color="000000"/>
              <w:left w:val="single" w:sz="4" w:space="0" w:color="auto"/>
              <w:bottom w:val="single" w:sz="4" w:space="0" w:color="000000"/>
            </w:tcBorders>
            <w:vAlign w:val="center"/>
          </w:tcPr>
          <w:p w:rsidR="00752290" w:rsidRPr="003C248E" w:rsidRDefault="00752290" w:rsidP="00752290">
            <w:pPr>
              <w:snapToGrid w:val="0"/>
              <w:rPr>
                <w:rFonts w:ascii="Tahoma" w:hAnsi="Tahoma" w:cs="Tahoma"/>
              </w:rPr>
            </w:pPr>
          </w:p>
        </w:tc>
        <w:tc>
          <w:tcPr>
            <w:tcW w:w="975" w:type="dxa"/>
            <w:tcBorders>
              <w:bottom w:val="single" w:sz="4" w:space="0" w:color="auto"/>
            </w:tcBorders>
            <w:vAlign w:val="center"/>
          </w:tcPr>
          <w:p w:rsidR="00752290" w:rsidRPr="003C248E" w:rsidRDefault="00752290" w:rsidP="006D61E4">
            <w:pPr>
              <w:snapToGrid w:val="0"/>
              <w:jc w:val="center"/>
              <w:rPr>
                <w:rFonts w:ascii="Tahoma" w:hAnsi="Tahoma" w:cs="Tahoma"/>
              </w:rPr>
            </w:pPr>
          </w:p>
        </w:tc>
        <w:tc>
          <w:tcPr>
            <w:tcW w:w="210" w:type="dxa"/>
            <w:tcBorders>
              <w:bottom w:val="single" w:sz="4" w:space="0" w:color="auto"/>
              <w:right w:val="single" w:sz="4" w:space="0" w:color="auto"/>
            </w:tcBorders>
            <w:vAlign w:val="center"/>
          </w:tcPr>
          <w:p w:rsidR="00752290" w:rsidRPr="003C248E" w:rsidRDefault="00752290" w:rsidP="00752290">
            <w:pPr>
              <w:snapToGrid w:val="0"/>
              <w:jc w:val="center"/>
              <w:rPr>
                <w:rFonts w:ascii="Tahoma" w:hAnsi="Tahoma" w:cs="Tahoma"/>
              </w:rPr>
            </w:pPr>
          </w:p>
        </w:tc>
        <w:tc>
          <w:tcPr>
            <w:tcW w:w="1331" w:type="dxa"/>
            <w:tcBorders>
              <w:bottom w:val="single" w:sz="4" w:space="0" w:color="auto"/>
              <w:right w:val="single" w:sz="4" w:space="0" w:color="auto"/>
            </w:tcBorders>
            <w:vAlign w:val="center"/>
          </w:tcPr>
          <w:p w:rsidR="00752290" w:rsidRPr="003C248E" w:rsidRDefault="00752290" w:rsidP="006D61E4">
            <w:pPr>
              <w:snapToGrid w:val="0"/>
              <w:jc w:val="center"/>
              <w:rPr>
                <w:rFonts w:ascii="Tahoma" w:hAnsi="Tahoma" w:cs="Tahoma"/>
              </w:rPr>
            </w:pPr>
            <w:r w:rsidRPr="003C248E">
              <w:rPr>
                <w:rFonts w:ascii="Tahoma" w:hAnsi="Tahoma" w:cs="Tahoma"/>
              </w:rPr>
              <w:t>10 pkt.</w:t>
            </w:r>
          </w:p>
        </w:tc>
      </w:tr>
      <w:tr w:rsidR="00752290" w:rsidRPr="003C248E" w:rsidTr="00752290">
        <w:trPr>
          <w:trHeight w:val="506"/>
          <w:jc w:val="center"/>
        </w:trPr>
        <w:tc>
          <w:tcPr>
            <w:tcW w:w="1003" w:type="dxa"/>
            <w:tcBorders>
              <w:left w:val="single" w:sz="4" w:space="0" w:color="000000"/>
              <w:bottom w:val="single" w:sz="4" w:space="0" w:color="000000"/>
            </w:tcBorders>
            <w:vAlign w:val="center"/>
          </w:tcPr>
          <w:p w:rsidR="00752290" w:rsidRPr="003C248E" w:rsidRDefault="00752290" w:rsidP="006D61E4">
            <w:pPr>
              <w:snapToGrid w:val="0"/>
              <w:ind w:left="360"/>
              <w:rPr>
                <w:rFonts w:ascii="Tahoma" w:hAnsi="Tahoma" w:cs="Tahoma"/>
              </w:rPr>
            </w:pPr>
            <w:r w:rsidRPr="003C248E">
              <w:rPr>
                <w:rFonts w:ascii="Tahoma" w:hAnsi="Tahoma" w:cs="Tahoma"/>
              </w:rPr>
              <w:t>32</w:t>
            </w:r>
          </w:p>
        </w:tc>
        <w:tc>
          <w:tcPr>
            <w:tcW w:w="5820" w:type="dxa"/>
            <w:tcBorders>
              <w:left w:val="single" w:sz="4" w:space="0" w:color="000000"/>
              <w:bottom w:val="single" w:sz="4" w:space="0" w:color="000000"/>
              <w:right w:val="single" w:sz="4" w:space="0" w:color="auto"/>
            </w:tcBorders>
            <w:vAlign w:val="center"/>
          </w:tcPr>
          <w:p w:rsidR="00752290" w:rsidRPr="003C248E" w:rsidRDefault="00752290" w:rsidP="006D61E4">
            <w:pPr>
              <w:snapToGrid w:val="0"/>
              <w:ind w:left="170"/>
              <w:rPr>
                <w:rFonts w:ascii="Tahoma" w:hAnsi="Tahoma" w:cs="Tahoma"/>
              </w:rPr>
            </w:pPr>
            <w:r w:rsidRPr="003C248E">
              <w:rPr>
                <w:rFonts w:ascii="Tahoma" w:hAnsi="Tahoma" w:cs="Tahoma"/>
              </w:rPr>
              <w:t>Klauzula udziału w zysku</w:t>
            </w:r>
          </w:p>
        </w:tc>
        <w:tc>
          <w:tcPr>
            <w:tcW w:w="162" w:type="dxa"/>
            <w:tcBorders>
              <w:left w:val="single" w:sz="4" w:space="0" w:color="auto"/>
              <w:bottom w:val="single" w:sz="4" w:space="0" w:color="000000"/>
            </w:tcBorders>
            <w:vAlign w:val="center"/>
          </w:tcPr>
          <w:p w:rsidR="00752290" w:rsidRPr="003C248E" w:rsidRDefault="00752290" w:rsidP="00752290">
            <w:pPr>
              <w:snapToGrid w:val="0"/>
              <w:rPr>
                <w:rFonts w:ascii="Tahoma" w:hAnsi="Tahoma" w:cs="Tahoma"/>
              </w:rPr>
            </w:pPr>
          </w:p>
        </w:tc>
        <w:tc>
          <w:tcPr>
            <w:tcW w:w="975" w:type="dxa"/>
            <w:tcBorders>
              <w:top w:val="single" w:sz="4" w:space="0" w:color="auto"/>
              <w:bottom w:val="single" w:sz="4" w:space="0" w:color="auto"/>
            </w:tcBorders>
            <w:vAlign w:val="center"/>
          </w:tcPr>
          <w:p w:rsidR="00752290" w:rsidRPr="003C248E" w:rsidRDefault="00752290" w:rsidP="006D61E4">
            <w:pPr>
              <w:snapToGrid w:val="0"/>
              <w:jc w:val="center"/>
              <w:rPr>
                <w:rFonts w:ascii="Tahoma" w:hAnsi="Tahoma" w:cs="Tahoma"/>
              </w:rPr>
            </w:pPr>
          </w:p>
        </w:tc>
        <w:tc>
          <w:tcPr>
            <w:tcW w:w="210" w:type="dxa"/>
            <w:tcBorders>
              <w:top w:val="single" w:sz="4" w:space="0" w:color="auto"/>
              <w:bottom w:val="single" w:sz="4" w:space="0" w:color="auto"/>
              <w:right w:val="single" w:sz="4" w:space="0" w:color="auto"/>
            </w:tcBorders>
            <w:vAlign w:val="center"/>
          </w:tcPr>
          <w:p w:rsidR="00752290" w:rsidRPr="003C248E" w:rsidRDefault="00752290" w:rsidP="00752290">
            <w:pPr>
              <w:snapToGrid w:val="0"/>
              <w:jc w:val="center"/>
              <w:rPr>
                <w:rFonts w:ascii="Tahoma" w:hAnsi="Tahoma" w:cs="Tahoma"/>
              </w:rPr>
            </w:pPr>
          </w:p>
        </w:tc>
        <w:tc>
          <w:tcPr>
            <w:tcW w:w="1331" w:type="dxa"/>
            <w:tcBorders>
              <w:top w:val="single" w:sz="4" w:space="0" w:color="auto"/>
              <w:bottom w:val="single" w:sz="4" w:space="0" w:color="auto"/>
              <w:right w:val="single" w:sz="4" w:space="0" w:color="auto"/>
            </w:tcBorders>
            <w:vAlign w:val="center"/>
          </w:tcPr>
          <w:p w:rsidR="00752290" w:rsidRPr="003C248E" w:rsidRDefault="00752290" w:rsidP="006D61E4">
            <w:pPr>
              <w:snapToGrid w:val="0"/>
              <w:jc w:val="center"/>
              <w:rPr>
                <w:rFonts w:ascii="Tahoma" w:hAnsi="Tahoma" w:cs="Tahoma"/>
              </w:rPr>
            </w:pPr>
            <w:r w:rsidRPr="003C248E">
              <w:rPr>
                <w:rFonts w:ascii="Tahoma" w:hAnsi="Tahoma" w:cs="Tahoma"/>
              </w:rPr>
              <w:t xml:space="preserve">10 pkt. </w:t>
            </w:r>
          </w:p>
        </w:tc>
      </w:tr>
      <w:tr w:rsidR="00752290" w:rsidRPr="003C248E" w:rsidTr="00752290">
        <w:trPr>
          <w:trHeight w:val="480"/>
          <w:jc w:val="center"/>
        </w:trPr>
        <w:tc>
          <w:tcPr>
            <w:tcW w:w="1003" w:type="dxa"/>
            <w:tcBorders>
              <w:top w:val="single" w:sz="4" w:space="0" w:color="000000"/>
              <w:left w:val="single" w:sz="4" w:space="0" w:color="000000"/>
              <w:bottom w:val="single" w:sz="4" w:space="0" w:color="000000"/>
            </w:tcBorders>
            <w:vAlign w:val="center"/>
          </w:tcPr>
          <w:p w:rsidR="00752290" w:rsidRPr="003C248E" w:rsidRDefault="00752290" w:rsidP="006D61E4">
            <w:pPr>
              <w:snapToGrid w:val="0"/>
              <w:ind w:left="360"/>
              <w:rPr>
                <w:rFonts w:ascii="Tahoma" w:hAnsi="Tahoma" w:cs="Tahoma"/>
              </w:rPr>
            </w:pPr>
            <w:r w:rsidRPr="003C248E">
              <w:rPr>
                <w:rFonts w:ascii="Tahoma" w:hAnsi="Tahoma" w:cs="Tahoma"/>
              </w:rPr>
              <w:t>50</w:t>
            </w:r>
          </w:p>
        </w:tc>
        <w:tc>
          <w:tcPr>
            <w:tcW w:w="5820" w:type="dxa"/>
            <w:tcBorders>
              <w:top w:val="single" w:sz="4" w:space="0" w:color="000000"/>
              <w:left w:val="single" w:sz="4" w:space="0" w:color="000000"/>
              <w:bottom w:val="single" w:sz="4" w:space="0" w:color="auto"/>
              <w:right w:val="single" w:sz="4" w:space="0" w:color="auto"/>
            </w:tcBorders>
            <w:vAlign w:val="center"/>
          </w:tcPr>
          <w:p w:rsidR="00752290" w:rsidRPr="003C248E" w:rsidRDefault="00752290" w:rsidP="00BE2B15">
            <w:pPr>
              <w:pStyle w:val="Tekstpodstawowy22"/>
              <w:tabs>
                <w:tab w:val="left" w:pos="858"/>
                <w:tab w:val="left" w:pos="1567"/>
              </w:tabs>
              <w:snapToGrid w:val="0"/>
              <w:ind w:left="170" w:hanging="4"/>
              <w:jc w:val="left"/>
              <w:rPr>
                <w:rFonts w:ascii="Tahoma" w:hAnsi="Tahoma" w:cs="Tahoma"/>
                <w:sz w:val="20"/>
              </w:rPr>
            </w:pPr>
            <w:r w:rsidRPr="003C248E">
              <w:rPr>
                <w:rFonts w:ascii="Tahoma" w:hAnsi="Tahoma" w:cs="Tahoma"/>
                <w:sz w:val="20"/>
              </w:rPr>
              <w:t>Klauzula ciągłości ochrony dla członków OSP</w:t>
            </w:r>
          </w:p>
        </w:tc>
        <w:tc>
          <w:tcPr>
            <w:tcW w:w="162" w:type="dxa"/>
            <w:tcBorders>
              <w:top w:val="single" w:sz="4" w:space="0" w:color="000000"/>
              <w:left w:val="single" w:sz="4" w:space="0" w:color="auto"/>
              <w:bottom w:val="single" w:sz="4" w:space="0" w:color="auto"/>
            </w:tcBorders>
            <w:vAlign w:val="center"/>
          </w:tcPr>
          <w:p w:rsidR="00752290" w:rsidRPr="003C248E" w:rsidRDefault="00752290" w:rsidP="00752290">
            <w:pPr>
              <w:pStyle w:val="Tekstpodstawowy22"/>
              <w:tabs>
                <w:tab w:val="left" w:pos="858"/>
                <w:tab w:val="left" w:pos="1567"/>
              </w:tabs>
              <w:snapToGrid w:val="0"/>
              <w:ind w:left="0" w:firstLine="0"/>
              <w:jc w:val="left"/>
              <w:rPr>
                <w:rFonts w:ascii="Tahoma" w:hAnsi="Tahoma" w:cs="Tahoma"/>
                <w:sz w:val="20"/>
              </w:rPr>
            </w:pPr>
          </w:p>
        </w:tc>
        <w:tc>
          <w:tcPr>
            <w:tcW w:w="975" w:type="dxa"/>
            <w:tcBorders>
              <w:top w:val="single" w:sz="4" w:space="0" w:color="auto"/>
              <w:bottom w:val="single" w:sz="4" w:space="0" w:color="auto"/>
            </w:tcBorders>
            <w:vAlign w:val="center"/>
          </w:tcPr>
          <w:p w:rsidR="00752290" w:rsidRPr="003C248E" w:rsidRDefault="00752290" w:rsidP="00864FA2">
            <w:pPr>
              <w:pStyle w:val="Tekstpodstawowy22"/>
              <w:rPr>
                <w:rFonts w:ascii="Tahoma" w:hAnsi="Tahoma" w:cs="Tahoma"/>
              </w:rPr>
            </w:pPr>
          </w:p>
        </w:tc>
        <w:tc>
          <w:tcPr>
            <w:tcW w:w="210" w:type="dxa"/>
            <w:tcBorders>
              <w:top w:val="single" w:sz="4" w:space="0" w:color="auto"/>
              <w:bottom w:val="single" w:sz="4" w:space="0" w:color="auto"/>
              <w:right w:val="single" w:sz="4" w:space="0" w:color="auto"/>
            </w:tcBorders>
            <w:vAlign w:val="center"/>
          </w:tcPr>
          <w:p w:rsidR="00752290" w:rsidRPr="003C248E" w:rsidRDefault="00752290" w:rsidP="00752290">
            <w:pPr>
              <w:snapToGrid w:val="0"/>
              <w:jc w:val="center"/>
              <w:rPr>
                <w:rFonts w:ascii="Tahoma" w:hAnsi="Tahoma" w:cs="Tahoma"/>
              </w:rPr>
            </w:pPr>
          </w:p>
        </w:tc>
        <w:tc>
          <w:tcPr>
            <w:tcW w:w="1331" w:type="dxa"/>
            <w:tcBorders>
              <w:top w:val="single" w:sz="4" w:space="0" w:color="auto"/>
              <w:bottom w:val="single" w:sz="4" w:space="0" w:color="auto"/>
              <w:right w:val="single" w:sz="4" w:space="0" w:color="auto"/>
            </w:tcBorders>
            <w:vAlign w:val="center"/>
          </w:tcPr>
          <w:p w:rsidR="00752290" w:rsidRPr="003C248E" w:rsidRDefault="00752290" w:rsidP="006D61E4">
            <w:pPr>
              <w:snapToGrid w:val="0"/>
              <w:jc w:val="center"/>
              <w:rPr>
                <w:rFonts w:ascii="Tahoma" w:hAnsi="Tahoma" w:cs="Tahoma"/>
              </w:rPr>
            </w:pPr>
            <w:r w:rsidRPr="003C248E">
              <w:rPr>
                <w:rFonts w:ascii="Tahoma" w:hAnsi="Tahoma" w:cs="Tahoma"/>
              </w:rPr>
              <w:t>20 pkt.</w:t>
            </w:r>
          </w:p>
        </w:tc>
      </w:tr>
      <w:tr w:rsidR="00752290" w:rsidRPr="003C248E" w:rsidTr="00752290">
        <w:trPr>
          <w:trHeight w:val="480"/>
          <w:jc w:val="center"/>
        </w:trPr>
        <w:tc>
          <w:tcPr>
            <w:tcW w:w="1003" w:type="dxa"/>
            <w:tcBorders>
              <w:top w:val="single" w:sz="4" w:space="0" w:color="000000"/>
              <w:left w:val="single" w:sz="4" w:space="0" w:color="000000"/>
              <w:bottom w:val="single" w:sz="4" w:space="0" w:color="000000"/>
            </w:tcBorders>
            <w:vAlign w:val="center"/>
          </w:tcPr>
          <w:p w:rsidR="00752290" w:rsidRPr="003C248E" w:rsidRDefault="00752290" w:rsidP="006D61E4">
            <w:pPr>
              <w:snapToGrid w:val="0"/>
              <w:ind w:left="360"/>
              <w:rPr>
                <w:rFonts w:ascii="Tahoma" w:hAnsi="Tahoma" w:cs="Tahoma"/>
              </w:rPr>
            </w:pPr>
            <w:r w:rsidRPr="003C248E">
              <w:rPr>
                <w:rFonts w:ascii="Tahoma" w:hAnsi="Tahoma" w:cs="Tahoma"/>
              </w:rPr>
              <w:t>51</w:t>
            </w:r>
          </w:p>
        </w:tc>
        <w:tc>
          <w:tcPr>
            <w:tcW w:w="5820" w:type="dxa"/>
            <w:tcBorders>
              <w:top w:val="single" w:sz="4" w:space="0" w:color="000000"/>
              <w:left w:val="single" w:sz="4" w:space="0" w:color="000000"/>
              <w:bottom w:val="single" w:sz="4" w:space="0" w:color="auto"/>
              <w:right w:val="single" w:sz="4" w:space="0" w:color="auto"/>
            </w:tcBorders>
            <w:vAlign w:val="center"/>
          </w:tcPr>
          <w:p w:rsidR="00752290" w:rsidRPr="003C248E" w:rsidRDefault="00752290" w:rsidP="006D61E4">
            <w:pPr>
              <w:pStyle w:val="Tekstpodstawowy22"/>
              <w:tabs>
                <w:tab w:val="left" w:pos="858"/>
                <w:tab w:val="left" w:pos="1567"/>
              </w:tabs>
              <w:snapToGrid w:val="0"/>
              <w:ind w:left="170" w:hanging="4"/>
              <w:jc w:val="left"/>
              <w:rPr>
                <w:rFonts w:ascii="Tahoma" w:hAnsi="Tahoma" w:cs="Tahoma"/>
                <w:sz w:val="20"/>
              </w:rPr>
            </w:pPr>
            <w:r w:rsidRPr="003C248E">
              <w:rPr>
                <w:rFonts w:ascii="Tahoma" w:hAnsi="Tahoma" w:cs="Tahoma"/>
                <w:sz w:val="20"/>
              </w:rPr>
              <w:t>Klauzula automatycznego ubezpieczenia członków OSP</w:t>
            </w:r>
          </w:p>
        </w:tc>
        <w:tc>
          <w:tcPr>
            <w:tcW w:w="162" w:type="dxa"/>
            <w:tcBorders>
              <w:top w:val="single" w:sz="4" w:space="0" w:color="000000"/>
              <w:left w:val="single" w:sz="4" w:space="0" w:color="auto"/>
              <w:bottom w:val="single" w:sz="4" w:space="0" w:color="auto"/>
            </w:tcBorders>
            <w:vAlign w:val="center"/>
          </w:tcPr>
          <w:p w:rsidR="00752290" w:rsidRPr="003C248E" w:rsidRDefault="00752290" w:rsidP="00752290">
            <w:pPr>
              <w:pStyle w:val="Tekstpodstawowy22"/>
              <w:tabs>
                <w:tab w:val="left" w:pos="858"/>
                <w:tab w:val="left" w:pos="1567"/>
              </w:tabs>
              <w:snapToGrid w:val="0"/>
              <w:ind w:left="0" w:firstLine="0"/>
              <w:jc w:val="left"/>
              <w:rPr>
                <w:rFonts w:ascii="Tahoma" w:hAnsi="Tahoma" w:cs="Tahoma"/>
                <w:sz w:val="20"/>
              </w:rPr>
            </w:pPr>
          </w:p>
        </w:tc>
        <w:tc>
          <w:tcPr>
            <w:tcW w:w="975" w:type="dxa"/>
            <w:tcBorders>
              <w:bottom w:val="single" w:sz="4" w:space="0" w:color="auto"/>
            </w:tcBorders>
            <w:vAlign w:val="center"/>
          </w:tcPr>
          <w:p w:rsidR="00752290" w:rsidRPr="003C248E" w:rsidRDefault="00752290" w:rsidP="00864FA2">
            <w:pPr>
              <w:pStyle w:val="Tekstpodstawowy22"/>
              <w:rPr>
                <w:rFonts w:ascii="Tahoma" w:hAnsi="Tahoma" w:cs="Tahoma"/>
              </w:rPr>
            </w:pPr>
          </w:p>
        </w:tc>
        <w:tc>
          <w:tcPr>
            <w:tcW w:w="210" w:type="dxa"/>
            <w:tcBorders>
              <w:bottom w:val="single" w:sz="4" w:space="0" w:color="auto"/>
              <w:right w:val="single" w:sz="4" w:space="0" w:color="auto"/>
            </w:tcBorders>
            <w:vAlign w:val="center"/>
          </w:tcPr>
          <w:p w:rsidR="00752290" w:rsidRPr="003C248E" w:rsidRDefault="00752290" w:rsidP="00752290">
            <w:pPr>
              <w:snapToGrid w:val="0"/>
              <w:jc w:val="center"/>
              <w:rPr>
                <w:rFonts w:ascii="Tahoma" w:hAnsi="Tahoma" w:cs="Tahoma"/>
              </w:rPr>
            </w:pPr>
          </w:p>
        </w:tc>
        <w:tc>
          <w:tcPr>
            <w:tcW w:w="1331" w:type="dxa"/>
            <w:tcBorders>
              <w:bottom w:val="single" w:sz="4" w:space="0" w:color="auto"/>
              <w:right w:val="single" w:sz="4" w:space="0" w:color="auto"/>
            </w:tcBorders>
            <w:vAlign w:val="center"/>
          </w:tcPr>
          <w:p w:rsidR="00752290" w:rsidRPr="003C248E" w:rsidRDefault="00752290" w:rsidP="006D61E4">
            <w:pPr>
              <w:snapToGrid w:val="0"/>
              <w:jc w:val="center"/>
              <w:rPr>
                <w:rFonts w:ascii="Tahoma" w:hAnsi="Tahoma" w:cs="Tahoma"/>
              </w:rPr>
            </w:pPr>
            <w:r w:rsidRPr="003C248E">
              <w:rPr>
                <w:rFonts w:ascii="Tahoma" w:hAnsi="Tahoma" w:cs="Tahoma"/>
              </w:rPr>
              <w:t>35 pkt.</w:t>
            </w:r>
          </w:p>
        </w:tc>
      </w:tr>
      <w:tr w:rsidR="00752290" w:rsidTr="00752290">
        <w:trPr>
          <w:trHeight w:val="480"/>
          <w:jc w:val="center"/>
        </w:trPr>
        <w:tc>
          <w:tcPr>
            <w:tcW w:w="1003" w:type="dxa"/>
            <w:tcBorders>
              <w:top w:val="single" w:sz="4" w:space="0" w:color="000000"/>
              <w:left w:val="single" w:sz="4" w:space="0" w:color="000000"/>
              <w:bottom w:val="single" w:sz="4" w:space="0" w:color="000000"/>
            </w:tcBorders>
            <w:vAlign w:val="center"/>
          </w:tcPr>
          <w:p w:rsidR="00752290" w:rsidRPr="003C248E" w:rsidRDefault="00752290" w:rsidP="006D61E4">
            <w:pPr>
              <w:snapToGrid w:val="0"/>
              <w:ind w:left="360"/>
              <w:rPr>
                <w:rFonts w:ascii="Tahoma" w:hAnsi="Tahoma" w:cs="Tahoma"/>
              </w:rPr>
            </w:pPr>
            <w:r w:rsidRPr="003C248E">
              <w:rPr>
                <w:rFonts w:ascii="Tahoma" w:hAnsi="Tahoma" w:cs="Tahoma"/>
              </w:rPr>
              <w:t>52</w:t>
            </w:r>
          </w:p>
        </w:tc>
        <w:tc>
          <w:tcPr>
            <w:tcW w:w="5820" w:type="dxa"/>
            <w:tcBorders>
              <w:top w:val="single" w:sz="4" w:space="0" w:color="000000"/>
              <w:left w:val="single" w:sz="4" w:space="0" w:color="000000"/>
              <w:bottom w:val="single" w:sz="4" w:space="0" w:color="auto"/>
              <w:right w:val="single" w:sz="4" w:space="0" w:color="auto"/>
            </w:tcBorders>
            <w:vAlign w:val="center"/>
          </w:tcPr>
          <w:p w:rsidR="00752290" w:rsidRPr="003C248E" w:rsidRDefault="00752290" w:rsidP="006D61E4">
            <w:pPr>
              <w:pStyle w:val="Tekstpodstawowy22"/>
              <w:tabs>
                <w:tab w:val="left" w:pos="858"/>
                <w:tab w:val="left" w:pos="1567"/>
              </w:tabs>
              <w:snapToGrid w:val="0"/>
              <w:ind w:left="170" w:hanging="4"/>
              <w:jc w:val="left"/>
              <w:rPr>
                <w:rFonts w:ascii="Tahoma" w:hAnsi="Tahoma" w:cs="Tahoma"/>
                <w:sz w:val="20"/>
              </w:rPr>
            </w:pPr>
            <w:r w:rsidRPr="003C248E">
              <w:rPr>
                <w:rFonts w:ascii="Tahoma" w:hAnsi="Tahoma" w:cs="Tahoma"/>
                <w:sz w:val="20"/>
              </w:rPr>
              <w:t>Klauzula rozszerzająca zakres ochrony o szkody w stanie nietrzeźwości, po spożyciu alkoholu lub innych środków odurzających</w:t>
            </w:r>
          </w:p>
        </w:tc>
        <w:tc>
          <w:tcPr>
            <w:tcW w:w="162" w:type="dxa"/>
            <w:tcBorders>
              <w:top w:val="single" w:sz="4" w:space="0" w:color="000000"/>
              <w:left w:val="single" w:sz="4" w:space="0" w:color="auto"/>
              <w:bottom w:val="single" w:sz="4" w:space="0" w:color="auto"/>
            </w:tcBorders>
            <w:vAlign w:val="center"/>
          </w:tcPr>
          <w:p w:rsidR="00752290" w:rsidRPr="003C248E" w:rsidRDefault="00752290">
            <w:pPr>
              <w:suppressAutoHyphens w:val="0"/>
              <w:rPr>
                <w:rFonts w:ascii="Tahoma" w:eastAsia="Arial Unicode MS" w:hAnsi="Tahoma" w:cs="Tahoma"/>
                <w:kern w:val="1"/>
              </w:rPr>
            </w:pPr>
          </w:p>
          <w:p w:rsidR="00752290" w:rsidRPr="003C248E" w:rsidRDefault="00752290">
            <w:pPr>
              <w:suppressAutoHyphens w:val="0"/>
              <w:rPr>
                <w:rFonts w:ascii="Tahoma" w:eastAsia="Arial Unicode MS" w:hAnsi="Tahoma" w:cs="Tahoma"/>
                <w:kern w:val="1"/>
              </w:rPr>
            </w:pPr>
          </w:p>
          <w:p w:rsidR="00752290" w:rsidRPr="003C248E" w:rsidRDefault="00752290" w:rsidP="00752290">
            <w:pPr>
              <w:pStyle w:val="Tekstpodstawowy22"/>
              <w:tabs>
                <w:tab w:val="left" w:pos="858"/>
                <w:tab w:val="left" w:pos="1567"/>
              </w:tabs>
              <w:snapToGrid w:val="0"/>
              <w:ind w:left="0" w:firstLine="0"/>
              <w:jc w:val="left"/>
              <w:rPr>
                <w:rFonts w:ascii="Tahoma" w:hAnsi="Tahoma" w:cs="Tahoma"/>
                <w:sz w:val="20"/>
              </w:rPr>
            </w:pPr>
          </w:p>
        </w:tc>
        <w:tc>
          <w:tcPr>
            <w:tcW w:w="975" w:type="dxa"/>
            <w:tcBorders>
              <w:bottom w:val="single" w:sz="4" w:space="0" w:color="auto"/>
            </w:tcBorders>
            <w:vAlign w:val="center"/>
          </w:tcPr>
          <w:p w:rsidR="00752290" w:rsidRPr="003C248E" w:rsidRDefault="00752290" w:rsidP="00864FA2">
            <w:pPr>
              <w:pStyle w:val="Tekstpodstawowy22"/>
              <w:rPr>
                <w:rFonts w:ascii="Tahoma" w:hAnsi="Tahoma" w:cs="Tahoma"/>
              </w:rPr>
            </w:pPr>
          </w:p>
        </w:tc>
        <w:tc>
          <w:tcPr>
            <w:tcW w:w="210" w:type="dxa"/>
            <w:tcBorders>
              <w:bottom w:val="single" w:sz="4" w:space="0" w:color="auto"/>
              <w:right w:val="single" w:sz="4" w:space="0" w:color="auto"/>
            </w:tcBorders>
            <w:vAlign w:val="center"/>
          </w:tcPr>
          <w:p w:rsidR="00752290" w:rsidRPr="003C248E" w:rsidRDefault="00752290" w:rsidP="00752290">
            <w:pPr>
              <w:snapToGrid w:val="0"/>
              <w:jc w:val="center"/>
              <w:rPr>
                <w:rFonts w:ascii="Tahoma" w:hAnsi="Tahoma" w:cs="Tahoma"/>
              </w:rPr>
            </w:pPr>
          </w:p>
        </w:tc>
        <w:tc>
          <w:tcPr>
            <w:tcW w:w="1331" w:type="dxa"/>
            <w:tcBorders>
              <w:bottom w:val="single" w:sz="4" w:space="0" w:color="auto"/>
              <w:right w:val="single" w:sz="4" w:space="0" w:color="auto"/>
            </w:tcBorders>
            <w:vAlign w:val="center"/>
          </w:tcPr>
          <w:p w:rsidR="00752290" w:rsidRDefault="00752290" w:rsidP="006D61E4">
            <w:pPr>
              <w:snapToGrid w:val="0"/>
              <w:jc w:val="center"/>
              <w:rPr>
                <w:rFonts w:ascii="Tahoma" w:hAnsi="Tahoma" w:cs="Tahoma"/>
              </w:rPr>
            </w:pPr>
            <w:r w:rsidRPr="003C248E">
              <w:rPr>
                <w:rFonts w:ascii="Tahoma" w:hAnsi="Tahoma" w:cs="Tahoma"/>
              </w:rPr>
              <w:t>25 pkt.</w:t>
            </w:r>
            <w:r>
              <w:rPr>
                <w:rFonts w:ascii="Tahoma" w:hAnsi="Tahoma" w:cs="Tahoma"/>
              </w:rPr>
              <w:t xml:space="preserve"> </w:t>
            </w:r>
          </w:p>
        </w:tc>
      </w:tr>
    </w:tbl>
    <w:p w:rsidR="00767BF4" w:rsidRDefault="00767BF4" w:rsidP="00767BF4">
      <w:pPr>
        <w:spacing w:line="360" w:lineRule="auto"/>
        <w:jc w:val="both"/>
        <w:rPr>
          <w:rFonts w:ascii="Tahoma" w:hAnsi="Tahoma" w:cs="Tahoma"/>
          <w:b/>
        </w:rPr>
      </w:pPr>
    </w:p>
    <w:p w:rsidR="00EC1158" w:rsidRDefault="00A65416" w:rsidP="0061680B">
      <w:pPr>
        <w:pageBreakBefore/>
        <w:ind w:left="349"/>
        <w:rPr>
          <w:rFonts w:ascii="Tahoma" w:hAnsi="Tahoma" w:cs="Tahoma"/>
          <w:b/>
        </w:rPr>
      </w:pPr>
      <w:r>
        <w:rPr>
          <w:rFonts w:ascii="Tahoma" w:hAnsi="Tahoma" w:cs="Tahoma"/>
          <w:b/>
        </w:rPr>
        <w:lastRenderedPageBreak/>
        <w:t xml:space="preserve">Załącznik </w:t>
      </w:r>
      <w:r w:rsidR="00EC1158">
        <w:rPr>
          <w:rFonts w:ascii="Tahoma" w:hAnsi="Tahoma" w:cs="Tahoma"/>
          <w:b/>
        </w:rPr>
        <w:t xml:space="preserve">nr 1/ str. </w:t>
      </w:r>
      <w:r w:rsidR="006D61E4">
        <w:rPr>
          <w:rFonts w:ascii="Tahoma" w:hAnsi="Tahoma" w:cs="Tahoma"/>
          <w:b/>
        </w:rPr>
        <w:t>5</w:t>
      </w:r>
    </w:p>
    <w:p w:rsidR="00EC1158" w:rsidRDefault="00EC1158" w:rsidP="00694BDC">
      <w:pPr>
        <w:jc w:val="both"/>
        <w:rPr>
          <w:rFonts w:ascii="Tahoma" w:hAnsi="Tahoma" w:cs="Tahoma"/>
        </w:rPr>
      </w:pPr>
    </w:p>
    <w:p w:rsidR="00EC1158" w:rsidRDefault="00694BDC" w:rsidP="00861737">
      <w:pPr>
        <w:ind w:left="709" w:hanging="349"/>
        <w:jc w:val="both"/>
        <w:rPr>
          <w:rFonts w:ascii="Tahoma" w:hAnsi="Tahoma" w:cs="Tahoma"/>
        </w:rPr>
      </w:pPr>
      <w:r>
        <w:rPr>
          <w:rFonts w:ascii="Tahoma" w:hAnsi="Tahoma" w:cs="Tahoma"/>
        </w:rPr>
        <w:t>4</w:t>
      </w:r>
      <w:r w:rsidR="00EC1158">
        <w:rPr>
          <w:rFonts w:ascii="Tahoma" w:hAnsi="Tahoma" w:cs="Tahoma"/>
        </w:rPr>
        <w:t xml:space="preserve">. </w:t>
      </w:r>
      <w:r w:rsidR="00EC1158">
        <w:rPr>
          <w:rFonts w:ascii="Tahoma" w:hAnsi="Tahoma" w:cs="Tahoma"/>
        </w:rPr>
        <w:tab/>
        <w:t>Oświadczamy, że uzyskaliśmy informacje niezbędne do przygotowania oferty i właściwego wykonania zamówienia oraz przyjmujemy warunki określone w Specyfikacji</w:t>
      </w:r>
      <w:r w:rsidR="00861737">
        <w:rPr>
          <w:rFonts w:ascii="Tahoma" w:hAnsi="Tahoma" w:cs="Tahoma"/>
        </w:rPr>
        <w:t xml:space="preserve"> Istotnych Warunków Zamówienia.</w:t>
      </w:r>
    </w:p>
    <w:p w:rsidR="00EC1158" w:rsidRDefault="00694BDC" w:rsidP="00861737">
      <w:pPr>
        <w:ind w:left="709" w:hanging="349"/>
        <w:jc w:val="both"/>
        <w:rPr>
          <w:rFonts w:ascii="Tahoma" w:hAnsi="Tahoma" w:cs="Tahoma"/>
        </w:rPr>
      </w:pPr>
      <w:r>
        <w:rPr>
          <w:rFonts w:ascii="Tahoma" w:hAnsi="Tahoma" w:cs="Tahoma"/>
        </w:rPr>
        <w:t>5</w:t>
      </w:r>
      <w:r w:rsidR="00EC1158">
        <w:rPr>
          <w:rFonts w:ascii="Tahoma" w:hAnsi="Tahoma" w:cs="Tahoma"/>
        </w:rPr>
        <w:t xml:space="preserve">. </w:t>
      </w:r>
      <w:r w:rsidR="00EC1158">
        <w:rPr>
          <w:rFonts w:ascii="Tahoma" w:hAnsi="Tahoma" w:cs="Tahoma"/>
        </w:rPr>
        <w:tab/>
        <w:t xml:space="preserve">Oświadczamy, że jesteśmy związani niniejszą ofertą przez okres 30 dni od daty </w:t>
      </w:r>
      <w:r w:rsidR="00861737">
        <w:rPr>
          <w:rFonts w:ascii="Tahoma" w:hAnsi="Tahoma" w:cs="Tahoma"/>
        </w:rPr>
        <w:t>upływu terminu składania ofert.</w:t>
      </w:r>
    </w:p>
    <w:p w:rsidR="00722F96" w:rsidRDefault="00EC1158" w:rsidP="00940FFC">
      <w:pPr>
        <w:numPr>
          <w:ilvl w:val="0"/>
          <w:numId w:val="25"/>
        </w:numPr>
        <w:jc w:val="both"/>
        <w:rPr>
          <w:rFonts w:ascii="Tahoma" w:hAnsi="Tahoma" w:cs="Tahoma"/>
        </w:rPr>
      </w:pPr>
      <w:r w:rsidRPr="00722F96">
        <w:rPr>
          <w:rFonts w:ascii="Tahoma" w:hAnsi="Tahoma" w:cs="Tahoma"/>
        </w:rPr>
        <w:t>Oświadczamy, że przyjmujemy wartości podane w Specyfikacji Istotnych Warunków Zamówienia jako podstawę do ustalenia wysokości każdego odszkodowania</w:t>
      </w:r>
      <w:r w:rsidR="00722F96">
        <w:rPr>
          <w:rFonts w:ascii="Tahoma" w:hAnsi="Tahoma" w:cs="Tahoma"/>
        </w:rPr>
        <w:t>.</w:t>
      </w:r>
    </w:p>
    <w:p w:rsidR="00822FF9" w:rsidRPr="00722F96" w:rsidRDefault="00822FF9" w:rsidP="00940FFC">
      <w:pPr>
        <w:numPr>
          <w:ilvl w:val="0"/>
          <w:numId w:val="25"/>
        </w:numPr>
        <w:jc w:val="both"/>
        <w:rPr>
          <w:rFonts w:ascii="Tahoma" w:hAnsi="Tahoma" w:cs="Tahoma"/>
        </w:rPr>
      </w:pPr>
      <w:r w:rsidRPr="00722F96">
        <w:rPr>
          <w:rFonts w:ascii="Tahoma" w:hAnsi="Tahoma" w:cs="Tahoma"/>
        </w:rPr>
        <w:t xml:space="preserve">Oświadczamy, że stawki przyjęte w ofercie </w:t>
      </w:r>
      <w:r w:rsidR="00311753" w:rsidRPr="00722F96">
        <w:rPr>
          <w:rFonts w:ascii="Tahoma" w:hAnsi="Tahoma" w:cs="Tahoma"/>
        </w:rPr>
        <w:t xml:space="preserve">są </w:t>
      </w:r>
      <w:r w:rsidRPr="00722F96">
        <w:rPr>
          <w:rFonts w:ascii="Tahoma" w:hAnsi="Tahoma" w:cs="Tahoma"/>
        </w:rPr>
        <w:t xml:space="preserve">niezmienne przez cały okres trwania umowy. </w:t>
      </w:r>
    </w:p>
    <w:p w:rsidR="00861737" w:rsidRPr="0027264E" w:rsidRDefault="00F87F86" w:rsidP="00564C61">
      <w:pPr>
        <w:pStyle w:val="Tekstpodstawowy"/>
        <w:numPr>
          <w:ilvl w:val="0"/>
          <w:numId w:val="25"/>
        </w:numPr>
        <w:suppressAutoHyphens w:val="0"/>
        <w:spacing w:line="240" w:lineRule="auto"/>
        <w:jc w:val="both"/>
        <w:rPr>
          <w:rFonts w:ascii="Tahoma" w:hAnsi="Tahoma" w:cs="Tahoma"/>
          <w:b w:val="0"/>
          <w:i w:val="0"/>
          <w:color w:val="000000"/>
          <w:sz w:val="20"/>
        </w:rPr>
      </w:pPr>
      <w:r w:rsidRPr="0027264E">
        <w:rPr>
          <w:rFonts w:ascii="Tahoma" w:hAnsi="Tahoma" w:cs="Tahoma"/>
          <w:b w:val="0"/>
          <w:i w:val="0"/>
          <w:sz w:val="20"/>
        </w:rPr>
        <w:t>Oświadczamy, że zamówienie zrealizujemy sami */ przy udziale podwykonawców w niżej wymienionym zakresie *</w:t>
      </w:r>
      <w:r w:rsidR="00C67AA9">
        <w:rPr>
          <w:rFonts w:ascii="Tahoma" w:hAnsi="Tahoma" w:cs="Tahoma"/>
          <w:b w:val="0"/>
          <w:i w:val="0"/>
          <w:sz w:val="20"/>
        </w:rPr>
        <w:t>/</w:t>
      </w:r>
    </w:p>
    <w:p w:rsidR="0027264E" w:rsidRPr="0027264E" w:rsidRDefault="0027264E" w:rsidP="0027264E">
      <w:pPr>
        <w:pStyle w:val="Tekstpodstawowy"/>
        <w:suppressAutoHyphens w:val="0"/>
        <w:spacing w:line="240" w:lineRule="auto"/>
        <w:ind w:left="720"/>
        <w:jc w:val="both"/>
        <w:rPr>
          <w:rFonts w:ascii="Tahoma" w:hAnsi="Tahoma" w:cs="Tahoma"/>
          <w:b w:val="0"/>
          <w:i w:val="0"/>
          <w:color w:val="000000"/>
          <w:sz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8"/>
        <w:gridCol w:w="2409"/>
        <w:gridCol w:w="2694"/>
        <w:gridCol w:w="3536"/>
      </w:tblGrid>
      <w:tr w:rsidR="0027264E" w:rsidRPr="00564C61" w:rsidTr="00564C61">
        <w:tc>
          <w:tcPr>
            <w:tcW w:w="948" w:type="dxa"/>
            <w:vAlign w:val="center"/>
          </w:tcPr>
          <w:p w:rsidR="0027264E" w:rsidRPr="00564C61" w:rsidRDefault="0027264E" w:rsidP="00564C61">
            <w:pPr>
              <w:pStyle w:val="Tekstpodstawowy"/>
              <w:suppressAutoHyphens w:val="0"/>
              <w:spacing w:line="240" w:lineRule="auto"/>
              <w:rPr>
                <w:rFonts w:ascii="Tahoma" w:hAnsi="Tahoma" w:cs="Tahoma"/>
                <w:b w:val="0"/>
                <w:i w:val="0"/>
                <w:sz w:val="20"/>
              </w:rPr>
            </w:pPr>
            <w:r w:rsidRPr="00564C61">
              <w:rPr>
                <w:rFonts w:ascii="Tahoma" w:hAnsi="Tahoma" w:cs="Tahoma"/>
                <w:b w:val="0"/>
                <w:i w:val="0"/>
                <w:sz w:val="20"/>
              </w:rPr>
              <w:t>L.p.</w:t>
            </w:r>
          </w:p>
        </w:tc>
        <w:tc>
          <w:tcPr>
            <w:tcW w:w="2409" w:type="dxa"/>
            <w:vAlign w:val="center"/>
          </w:tcPr>
          <w:p w:rsidR="0027264E" w:rsidRPr="00564C61" w:rsidRDefault="00415509" w:rsidP="00564C61">
            <w:pPr>
              <w:pStyle w:val="Tekstpodstawowy"/>
              <w:suppressAutoHyphens w:val="0"/>
              <w:spacing w:line="240" w:lineRule="auto"/>
              <w:rPr>
                <w:rFonts w:ascii="Tahoma" w:hAnsi="Tahoma" w:cs="Tahoma"/>
                <w:b w:val="0"/>
                <w:i w:val="0"/>
                <w:sz w:val="20"/>
              </w:rPr>
            </w:pPr>
            <w:r w:rsidRPr="00564C61">
              <w:rPr>
                <w:rFonts w:ascii="Tahoma" w:hAnsi="Tahoma" w:cs="Tahoma"/>
                <w:b w:val="0"/>
                <w:i w:val="0"/>
                <w:sz w:val="20"/>
              </w:rPr>
              <w:t>N</w:t>
            </w:r>
            <w:r w:rsidR="0027264E" w:rsidRPr="00564C61">
              <w:rPr>
                <w:rFonts w:ascii="Tahoma" w:hAnsi="Tahoma" w:cs="Tahoma"/>
                <w:b w:val="0"/>
                <w:i w:val="0"/>
                <w:sz w:val="20"/>
              </w:rPr>
              <w:t>azwa</w:t>
            </w:r>
          </w:p>
        </w:tc>
        <w:tc>
          <w:tcPr>
            <w:tcW w:w="2694" w:type="dxa"/>
            <w:vAlign w:val="center"/>
          </w:tcPr>
          <w:p w:rsidR="0027264E" w:rsidRPr="00564C61" w:rsidRDefault="0027264E" w:rsidP="00564C61">
            <w:pPr>
              <w:pStyle w:val="Tekstpodstawowy"/>
              <w:suppressAutoHyphens w:val="0"/>
              <w:spacing w:line="240" w:lineRule="auto"/>
              <w:rPr>
                <w:rFonts w:ascii="Tahoma" w:hAnsi="Tahoma" w:cs="Tahoma"/>
                <w:b w:val="0"/>
                <w:i w:val="0"/>
                <w:sz w:val="20"/>
              </w:rPr>
            </w:pPr>
            <w:r w:rsidRPr="00564C61">
              <w:rPr>
                <w:rFonts w:ascii="Tahoma" w:hAnsi="Tahoma" w:cs="Tahoma"/>
                <w:b w:val="0"/>
                <w:i w:val="0"/>
                <w:sz w:val="20"/>
              </w:rPr>
              <w:t>adres</w:t>
            </w:r>
          </w:p>
        </w:tc>
        <w:tc>
          <w:tcPr>
            <w:tcW w:w="3536"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r w:rsidRPr="00564C61">
              <w:rPr>
                <w:rFonts w:ascii="Tahoma" w:hAnsi="Tahoma" w:cs="Tahoma"/>
                <w:b w:val="0"/>
                <w:i w:val="0"/>
                <w:sz w:val="20"/>
              </w:rPr>
              <w:t>Zakres powierzanych działań/ część zamówienia</w:t>
            </w:r>
          </w:p>
        </w:tc>
      </w:tr>
      <w:tr w:rsidR="0027264E" w:rsidRPr="00564C61" w:rsidTr="00564C61">
        <w:tc>
          <w:tcPr>
            <w:tcW w:w="948"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2409"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2694"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3536"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r>
      <w:tr w:rsidR="0027264E" w:rsidRPr="00564C61" w:rsidTr="00564C61">
        <w:tc>
          <w:tcPr>
            <w:tcW w:w="948"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2409"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2694"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3536"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r>
      <w:tr w:rsidR="0027264E" w:rsidRPr="00564C61" w:rsidTr="00564C61">
        <w:tc>
          <w:tcPr>
            <w:tcW w:w="948"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2409"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2694"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3536"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r>
    </w:tbl>
    <w:p w:rsidR="0027264E" w:rsidRPr="0027264E" w:rsidRDefault="0027264E" w:rsidP="0027264E">
      <w:pPr>
        <w:pStyle w:val="Tekstpodstawowy"/>
        <w:suppressAutoHyphens w:val="0"/>
        <w:spacing w:line="240" w:lineRule="auto"/>
        <w:ind w:left="720"/>
        <w:jc w:val="both"/>
        <w:rPr>
          <w:rFonts w:ascii="Tahoma" w:hAnsi="Tahoma" w:cs="Tahoma"/>
          <w:b w:val="0"/>
          <w:i w:val="0"/>
          <w:color w:val="000000"/>
          <w:sz w:val="20"/>
        </w:rPr>
      </w:pPr>
    </w:p>
    <w:p w:rsidR="008B1E6F" w:rsidRPr="00B51D76" w:rsidRDefault="007C1926" w:rsidP="000A2BD4">
      <w:pPr>
        <w:pStyle w:val="Tekstpodstawowy"/>
        <w:numPr>
          <w:ilvl w:val="0"/>
          <w:numId w:val="25"/>
        </w:numPr>
        <w:suppressAutoHyphens w:val="0"/>
        <w:spacing w:line="240" w:lineRule="auto"/>
        <w:jc w:val="both"/>
        <w:rPr>
          <w:rFonts w:ascii="Tahoma" w:hAnsi="Tahoma" w:cs="Tahoma"/>
          <w:b w:val="0"/>
          <w:i w:val="0"/>
          <w:sz w:val="20"/>
        </w:rPr>
      </w:pPr>
      <w:r w:rsidRPr="008B1E6F">
        <w:rPr>
          <w:rFonts w:ascii="Tahoma" w:hAnsi="Tahoma" w:cs="Tahoma"/>
          <w:b w:val="0"/>
          <w:i w:val="0"/>
          <w:color w:val="000000"/>
          <w:sz w:val="20"/>
        </w:rPr>
        <w:t xml:space="preserve">Oświadczamy, że Zamawiający (jednostki Zamawiającego) nie będzie zobowiązany do pokrywania strat </w:t>
      </w:r>
      <w:r w:rsidRPr="00B51D76">
        <w:rPr>
          <w:rFonts w:ascii="Tahoma" w:hAnsi="Tahoma" w:cs="Tahoma"/>
          <w:b w:val="0"/>
          <w:i w:val="0"/>
          <w:sz w:val="20"/>
        </w:rPr>
        <w:t xml:space="preserve">Wykonawcy działającego w formie towarzystwa ubezpieczeń wzajemnych przez wnoszenie dodatkowej składki, zgodnie z art. </w:t>
      </w:r>
      <w:r w:rsidR="00F73F90" w:rsidRPr="00B51D76">
        <w:rPr>
          <w:rFonts w:ascii="Tahoma" w:hAnsi="Tahoma" w:cs="Tahoma"/>
          <w:b w:val="0"/>
          <w:i w:val="0"/>
          <w:sz w:val="20"/>
        </w:rPr>
        <w:t>111</w:t>
      </w:r>
      <w:r w:rsidRPr="00B51D76">
        <w:rPr>
          <w:rFonts w:ascii="Tahoma" w:hAnsi="Tahoma" w:cs="Tahoma"/>
          <w:b w:val="0"/>
          <w:i w:val="0"/>
          <w:sz w:val="20"/>
        </w:rPr>
        <w:t xml:space="preserve"> ust. 2 Ustawy o działalności ubezpieczeniowej i reasekuracyjnej</w:t>
      </w:r>
      <w:r w:rsidRPr="00B51D76">
        <w:rPr>
          <w:rFonts w:ascii="Arial" w:hAnsi="Arial" w:cs="Arial"/>
          <w:b w:val="0"/>
          <w:i w:val="0"/>
          <w:sz w:val="20"/>
        </w:rPr>
        <w:t xml:space="preserve"> </w:t>
      </w:r>
      <w:r w:rsidR="008B1E6F" w:rsidRPr="00B51D76">
        <w:rPr>
          <w:rFonts w:ascii="Arial" w:hAnsi="Arial" w:cs="Arial"/>
          <w:b w:val="0"/>
          <w:i w:val="0"/>
          <w:sz w:val="20"/>
        </w:rPr>
        <w:t>(</w:t>
      </w:r>
      <w:r w:rsidR="009C10AD" w:rsidRPr="00694AFB">
        <w:rPr>
          <w:rFonts w:ascii="Tahoma" w:hAnsi="Tahoma" w:cs="Tahoma"/>
          <w:b w:val="0"/>
          <w:i w:val="0"/>
          <w:sz w:val="20"/>
        </w:rPr>
        <w:t>Dz.U.</w:t>
      </w:r>
      <w:r w:rsidR="006E018C" w:rsidRPr="006E018C">
        <w:rPr>
          <w:rFonts w:ascii="Tahoma" w:hAnsi="Tahoma" w:cs="Tahoma"/>
          <w:sz w:val="20"/>
        </w:rPr>
        <w:t xml:space="preserve"> </w:t>
      </w:r>
      <w:r w:rsidR="006E018C" w:rsidRPr="006E018C">
        <w:rPr>
          <w:rFonts w:ascii="Tahoma" w:hAnsi="Tahoma" w:cs="Tahoma"/>
          <w:b w:val="0"/>
          <w:bCs/>
          <w:i w:val="0"/>
          <w:iCs/>
          <w:sz w:val="20"/>
        </w:rPr>
        <w:t>2020.895</w:t>
      </w:r>
      <w:r w:rsidR="006E018C">
        <w:rPr>
          <w:rFonts w:ascii="Tahoma" w:hAnsi="Tahoma" w:cs="Tahoma"/>
          <w:b w:val="0"/>
          <w:bCs/>
          <w:i w:val="0"/>
          <w:iCs/>
          <w:sz w:val="20"/>
        </w:rPr>
        <w:t>)</w:t>
      </w:r>
    </w:p>
    <w:p w:rsidR="00F73F90" w:rsidRDefault="00F73F90" w:rsidP="000A2BD4">
      <w:pPr>
        <w:pStyle w:val="Tekstpodstawowy"/>
        <w:numPr>
          <w:ilvl w:val="0"/>
          <w:numId w:val="25"/>
        </w:numPr>
        <w:suppressAutoHyphens w:val="0"/>
        <w:spacing w:line="240" w:lineRule="auto"/>
        <w:jc w:val="both"/>
        <w:rPr>
          <w:rFonts w:ascii="Tahoma" w:hAnsi="Tahoma" w:cs="Tahoma"/>
          <w:b w:val="0"/>
          <w:i w:val="0"/>
          <w:sz w:val="20"/>
        </w:rPr>
      </w:pPr>
      <w:r w:rsidRPr="008B1E6F">
        <w:rPr>
          <w:rFonts w:ascii="Tahoma" w:hAnsi="Tahoma" w:cs="Tahoma"/>
          <w:b w:val="0"/>
          <w:i w:val="0"/>
          <w:sz w:val="20"/>
        </w:rPr>
        <w:t>Oświadczamy, że zapoznaliśmy się ze wzorem umowy i zobowiązujemy się do zawarcia umowy na warunkach jak we wzorze umowy, w terminie i miejscu wskazanym przez Zamawiającego.</w:t>
      </w:r>
    </w:p>
    <w:p w:rsidR="00633978" w:rsidRPr="00633978" w:rsidRDefault="00633978" w:rsidP="00633978">
      <w:pPr>
        <w:pStyle w:val="NormalnyWeb"/>
        <w:numPr>
          <w:ilvl w:val="0"/>
          <w:numId w:val="25"/>
        </w:numPr>
        <w:jc w:val="both"/>
        <w:rPr>
          <w:rFonts w:ascii="Tahoma" w:hAnsi="Tahoma" w:cs="Tahoma"/>
          <w:b/>
          <w:sz w:val="20"/>
          <w:szCs w:val="20"/>
        </w:rPr>
      </w:pPr>
      <w:bookmarkStart w:id="7" w:name="_Hlk43127571"/>
      <w:r w:rsidRPr="00CF5153">
        <w:rPr>
          <w:rFonts w:ascii="Tahoma" w:hAnsi="Tahoma" w:cs="Tahoma"/>
          <w:color w:val="000000"/>
          <w:sz w:val="20"/>
          <w:szCs w:val="20"/>
        </w:rPr>
        <w:t>Oświadczam</w:t>
      </w:r>
      <w:r>
        <w:rPr>
          <w:rFonts w:ascii="Tahoma" w:hAnsi="Tahoma" w:cs="Tahoma"/>
          <w:color w:val="000000"/>
          <w:sz w:val="20"/>
          <w:szCs w:val="20"/>
        </w:rPr>
        <w:t>y</w:t>
      </w:r>
      <w:r w:rsidRPr="00CF5153">
        <w:rPr>
          <w:rFonts w:ascii="Tahoma" w:hAnsi="Tahoma" w:cs="Tahoma"/>
          <w:color w:val="000000"/>
          <w:sz w:val="20"/>
          <w:szCs w:val="20"/>
        </w:rPr>
        <w:t>, że wypełni</w:t>
      </w:r>
      <w:r>
        <w:rPr>
          <w:rFonts w:ascii="Tahoma" w:hAnsi="Tahoma" w:cs="Tahoma"/>
          <w:color w:val="000000"/>
          <w:sz w:val="20"/>
          <w:szCs w:val="20"/>
        </w:rPr>
        <w:t>liśmy</w:t>
      </w:r>
      <w:r w:rsidRPr="00CF5153">
        <w:rPr>
          <w:rFonts w:ascii="Tahoma" w:hAnsi="Tahoma" w:cs="Tahoma"/>
          <w:color w:val="000000"/>
          <w:sz w:val="20"/>
          <w:szCs w:val="20"/>
        </w:rPr>
        <w:t xml:space="preserve"> obowiązki informacyjne przewidziane w art. 13 lub art. 14 RODO</w:t>
      </w:r>
      <w:r w:rsidRPr="00CF5153">
        <w:rPr>
          <w:rFonts w:ascii="Tahoma" w:hAnsi="Tahoma" w:cs="Tahoma"/>
          <w:b/>
          <w:color w:val="000000"/>
          <w:sz w:val="20"/>
          <w:szCs w:val="20"/>
          <w:vertAlign w:val="superscript"/>
        </w:rPr>
        <w:t>1</w:t>
      </w:r>
      <w:r w:rsidRPr="00CF5153">
        <w:rPr>
          <w:rFonts w:ascii="Tahoma" w:hAnsi="Tahoma" w:cs="Tahoma"/>
          <w:color w:val="000000"/>
          <w:sz w:val="20"/>
          <w:szCs w:val="20"/>
          <w:vertAlign w:val="superscript"/>
        </w:rPr>
        <w:t>)</w:t>
      </w:r>
      <w:r w:rsidRPr="00CF5153">
        <w:rPr>
          <w:rFonts w:ascii="Tahoma" w:hAnsi="Tahoma" w:cs="Tahoma"/>
          <w:color w:val="000000"/>
          <w:sz w:val="20"/>
          <w:szCs w:val="20"/>
        </w:rPr>
        <w:t xml:space="preserve"> wobec osób fizycznych, </w:t>
      </w:r>
      <w:r w:rsidRPr="00CF5153">
        <w:rPr>
          <w:rFonts w:ascii="Tahoma" w:hAnsi="Tahoma" w:cs="Tahoma"/>
          <w:sz w:val="20"/>
          <w:szCs w:val="20"/>
        </w:rPr>
        <w:t>od których dane osobowe bezpośrednio lub pośrednio pozyska</w:t>
      </w:r>
      <w:r>
        <w:rPr>
          <w:rFonts w:ascii="Tahoma" w:hAnsi="Tahoma" w:cs="Tahoma"/>
          <w:sz w:val="20"/>
          <w:szCs w:val="20"/>
        </w:rPr>
        <w:t>liśmy</w:t>
      </w:r>
      <w:r w:rsidRPr="00CF5153">
        <w:rPr>
          <w:rFonts w:ascii="Tahoma" w:hAnsi="Tahoma" w:cs="Tahoma"/>
          <w:color w:val="000000"/>
          <w:sz w:val="20"/>
          <w:szCs w:val="20"/>
        </w:rPr>
        <w:t xml:space="preserve"> w celu ubiegania się o udzielenie zamówienia publicznego w niniejszym postępowaniu*</w:t>
      </w:r>
      <w:r>
        <w:rPr>
          <w:rFonts w:ascii="Tahoma" w:hAnsi="Tahoma" w:cs="Tahoma"/>
          <w:color w:val="000000"/>
          <w:sz w:val="20"/>
          <w:szCs w:val="20"/>
        </w:rPr>
        <w:t>*/</w:t>
      </w:r>
    </w:p>
    <w:bookmarkEnd w:id="7"/>
    <w:p w:rsidR="00861737" w:rsidRPr="004F2040" w:rsidRDefault="00861737" w:rsidP="000A2BD4">
      <w:pPr>
        <w:numPr>
          <w:ilvl w:val="0"/>
          <w:numId w:val="25"/>
        </w:numPr>
        <w:suppressAutoHyphens w:val="0"/>
        <w:jc w:val="both"/>
        <w:rPr>
          <w:rFonts w:ascii="Tahoma" w:hAnsi="Tahoma" w:cs="Tahoma"/>
          <w:color w:val="000000"/>
        </w:rPr>
      </w:pPr>
      <w:r w:rsidRPr="004F2040">
        <w:rPr>
          <w:rFonts w:ascii="Tahoma" w:hAnsi="Tahoma" w:cs="Tahoma"/>
        </w:rPr>
        <w:t>Oświadczamy, że do poszczególnych ubezpieczeń stanowiących przedmiot zamówienia będą miały zastosowanie wymienione poniżej warunki ubezpieczenia:</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52"/>
        <w:gridCol w:w="4190"/>
      </w:tblGrid>
      <w:tr w:rsidR="00861737" w:rsidRPr="004F2040" w:rsidTr="006A5E88">
        <w:tc>
          <w:tcPr>
            <w:tcW w:w="4152" w:type="dxa"/>
            <w:shd w:val="clear" w:color="auto" w:fill="auto"/>
          </w:tcPr>
          <w:p w:rsidR="00861737" w:rsidRPr="004F2040" w:rsidRDefault="00861737" w:rsidP="006A5E88">
            <w:pPr>
              <w:jc w:val="center"/>
              <w:rPr>
                <w:rFonts w:ascii="Tahoma" w:hAnsi="Tahoma" w:cs="Tahoma"/>
                <w:b/>
              </w:rPr>
            </w:pPr>
            <w:r w:rsidRPr="004F2040">
              <w:rPr>
                <w:rFonts w:ascii="Tahoma" w:hAnsi="Tahoma" w:cs="Tahoma"/>
                <w:b/>
              </w:rPr>
              <w:t>Ryzyko</w:t>
            </w:r>
          </w:p>
        </w:tc>
        <w:tc>
          <w:tcPr>
            <w:tcW w:w="4190" w:type="dxa"/>
            <w:shd w:val="clear" w:color="auto" w:fill="auto"/>
          </w:tcPr>
          <w:p w:rsidR="00861737" w:rsidRPr="004F2040" w:rsidRDefault="00861737" w:rsidP="006A5E88">
            <w:pPr>
              <w:jc w:val="center"/>
              <w:rPr>
                <w:rFonts w:ascii="Tahoma" w:hAnsi="Tahoma" w:cs="Tahoma"/>
                <w:b/>
              </w:rPr>
            </w:pPr>
            <w:r w:rsidRPr="004F2040">
              <w:rPr>
                <w:rFonts w:ascii="Tahoma" w:hAnsi="Tahoma" w:cs="Tahoma"/>
                <w:b/>
              </w:rPr>
              <w:t>Warunki ubezpieczenia mające zastosowanie do danego ubezpieczenia</w:t>
            </w:r>
          </w:p>
        </w:tc>
      </w:tr>
      <w:tr w:rsidR="00861737" w:rsidRPr="004F2040" w:rsidTr="006A5E88">
        <w:tc>
          <w:tcPr>
            <w:tcW w:w="8342" w:type="dxa"/>
            <w:gridSpan w:val="2"/>
            <w:shd w:val="clear" w:color="auto" w:fill="auto"/>
          </w:tcPr>
          <w:p w:rsidR="00861737" w:rsidRPr="004F2040" w:rsidRDefault="00861737" w:rsidP="006A5E88">
            <w:pPr>
              <w:jc w:val="center"/>
              <w:rPr>
                <w:rFonts w:ascii="Tahoma" w:hAnsi="Tahoma" w:cs="Tahoma"/>
                <w:b/>
                <w:color w:val="000000"/>
              </w:rPr>
            </w:pPr>
            <w:r w:rsidRPr="004F2040">
              <w:rPr>
                <w:rFonts w:ascii="Tahoma" w:hAnsi="Tahoma" w:cs="Tahoma"/>
                <w:b/>
                <w:color w:val="000000"/>
              </w:rPr>
              <w:t>Część I zamówienia</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w:t>
            </w:r>
          </w:p>
        </w:tc>
        <w:tc>
          <w:tcPr>
            <w:tcW w:w="4190"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OWU …..</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w:t>
            </w:r>
          </w:p>
        </w:tc>
        <w:tc>
          <w:tcPr>
            <w:tcW w:w="4190" w:type="dxa"/>
            <w:shd w:val="clear" w:color="auto" w:fill="auto"/>
          </w:tcPr>
          <w:p w:rsidR="00861737" w:rsidRPr="004F2040" w:rsidRDefault="00861737" w:rsidP="006A5E88">
            <w:pPr>
              <w:rPr>
                <w:color w:val="000000"/>
              </w:rPr>
            </w:pPr>
            <w:r w:rsidRPr="004F2040">
              <w:rPr>
                <w:rFonts w:ascii="Tahoma" w:hAnsi="Tahoma" w:cs="Tahoma"/>
                <w:color w:val="000000"/>
              </w:rPr>
              <w:t>OWU …..</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w:t>
            </w:r>
          </w:p>
        </w:tc>
        <w:tc>
          <w:tcPr>
            <w:tcW w:w="4190" w:type="dxa"/>
            <w:shd w:val="clear" w:color="auto" w:fill="auto"/>
          </w:tcPr>
          <w:p w:rsidR="00861737" w:rsidRPr="004F2040" w:rsidRDefault="00861737" w:rsidP="006A5E88">
            <w:pPr>
              <w:rPr>
                <w:color w:val="000000"/>
              </w:rPr>
            </w:pPr>
            <w:r w:rsidRPr="004F2040">
              <w:rPr>
                <w:rFonts w:ascii="Tahoma" w:hAnsi="Tahoma" w:cs="Tahoma"/>
                <w:color w:val="000000"/>
              </w:rPr>
              <w:t>OWU …..</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w:t>
            </w:r>
          </w:p>
        </w:tc>
        <w:tc>
          <w:tcPr>
            <w:tcW w:w="4190" w:type="dxa"/>
            <w:shd w:val="clear" w:color="auto" w:fill="auto"/>
          </w:tcPr>
          <w:p w:rsidR="00861737" w:rsidRPr="004F2040" w:rsidRDefault="00861737" w:rsidP="006A5E88">
            <w:pPr>
              <w:rPr>
                <w:color w:val="000000"/>
              </w:rPr>
            </w:pPr>
            <w:r w:rsidRPr="004F2040">
              <w:rPr>
                <w:rFonts w:ascii="Tahoma" w:hAnsi="Tahoma" w:cs="Tahoma"/>
                <w:color w:val="000000"/>
              </w:rPr>
              <w:t>OWU …..</w:t>
            </w:r>
          </w:p>
        </w:tc>
      </w:tr>
      <w:tr w:rsidR="00861737" w:rsidRPr="004F2040" w:rsidTr="006A5E88">
        <w:tc>
          <w:tcPr>
            <w:tcW w:w="8342" w:type="dxa"/>
            <w:gridSpan w:val="2"/>
            <w:shd w:val="clear" w:color="auto" w:fill="auto"/>
          </w:tcPr>
          <w:p w:rsidR="00861737" w:rsidRPr="004F2040" w:rsidRDefault="00861737" w:rsidP="006A5E88">
            <w:pPr>
              <w:jc w:val="center"/>
              <w:rPr>
                <w:color w:val="000000"/>
              </w:rPr>
            </w:pPr>
            <w:r w:rsidRPr="004F2040">
              <w:rPr>
                <w:rFonts w:ascii="Tahoma" w:hAnsi="Tahoma" w:cs="Tahoma"/>
                <w:b/>
                <w:color w:val="000000"/>
              </w:rPr>
              <w:t>Część II zamówienia</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 xml:space="preserve">…………………….. </w:t>
            </w:r>
          </w:p>
        </w:tc>
        <w:tc>
          <w:tcPr>
            <w:tcW w:w="4190" w:type="dxa"/>
            <w:shd w:val="clear" w:color="auto" w:fill="auto"/>
          </w:tcPr>
          <w:p w:rsidR="00861737" w:rsidRPr="004F2040" w:rsidRDefault="00861737" w:rsidP="006A5E88">
            <w:pPr>
              <w:rPr>
                <w:color w:val="000000"/>
              </w:rPr>
            </w:pPr>
            <w:r w:rsidRPr="004F2040">
              <w:rPr>
                <w:rFonts w:ascii="Tahoma" w:hAnsi="Tahoma" w:cs="Tahoma"/>
                <w:color w:val="000000"/>
              </w:rPr>
              <w:t>OWU …..</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w:t>
            </w:r>
          </w:p>
        </w:tc>
        <w:tc>
          <w:tcPr>
            <w:tcW w:w="4190" w:type="dxa"/>
            <w:shd w:val="clear" w:color="auto" w:fill="auto"/>
          </w:tcPr>
          <w:p w:rsidR="00861737" w:rsidRPr="004F2040" w:rsidRDefault="00861737" w:rsidP="006A5E88">
            <w:pPr>
              <w:rPr>
                <w:rFonts w:ascii="Tahoma" w:hAnsi="Tahoma" w:cs="Tahoma"/>
                <w:color w:val="000000"/>
              </w:rPr>
            </w:pPr>
            <w:r w:rsidRPr="004F2040">
              <w:rPr>
                <w:rFonts w:ascii="Tahoma" w:hAnsi="Tahoma" w:cs="Tahoma"/>
                <w:color w:val="000000"/>
              </w:rPr>
              <w:t>OWU …..</w:t>
            </w:r>
          </w:p>
        </w:tc>
      </w:tr>
      <w:tr w:rsidR="00861737" w:rsidRPr="004F2040" w:rsidTr="006A5E88">
        <w:tc>
          <w:tcPr>
            <w:tcW w:w="8342" w:type="dxa"/>
            <w:gridSpan w:val="2"/>
            <w:shd w:val="clear" w:color="auto" w:fill="auto"/>
          </w:tcPr>
          <w:p w:rsidR="00861737" w:rsidRPr="004F2040" w:rsidRDefault="00861737" w:rsidP="006A5E88">
            <w:pPr>
              <w:jc w:val="center"/>
              <w:rPr>
                <w:color w:val="000000"/>
              </w:rPr>
            </w:pPr>
            <w:r>
              <w:rPr>
                <w:rFonts w:ascii="Tahoma" w:hAnsi="Tahoma" w:cs="Tahoma"/>
                <w:b/>
                <w:color w:val="000000"/>
              </w:rPr>
              <w:t xml:space="preserve">Część III </w:t>
            </w:r>
            <w:r w:rsidRPr="004F2040">
              <w:rPr>
                <w:rFonts w:ascii="Tahoma" w:hAnsi="Tahoma" w:cs="Tahoma"/>
                <w:b/>
                <w:color w:val="000000"/>
              </w:rPr>
              <w:t>zamówienia</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 xml:space="preserve">…………………….. </w:t>
            </w:r>
          </w:p>
        </w:tc>
        <w:tc>
          <w:tcPr>
            <w:tcW w:w="4190" w:type="dxa"/>
            <w:shd w:val="clear" w:color="auto" w:fill="auto"/>
          </w:tcPr>
          <w:p w:rsidR="00861737" w:rsidRPr="004F2040" w:rsidRDefault="00861737" w:rsidP="006A5E88">
            <w:pPr>
              <w:rPr>
                <w:color w:val="000000"/>
              </w:rPr>
            </w:pPr>
            <w:r w:rsidRPr="004F2040">
              <w:rPr>
                <w:rFonts w:ascii="Tahoma" w:hAnsi="Tahoma" w:cs="Tahoma"/>
                <w:color w:val="000000"/>
              </w:rPr>
              <w:t>OWU …..</w:t>
            </w:r>
          </w:p>
        </w:tc>
      </w:tr>
    </w:tbl>
    <w:p w:rsidR="00EC1158" w:rsidRPr="00861737" w:rsidRDefault="00F87F86" w:rsidP="000A2BD4">
      <w:pPr>
        <w:pStyle w:val="Tekstpodstawowy"/>
        <w:numPr>
          <w:ilvl w:val="0"/>
          <w:numId w:val="25"/>
        </w:numPr>
        <w:suppressAutoHyphens w:val="0"/>
        <w:spacing w:before="120" w:line="240" w:lineRule="auto"/>
        <w:jc w:val="both"/>
        <w:rPr>
          <w:rFonts w:ascii="Tahoma" w:hAnsi="Tahoma" w:cs="Tahoma"/>
          <w:b w:val="0"/>
          <w:i w:val="0"/>
          <w:sz w:val="20"/>
        </w:rPr>
      </w:pPr>
      <w:r w:rsidRPr="00F87F86">
        <w:rPr>
          <w:rFonts w:ascii="Tahoma" w:hAnsi="Tahoma" w:cs="Tahoma"/>
          <w:b w:val="0"/>
          <w:i w:val="0"/>
          <w:sz w:val="20"/>
        </w:rPr>
        <w:t xml:space="preserve"> </w:t>
      </w:r>
      <w:r w:rsidR="00EC1158" w:rsidRPr="00861737">
        <w:rPr>
          <w:rFonts w:ascii="Tahoma" w:hAnsi="Tahoma" w:cs="Tahoma"/>
          <w:b w:val="0"/>
          <w:i w:val="0"/>
          <w:sz w:val="20"/>
        </w:rPr>
        <w:t>Załącznikami do niniejszej oferty są:</w:t>
      </w:r>
    </w:p>
    <w:p w:rsidR="00BF5C2C" w:rsidRDefault="00A87DBF" w:rsidP="00414631">
      <w:pPr>
        <w:tabs>
          <w:tab w:val="left" w:pos="1134"/>
        </w:tabs>
        <w:ind w:left="851" w:hanging="142"/>
        <w:jc w:val="both"/>
        <w:rPr>
          <w:rFonts w:ascii="Tahoma" w:hAnsi="Tahoma" w:cs="Tahoma"/>
        </w:rPr>
      </w:pPr>
      <w:r w:rsidRPr="00DE46B8">
        <w:rPr>
          <w:rFonts w:ascii="Tahoma" w:hAnsi="Tahoma" w:cs="Tahoma"/>
        </w:rPr>
        <w:t xml:space="preserve"> </w:t>
      </w:r>
      <w:r w:rsidR="00414631" w:rsidRPr="00DE46B8">
        <w:rPr>
          <w:rFonts w:ascii="Tahoma" w:hAnsi="Tahoma" w:cs="Tahoma"/>
        </w:rPr>
        <w:t>- Oświadczenie o spełnieniu warunków udziału w postępowaniu</w:t>
      </w:r>
      <w:r w:rsidR="00414631">
        <w:rPr>
          <w:rFonts w:ascii="Tahoma" w:hAnsi="Tahoma" w:cs="Tahoma"/>
        </w:rPr>
        <w:t xml:space="preserve"> oraz o niepodleganiu wykluczeniu z postępowania</w:t>
      </w:r>
      <w:r w:rsidR="00414631" w:rsidRPr="00DE46B8">
        <w:rPr>
          <w:rFonts w:ascii="Tahoma" w:hAnsi="Tahoma" w:cs="Tahoma"/>
        </w:rPr>
        <w:t xml:space="preserve"> (</w:t>
      </w:r>
      <w:r w:rsidR="00414631">
        <w:rPr>
          <w:rFonts w:ascii="Tahoma" w:hAnsi="Tahoma" w:cs="Tahoma"/>
        </w:rPr>
        <w:t>wzór wg z</w:t>
      </w:r>
      <w:r w:rsidR="00414631" w:rsidRPr="00DE46B8">
        <w:rPr>
          <w:rFonts w:ascii="Tahoma" w:hAnsi="Tahoma" w:cs="Tahoma"/>
        </w:rPr>
        <w:t>ał. nr 1</w:t>
      </w:r>
      <w:r w:rsidR="00414631">
        <w:rPr>
          <w:rFonts w:ascii="Tahoma" w:hAnsi="Tahoma" w:cs="Tahoma"/>
        </w:rPr>
        <w:t xml:space="preserve"> do SIWZ</w:t>
      </w:r>
      <w:r w:rsidR="00414631" w:rsidRPr="00DE46B8">
        <w:rPr>
          <w:rFonts w:ascii="Tahoma" w:hAnsi="Tahoma" w:cs="Tahoma"/>
        </w:rPr>
        <w:t>),</w:t>
      </w:r>
    </w:p>
    <w:p w:rsidR="00BF5C2C" w:rsidRDefault="00A87DBF" w:rsidP="00A87DBF">
      <w:pPr>
        <w:tabs>
          <w:tab w:val="left" w:pos="1134"/>
        </w:tabs>
        <w:jc w:val="both"/>
        <w:rPr>
          <w:rFonts w:ascii="Tahoma" w:hAnsi="Tahoma" w:cs="Tahoma"/>
        </w:rPr>
      </w:pPr>
      <w:r w:rsidRPr="00DE46B8">
        <w:rPr>
          <w:rFonts w:ascii="Tahoma" w:hAnsi="Tahoma" w:cs="Tahoma"/>
        </w:rPr>
        <w:t xml:space="preserve">           - </w:t>
      </w:r>
      <w:r w:rsidR="00BF5C2C" w:rsidRPr="00DE46B8">
        <w:rPr>
          <w:rFonts w:ascii="Tahoma" w:hAnsi="Tahoma" w:cs="Tahoma"/>
        </w:rPr>
        <w:t>Pełnomocnictwo dla osoby podpisującej ofertę (</w:t>
      </w:r>
      <w:r w:rsidR="00CC4BE6">
        <w:rPr>
          <w:rFonts w:ascii="Tahoma" w:hAnsi="Tahoma" w:cs="Tahoma"/>
        </w:rPr>
        <w:t>z</w:t>
      </w:r>
      <w:r w:rsidR="00BF5C2C" w:rsidRPr="00DE46B8">
        <w:rPr>
          <w:rFonts w:ascii="Tahoma" w:hAnsi="Tahoma" w:cs="Tahoma"/>
        </w:rPr>
        <w:t xml:space="preserve">ał. Nr </w:t>
      </w:r>
      <w:r w:rsidR="00CC4BE6">
        <w:rPr>
          <w:rFonts w:ascii="Tahoma" w:hAnsi="Tahoma" w:cs="Tahoma"/>
        </w:rPr>
        <w:t>2</w:t>
      </w:r>
      <w:r w:rsidR="00BF5C2C" w:rsidRPr="00DE46B8">
        <w:rPr>
          <w:rFonts w:ascii="Tahoma" w:hAnsi="Tahoma" w:cs="Tahoma"/>
        </w:rPr>
        <w:t>),</w:t>
      </w:r>
    </w:p>
    <w:p w:rsidR="008727FF" w:rsidRPr="00DE46B8" w:rsidRDefault="008727FF" w:rsidP="00E1313E">
      <w:pPr>
        <w:tabs>
          <w:tab w:val="left" w:pos="709"/>
        </w:tabs>
        <w:ind w:left="709"/>
        <w:jc w:val="both"/>
        <w:rPr>
          <w:rFonts w:ascii="Tahoma" w:hAnsi="Tahoma" w:cs="Tahoma"/>
        </w:rPr>
      </w:pPr>
      <w:r>
        <w:rPr>
          <w:rFonts w:ascii="Tahoma" w:hAnsi="Tahoma" w:cs="Tahoma"/>
        </w:rPr>
        <w:t xml:space="preserve">  </w:t>
      </w:r>
      <w:r w:rsidR="00E1313E">
        <w:rPr>
          <w:rFonts w:ascii="Tahoma" w:hAnsi="Tahoma" w:cs="Tahoma"/>
        </w:rPr>
        <w:t>- Kopia dokumentu potwierdzającego posiadanie uprawnień do prowadzenia działalności  ubezpieczeniowej potwierdzona za zgodność z oryginałem przez Wykonawcę (zał. Nr 3)</w:t>
      </w:r>
      <w:r w:rsidR="00E1313E">
        <w:rPr>
          <w:rFonts w:ascii="Tahoma" w:hAnsi="Tahoma" w:cs="Tahoma"/>
        </w:rPr>
        <w:tab/>
      </w:r>
    </w:p>
    <w:p w:rsidR="008727FF" w:rsidRPr="00DE46B8" w:rsidRDefault="008727FF" w:rsidP="008727FF">
      <w:pPr>
        <w:tabs>
          <w:tab w:val="left" w:pos="709"/>
        </w:tabs>
        <w:jc w:val="both"/>
        <w:rPr>
          <w:rFonts w:ascii="Tahoma" w:hAnsi="Tahoma" w:cs="Tahoma"/>
        </w:rPr>
      </w:pPr>
      <w:r>
        <w:rPr>
          <w:rFonts w:ascii="Tahoma" w:hAnsi="Tahoma" w:cs="Tahoma"/>
        </w:rPr>
        <w:tab/>
        <w:t>- …………………………………………………………………………………………………………………………………</w:t>
      </w:r>
    </w:p>
    <w:p w:rsidR="008727FF" w:rsidRPr="00F8659F" w:rsidRDefault="008727FF" w:rsidP="008727FF">
      <w:pPr>
        <w:tabs>
          <w:tab w:val="left" w:pos="1134"/>
          <w:tab w:val="right" w:pos="10092"/>
        </w:tabs>
        <w:jc w:val="both"/>
        <w:rPr>
          <w:rFonts w:ascii="Tahoma" w:hAnsi="Tahoma" w:cs="Tahoma"/>
        </w:rPr>
      </w:pPr>
    </w:p>
    <w:p w:rsidR="00BF5C2C" w:rsidRPr="00735121" w:rsidRDefault="00F8659F" w:rsidP="008727FF">
      <w:pPr>
        <w:tabs>
          <w:tab w:val="left" w:pos="1134"/>
        </w:tabs>
        <w:jc w:val="both"/>
        <w:rPr>
          <w:rFonts w:ascii="Tahoma" w:hAnsi="Tahoma" w:cs="Tahoma"/>
          <w:color w:val="FF0000"/>
        </w:rPr>
      </w:pPr>
      <w:r w:rsidRPr="00F8659F">
        <w:rPr>
          <w:rFonts w:ascii="Tahoma" w:hAnsi="Tahoma" w:cs="Tahoma"/>
        </w:rPr>
        <w:t xml:space="preserve">         </w:t>
      </w:r>
    </w:p>
    <w:p w:rsidR="00EC1158" w:rsidRDefault="00EC1158" w:rsidP="00EC1158">
      <w:pPr>
        <w:ind w:left="60"/>
        <w:jc w:val="both"/>
        <w:rPr>
          <w:rFonts w:ascii="Tahoma" w:hAnsi="Tahoma" w:cs="Tahoma"/>
        </w:rPr>
      </w:pPr>
      <w:r>
        <w:rPr>
          <w:rFonts w:ascii="Tahoma" w:hAnsi="Tahoma" w:cs="Tahoma"/>
        </w:rPr>
        <w:t>Na złożoną ofertę składa się ........... ponumerowanych stron z zachowaniem ciągłości numeracji.</w:t>
      </w:r>
    </w:p>
    <w:p w:rsidR="00EC1158" w:rsidRDefault="00EC1158" w:rsidP="00EC1158">
      <w:pPr>
        <w:ind w:left="60"/>
        <w:jc w:val="both"/>
        <w:rPr>
          <w:rFonts w:ascii="Tahoma" w:hAnsi="Tahoma" w:cs="Tahoma"/>
        </w:rPr>
      </w:pPr>
      <w:r>
        <w:rPr>
          <w:rFonts w:ascii="Tahoma" w:hAnsi="Tahoma" w:cs="Tahoma"/>
        </w:rPr>
        <w:tab/>
      </w:r>
      <w:r>
        <w:rPr>
          <w:rFonts w:ascii="Tahoma" w:hAnsi="Tahoma" w:cs="Tahoma"/>
        </w:rPr>
        <w:tab/>
        <w:t xml:space="preserve"> </w:t>
      </w:r>
    </w:p>
    <w:p w:rsidR="00EC1158" w:rsidRDefault="00EC1158" w:rsidP="00EC1158">
      <w:pPr>
        <w:ind w:left="60"/>
        <w:jc w:val="both"/>
        <w:rPr>
          <w:rFonts w:ascii="Tahoma" w:hAnsi="Tahoma" w:cs="Tahoma"/>
        </w:rPr>
      </w:pPr>
    </w:p>
    <w:p w:rsidR="00EC1158" w:rsidRDefault="00EC1158" w:rsidP="00EC1158">
      <w:pPr>
        <w:jc w:val="right"/>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p w:rsidR="00EC1158" w:rsidRDefault="00EC1158" w:rsidP="00EC1158">
      <w:pPr>
        <w:ind w:right="567" w:firstLine="3969"/>
        <w:jc w:val="both"/>
        <w:rPr>
          <w:rFonts w:ascii="Tahoma" w:hAnsi="Tahoma" w:cs="Tahoma"/>
        </w:rPr>
      </w:pPr>
      <w:r>
        <w:rPr>
          <w:rFonts w:ascii="Tahoma" w:hAnsi="Tahoma" w:cs="Tahoma"/>
        </w:rPr>
        <w:t xml:space="preserve">               Podpisano:     </w:t>
      </w:r>
    </w:p>
    <w:p w:rsidR="00EC1158" w:rsidRDefault="00EC1158" w:rsidP="00EC1158">
      <w:pPr>
        <w:ind w:left="6096" w:right="567"/>
        <w:jc w:val="both"/>
        <w:rPr>
          <w:rFonts w:ascii="Tahoma" w:hAnsi="Tahoma" w:cs="Tahoma"/>
        </w:rPr>
      </w:pPr>
      <w:r>
        <w:rPr>
          <w:rFonts w:ascii="Tahoma" w:hAnsi="Tahoma" w:cs="Tahoma"/>
        </w:rPr>
        <w:t>......................................................</w:t>
      </w:r>
    </w:p>
    <w:p w:rsidR="00EC1158" w:rsidRDefault="00EC1158" w:rsidP="00C355C3">
      <w:pPr>
        <w:ind w:left="6096" w:right="567"/>
        <w:jc w:val="center"/>
        <w:rPr>
          <w:rFonts w:ascii="Tahoma" w:hAnsi="Tahoma" w:cs="Tahoma"/>
          <w:sz w:val="18"/>
          <w:szCs w:val="18"/>
        </w:rPr>
      </w:pPr>
      <w:r>
        <w:rPr>
          <w:rFonts w:ascii="Tahoma" w:hAnsi="Tahoma" w:cs="Tahoma"/>
          <w:sz w:val="18"/>
          <w:szCs w:val="18"/>
        </w:rPr>
        <w:t xml:space="preserve">(czytelny podpis lub w przypadku parafki  </w:t>
      </w:r>
      <w:r w:rsidR="00C355C3">
        <w:rPr>
          <w:rFonts w:ascii="Tahoma" w:hAnsi="Tahoma" w:cs="Tahoma"/>
          <w:sz w:val="18"/>
          <w:szCs w:val="18"/>
        </w:rPr>
        <w:t xml:space="preserve">         </w:t>
      </w:r>
      <w:r>
        <w:rPr>
          <w:rFonts w:ascii="Tahoma" w:hAnsi="Tahoma" w:cs="Tahoma"/>
          <w:sz w:val="18"/>
          <w:szCs w:val="18"/>
        </w:rPr>
        <w:t>pieczątka imienna upełnomocnionego przedstawiciela)</w:t>
      </w:r>
    </w:p>
    <w:p w:rsidR="00BF5C2C" w:rsidRPr="00C21065" w:rsidRDefault="00BF5C2C" w:rsidP="00C355C3">
      <w:pPr>
        <w:ind w:left="6096" w:right="567"/>
        <w:jc w:val="center"/>
        <w:rPr>
          <w:rFonts w:ascii="Tahoma" w:hAnsi="Tahoma" w:cs="Tahoma"/>
          <w:sz w:val="18"/>
          <w:szCs w:val="18"/>
        </w:rPr>
      </w:pPr>
    </w:p>
    <w:p w:rsidR="00107B83" w:rsidRDefault="00107B83" w:rsidP="00F87F86">
      <w:pPr>
        <w:spacing w:line="360" w:lineRule="auto"/>
        <w:jc w:val="both"/>
        <w:rPr>
          <w:rFonts w:ascii="Tahoma" w:eastAsia="Lucida Sans Unicode" w:hAnsi="Tahoma" w:cs="Tahoma"/>
          <w:b/>
          <w:i/>
          <w:iCs/>
          <w:sz w:val="18"/>
          <w:szCs w:val="18"/>
          <w:u w:val="single"/>
        </w:rPr>
      </w:pPr>
      <w:r>
        <w:rPr>
          <w:rFonts w:ascii="Tahoma" w:hAnsi="Tahoma" w:cs="Tahoma"/>
          <w:b/>
        </w:rPr>
        <w:t>Załącznik nr 1/ str. 6</w:t>
      </w:r>
    </w:p>
    <w:p w:rsidR="00F87F86" w:rsidRPr="00C21065" w:rsidRDefault="00F87F86" w:rsidP="00F87F86">
      <w:pPr>
        <w:spacing w:line="360" w:lineRule="auto"/>
        <w:jc w:val="both"/>
        <w:rPr>
          <w:rFonts w:ascii="Tahoma" w:eastAsia="Lucida Sans Unicode" w:hAnsi="Tahoma" w:cs="Tahoma"/>
          <w:b/>
          <w:i/>
          <w:iCs/>
          <w:sz w:val="18"/>
          <w:szCs w:val="18"/>
          <w:u w:val="single"/>
        </w:rPr>
      </w:pPr>
      <w:r w:rsidRPr="00C21065">
        <w:rPr>
          <w:rFonts w:ascii="Tahoma" w:eastAsia="Lucida Sans Unicode" w:hAnsi="Tahoma" w:cs="Tahoma"/>
          <w:b/>
          <w:i/>
          <w:iCs/>
          <w:sz w:val="18"/>
          <w:szCs w:val="18"/>
          <w:u w:val="single"/>
        </w:rPr>
        <w:t>Uwagi dla Wykonawcy:</w:t>
      </w:r>
    </w:p>
    <w:p w:rsidR="00F87F86" w:rsidRPr="00633978" w:rsidRDefault="00F87F86" w:rsidP="00F87F86">
      <w:pPr>
        <w:widowControl w:val="0"/>
        <w:numPr>
          <w:ilvl w:val="0"/>
          <w:numId w:val="1"/>
        </w:numPr>
        <w:tabs>
          <w:tab w:val="clear" w:pos="432"/>
          <w:tab w:val="left" w:pos="-2410"/>
        </w:tabs>
        <w:spacing w:line="100" w:lineRule="atLeast"/>
        <w:ind w:left="284" w:hanging="284"/>
        <w:jc w:val="both"/>
        <w:rPr>
          <w:rFonts w:ascii="Tahoma" w:eastAsia="Lucida Sans Unicode" w:hAnsi="Tahoma" w:cs="Tahoma"/>
          <w:i/>
          <w:iCs/>
          <w:sz w:val="18"/>
          <w:szCs w:val="18"/>
        </w:rPr>
      </w:pPr>
      <w:r w:rsidRPr="00633978">
        <w:rPr>
          <w:rFonts w:ascii="Tahoma" w:eastAsia="Lucida Sans Unicode" w:hAnsi="Tahoma" w:cs="Tahoma"/>
          <w:i/>
          <w:iCs/>
          <w:sz w:val="18"/>
          <w:szCs w:val="18"/>
        </w:rPr>
        <w:t xml:space="preserve">  */   -   niepotrzebne skreślić</w:t>
      </w:r>
    </w:p>
    <w:p w:rsidR="00633978" w:rsidRPr="00633978" w:rsidRDefault="00633978" w:rsidP="00324CC5">
      <w:pPr>
        <w:pStyle w:val="Nagwek1"/>
        <w:numPr>
          <w:ilvl w:val="0"/>
          <w:numId w:val="0"/>
        </w:numPr>
        <w:ind w:left="432"/>
        <w:rPr>
          <w:rFonts w:ascii="Tahoma" w:eastAsia="Calibri" w:hAnsi="Tahoma" w:cs="Tahoma"/>
          <w:b w:val="0"/>
          <w:bCs/>
          <w:i/>
          <w:sz w:val="18"/>
          <w:szCs w:val="18"/>
          <w:u w:val="none"/>
          <w:lang w:eastAsia="en-US"/>
        </w:rPr>
      </w:pPr>
      <w:bookmarkStart w:id="8" w:name="_Hlk43127618"/>
      <w:r w:rsidRPr="00633978">
        <w:rPr>
          <w:rFonts w:ascii="Tahoma" w:eastAsia="Lucida Sans Unicode" w:hAnsi="Tahoma" w:cs="Tahoma"/>
          <w:b w:val="0"/>
          <w:bCs/>
          <w:i/>
          <w:sz w:val="18"/>
          <w:szCs w:val="18"/>
          <w:u w:val="none"/>
        </w:rPr>
        <w:t>**/  -</w:t>
      </w:r>
      <w:r w:rsidRPr="00633978">
        <w:rPr>
          <w:rFonts w:ascii="Tahoma" w:eastAsia="Calibri" w:hAnsi="Tahoma" w:cs="Tahoma"/>
          <w:b w:val="0"/>
          <w:bCs/>
          <w:i/>
          <w:color w:val="000000"/>
          <w:sz w:val="18"/>
          <w:szCs w:val="18"/>
          <w:u w:val="none"/>
          <w:lang w:eastAsia="pl-PL"/>
        </w:rPr>
        <w:t xml:space="preserve">  W przypadku gdy wykonawca </w:t>
      </w:r>
      <w:r w:rsidRPr="00633978">
        <w:rPr>
          <w:rFonts w:ascii="Tahoma" w:eastAsia="Calibri" w:hAnsi="Tahoma" w:cs="Tahoma"/>
          <w:b w:val="0"/>
          <w:bCs/>
          <w:i/>
          <w:sz w:val="18"/>
          <w:szCs w:val="18"/>
          <w:u w:val="none"/>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Pr>
          <w:rFonts w:ascii="Tahoma" w:eastAsia="Calibri" w:hAnsi="Tahoma" w:cs="Tahoma"/>
          <w:b w:val="0"/>
          <w:bCs/>
          <w:i/>
          <w:sz w:val="18"/>
          <w:szCs w:val="18"/>
          <w:u w:val="none"/>
          <w:lang w:eastAsia="pl-PL"/>
        </w:rPr>
        <w:t xml:space="preserve">                                    </w:t>
      </w:r>
      <w:r w:rsidRPr="00633978">
        <w:rPr>
          <w:rFonts w:ascii="Tahoma" w:eastAsia="Calibri" w:hAnsi="Tahoma" w:cs="Tahoma"/>
          <w:b w:val="0"/>
          <w:bCs/>
          <w:i/>
          <w:color w:val="000000"/>
          <w:sz w:val="18"/>
          <w:szCs w:val="18"/>
          <w:u w:val="none"/>
          <w:vertAlign w:val="superscript"/>
          <w:lang w:eastAsia="en-US"/>
        </w:rPr>
        <w:t xml:space="preserve">1) </w:t>
      </w:r>
      <w:r w:rsidRPr="00633978">
        <w:rPr>
          <w:rFonts w:ascii="Tahoma" w:eastAsia="Calibri" w:hAnsi="Tahoma" w:cs="Tahoma"/>
          <w:b w:val="0"/>
          <w:bCs/>
          <w:i/>
          <w:sz w:val="18"/>
          <w:szCs w:val="18"/>
          <w:u w:val="none"/>
          <w:lang w:eastAsia="en-US"/>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633978" w:rsidRPr="00C21065" w:rsidRDefault="00633978" w:rsidP="00F87F86">
      <w:pPr>
        <w:widowControl w:val="0"/>
        <w:numPr>
          <w:ilvl w:val="0"/>
          <w:numId w:val="1"/>
        </w:numPr>
        <w:tabs>
          <w:tab w:val="clear" w:pos="432"/>
          <w:tab w:val="left" w:pos="-2410"/>
        </w:tabs>
        <w:spacing w:line="100" w:lineRule="atLeast"/>
        <w:ind w:left="284" w:hanging="284"/>
        <w:jc w:val="both"/>
        <w:rPr>
          <w:rFonts w:ascii="Tahoma" w:eastAsia="Lucida Sans Unicode" w:hAnsi="Tahoma" w:cs="Tahoma"/>
          <w:i/>
          <w:iCs/>
          <w:sz w:val="18"/>
          <w:szCs w:val="18"/>
        </w:rPr>
      </w:pPr>
    </w:p>
    <w:bookmarkEnd w:id="8"/>
    <w:p w:rsidR="00504D8C" w:rsidRDefault="00F73F90" w:rsidP="00504D8C">
      <w:pPr>
        <w:pageBreakBefore/>
        <w:ind w:left="60"/>
        <w:jc w:val="both"/>
        <w:rPr>
          <w:rFonts w:ascii="Tahoma" w:hAnsi="Tahoma" w:cs="Tahoma"/>
        </w:rPr>
      </w:pPr>
      <w:r>
        <w:rPr>
          <w:rFonts w:ascii="Tahoma" w:hAnsi="Tahoma" w:cs="Tahoma"/>
          <w:b/>
        </w:rPr>
        <w:lastRenderedPageBreak/>
        <w:t>Załącznik</w:t>
      </w:r>
      <w:r w:rsidR="00504D8C">
        <w:rPr>
          <w:rFonts w:ascii="Tahoma" w:hAnsi="Tahoma" w:cs="Tahoma"/>
          <w:b/>
        </w:rPr>
        <w:t xml:space="preserve"> nr 1/ str. </w:t>
      </w:r>
      <w:r w:rsidR="00107B83">
        <w:rPr>
          <w:rFonts w:ascii="Tahoma" w:hAnsi="Tahoma" w:cs="Tahoma"/>
          <w:b/>
        </w:rPr>
        <w:t>7</w:t>
      </w:r>
      <w:r w:rsidR="00504D8C">
        <w:rPr>
          <w:rFonts w:ascii="Tahoma" w:hAnsi="Tahoma" w:cs="Tahoma"/>
        </w:rPr>
        <w:tab/>
      </w:r>
      <w:r w:rsidR="00504D8C">
        <w:rPr>
          <w:rFonts w:ascii="Tahoma" w:hAnsi="Tahoma" w:cs="Tahoma"/>
        </w:rPr>
        <w:tab/>
      </w:r>
      <w:r w:rsidR="00504D8C">
        <w:rPr>
          <w:rFonts w:ascii="Tahoma" w:hAnsi="Tahoma" w:cs="Tahoma"/>
        </w:rPr>
        <w:tab/>
      </w:r>
      <w:r w:rsidR="00504D8C">
        <w:rPr>
          <w:rFonts w:ascii="Tahoma" w:hAnsi="Tahoma" w:cs="Tahoma"/>
        </w:rPr>
        <w:tab/>
      </w:r>
      <w:r w:rsidR="00504D8C">
        <w:rPr>
          <w:rFonts w:ascii="Tahoma" w:hAnsi="Tahoma" w:cs="Tahoma"/>
        </w:rPr>
        <w:tab/>
      </w:r>
      <w:r w:rsidR="00504D8C">
        <w:rPr>
          <w:rFonts w:ascii="Tahoma" w:hAnsi="Tahoma" w:cs="Tahoma"/>
        </w:rPr>
        <w:tab/>
      </w:r>
      <w:r w:rsidR="00504D8C">
        <w:rPr>
          <w:rFonts w:ascii="Tahoma" w:hAnsi="Tahoma" w:cs="Tahoma"/>
        </w:rPr>
        <w:tab/>
      </w:r>
      <w:r w:rsidR="00504D8C">
        <w:rPr>
          <w:rFonts w:ascii="Tahoma" w:hAnsi="Tahoma" w:cs="Tahoma"/>
        </w:rPr>
        <w:tab/>
      </w:r>
    </w:p>
    <w:p w:rsidR="00504D8C" w:rsidRDefault="00504D8C" w:rsidP="00504D8C">
      <w:pPr>
        <w:ind w:left="5664"/>
        <w:rPr>
          <w:rFonts w:ascii="Tahoma" w:hAnsi="Tahoma" w:cs="Tahoma"/>
        </w:rPr>
      </w:pPr>
    </w:p>
    <w:p w:rsidR="00504D8C" w:rsidRDefault="00504D8C" w:rsidP="00504D8C">
      <w:pPr>
        <w:ind w:left="5664"/>
        <w:rPr>
          <w:rFonts w:ascii="Tahoma" w:hAnsi="Tahoma" w:cs="Tahoma"/>
        </w:rPr>
      </w:pPr>
    </w:p>
    <w:p w:rsidR="00504D8C" w:rsidRDefault="00504D8C" w:rsidP="00504D8C">
      <w:pPr>
        <w:ind w:left="5664"/>
        <w:rPr>
          <w:rFonts w:ascii="Tahoma" w:hAnsi="Tahoma" w:cs="Tahoma"/>
        </w:rPr>
      </w:pPr>
    </w:p>
    <w:p w:rsidR="00504D8C" w:rsidRDefault="00504D8C" w:rsidP="00504D8C">
      <w:pPr>
        <w:ind w:left="5664"/>
        <w:jc w:val="right"/>
        <w:rPr>
          <w:rFonts w:ascii="Tahoma" w:hAnsi="Tahoma" w:cs="Tahoma"/>
        </w:rPr>
      </w:pPr>
      <w:r>
        <w:rPr>
          <w:rFonts w:ascii="Tahoma" w:hAnsi="Tahoma" w:cs="Tahoma"/>
        </w:rPr>
        <w:t xml:space="preserve">                  ................................................</w:t>
      </w:r>
    </w:p>
    <w:p w:rsidR="00504D8C" w:rsidRDefault="00504D8C" w:rsidP="00504D8C">
      <w:pPr>
        <w:ind w:left="7088"/>
        <w:jc w:val="center"/>
        <w:rPr>
          <w:rFonts w:ascii="Tahoma" w:hAnsi="Tahoma" w:cs="Tahoma"/>
        </w:rPr>
      </w:pPr>
      <w:r>
        <w:rPr>
          <w:rFonts w:ascii="Tahoma" w:hAnsi="Tahoma" w:cs="Tahoma"/>
        </w:rPr>
        <w:t xml:space="preserve">           (miejscowość, data)</w:t>
      </w:r>
    </w:p>
    <w:p w:rsidR="00504D8C" w:rsidRDefault="00504D8C" w:rsidP="00504D8C">
      <w:pPr>
        <w:ind w:right="6803"/>
        <w:rPr>
          <w:rFonts w:ascii="Tahoma" w:hAnsi="Tahoma" w:cs="Tahoma"/>
        </w:rPr>
      </w:pPr>
      <w:r>
        <w:rPr>
          <w:rFonts w:ascii="Tahoma" w:hAnsi="Tahoma" w:cs="Tahoma"/>
        </w:rPr>
        <w:t xml:space="preserve">   .................................................</w:t>
      </w:r>
    </w:p>
    <w:p w:rsidR="00504D8C" w:rsidRDefault="00504D8C" w:rsidP="00504D8C">
      <w:pPr>
        <w:ind w:right="5670"/>
        <w:rPr>
          <w:rFonts w:ascii="Tahoma" w:hAnsi="Tahoma" w:cs="Tahoma"/>
        </w:rPr>
      </w:pPr>
      <w:r>
        <w:rPr>
          <w:rFonts w:ascii="Tahoma" w:hAnsi="Tahoma" w:cs="Tahoma"/>
        </w:rPr>
        <w:t xml:space="preserve"> (pieczęć adresowa firmy Wykonawcy)</w:t>
      </w:r>
    </w:p>
    <w:p w:rsidR="00504D8C" w:rsidRDefault="00504D8C" w:rsidP="00504D8C">
      <w:pPr>
        <w:ind w:right="6803"/>
        <w:jc w:val="center"/>
        <w:rPr>
          <w:rFonts w:ascii="Tahoma" w:hAnsi="Tahoma" w:cs="Tahoma"/>
        </w:rPr>
      </w:pPr>
    </w:p>
    <w:p w:rsidR="00504D8C" w:rsidRDefault="00504D8C" w:rsidP="00504D8C">
      <w:pPr>
        <w:rPr>
          <w:rFonts w:ascii="Tahoma" w:hAnsi="Tahoma" w:cs="Tahoma"/>
        </w:rPr>
      </w:pPr>
    </w:p>
    <w:p w:rsidR="00504D8C" w:rsidRDefault="00504D8C" w:rsidP="00504D8C">
      <w:pPr>
        <w:rPr>
          <w:rFonts w:ascii="Tahoma" w:hAnsi="Tahoma" w:cs="Tahoma"/>
        </w:rPr>
      </w:pPr>
    </w:p>
    <w:p w:rsidR="00504D8C" w:rsidRDefault="00504D8C" w:rsidP="00504D8C">
      <w:pPr>
        <w:rPr>
          <w:rFonts w:ascii="Tahoma" w:hAnsi="Tahoma" w:cs="Tahoma"/>
        </w:rPr>
      </w:pPr>
    </w:p>
    <w:p w:rsidR="00504D8C" w:rsidRDefault="00504D8C" w:rsidP="00504D8C">
      <w:pPr>
        <w:rPr>
          <w:rFonts w:ascii="Tahoma" w:hAnsi="Tahoma" w:cs="Tahoma"/>
        </w:rPr>
      </w:pPr>
    </w:p>
    <w:p w:rsidR="00504D8C" w:rsidRDefault="00504D8C" w:rsidP="00504D8C">
      <w:pPr>
        <w:pStyle w:val="Tekstpodstawowy"/>
        <w:spacing w:line="240" w:lineRule="auto"/>
        <w:rPr>
          <w:rFonts w:ascii="Tahoma" w:hAnsi="Tahoma" w:cs="Tahoma"/>
          <w:i w:val="0"/>
          <w:sz w:val="20"/>
        </w:rPr>
      </w:pPr>
      <w:r w:rsidRPr="00F73F90">
        <w:rPr>
          <w:rFonts w:ascii="Tahoma" w:hAnsi="Tahoma" w:cs="Tahoma"/>
          <w:i w:val="0"/>
          <w:sz w:val="20"/>
        </w:rPr>
        <w:t>OŚWIADCZENIE</w:t>
      </w:r>
    </w:p>
    <w:p w:rsidR="007727AA" w:rsidRDefault="007727AA" w:rsidP="00504D8C">
      <w:pPr>
        <w:pStyle w:val="Tekstpodstawowy"/>
        <w:spacing w:line="240" w:lineRule="auto"/>
        <w:rPr>
          <w:rFonts w:ascii="Tahoma" w:hAnsi="Tahoma" w:cs="Tahoma"/>
          <w:b w:val="0"/>
          <w:sz w:val="18"/>
          <w:szCs w:val="18"/>
        </w:rPr>
      </w:pPr>
      <w:r w:rsidRPr="007727AA">
        <w:rPr>
          <w:rFonts w:ascii="Tahoma" w:hAnsi="Tahoma" w:cs="Tahoma"/>
          <w:b w:val="0"/>
          <w:sz w:val="18"/>
          <w:szCs w:val="18"/>
        </w:rPr>
        <w:t xml:space="preserve">Składane na podstawie art. 25a ust. 1 ustawy z dnia 29 stycznia 2004r. prawo </w:t>
      </w:r>
      <w:r w:rsidRPr="00BF3ACF">
        <w:rPr>
          <w:rFonts w:ascii="Tahoma" w:hAnsi="Tahoma" w:cs="Tahoma"/>
          <w:b w:val="0"/>
          <w:sz w:val="18"/>
          <w:szCs w:val="18"/>
        </w:rPr>
        <w:t>zamówień publicznych (Dz.U. 201</w:t>
      </w:r>
      <w:r w:rsidR="002444C7">
        <w:rPr>
          <w:rFonts w:ascii="Tahoma" w:hAnsi="Tahoma" w:cs="Tahoma"/>
          <w:b w:val="0"/>
          <w:sz w:val="18"/>
          <w:szCs w:val="18"/>
        </w:rPr>
        <w:t>9</w:t>
      </w:r>
      <w:r w:rsidRPr="00BF3ACF">
        <w:rPr>
          <w:rFonts w:ascii="Tahoma" w:hAnsi="Tahoma" w:cs="Tahoma"/>
          <w:b w:val="0"/>
          <w:sz w:val="18"/>
          <w:szCs w:val="18"/>
        </w:rPr>
        <w:t>.</w:t>
      </w:r>
      <w:r w:rsidR="00EB7A86" w:rsidRPr="00BF3ACF">
        <w:rPr>
          <w:rFonts w:ascii="Tahoma" w:hAnsi="Tahoma" w:cs="Tahoma"/>
          <w:b w:val="0"/>
          <w:sz w:val="18"/>
          <w:szCs w:val="18"/>
        </w:rPr>
        <w:t>1</w:t>
      </w:r>
      <w:r w:rsidR="002444C7">
        <w:rPr>
          <w:rFonts w:ascii="Tahoma" w:hAnsi="Tahoma" w:cs="Tahoma"/>
          <w:b w:val="0"/>
          <w:sz w:val="18"/>
          <w:szCs w:val="18"/>
        </w:rPr>
        <w:t xml:space="preserve">843 </w:t>
      </w:r>
      <w:r w:rsidR="00C06D17">
        <w:rPr>
          <w:rFonts w:ascii="Tahoma" w:hAnsi="Tahoma" w:cs="Tahoma"/>
          <w:b w:val="0"/>
          <w:sz w:val="18"/>
          <w:szCs w:val="18"/>
        </w:rPr>
        <w:t>ze zm.</w:t>
      </w:r>
      <w:r w:rsidR="004C5A19">
        <w:rPr>
          <w:rFonts w:ascii="Tahoma" w:hAnsi="Tahoma" w:cs="Tahoma"/>
          <w:b w:val="0"/>
          <w:sz w:val="18"/>
          <w:szCs w:val="18"/>
        </w:rPr>
        <w:t>)</w:t>
      </w:r>
    </w:p>
    <w:p w:rsidR="00414631" w:rsidRDefault="00414631" w:rsidP="00504D8C">
      <w:pPr>
        <w:pStyle w:val="Tekstpodstawowy"/>
        <w:spacing w:line="240" w:lineRule="auto"/>
        <w:rPr>
          <w:rFonts w:ascii="Tahoma" w:hAnsi="Tahoma" w:cs="Tahoma"/>
          <w:b w:val="0"/>
          <w:sz w:val="18"/>
          <w:szCs w:val="18"/>
        </w:rPr>
      </w:pPr>
    </w:p>
    <w:p w:rsidR="00414631" w:rsidRDefault="00414631" w:rsidP="00414631">
      <w:pPr>
        <w:pStyle w:val="Tekstpodstawowy"/>
        <w:spacing w:line="240" w:lineRule="auto"/>
        <w:rPr>
          <w:rFonts w:ascii="Tahoma" w:hAnsi="Tahoma" w:cs="Tahoma"/>
          <w:i w:val="0"/>
          <w:sz w:val="20"/>
        </w:rPr>
      </w:pPr>
      <w:r>
        <w:rPr>
          <w:rFonts w:ascii="Tahoma" w:hAnsi="Tahoma" w:cs="Tahoma"/>
          <w:i w:val="0"/>
          <w:sz w:val="20"/>
        </w:rPr>
        <w:t>D</w:t>
      </w:r>
      <w:r w:rsidRPr="00F73F90">
        <w:rPr>
          <w:rFonts w:ascii="Tahoma" w:hAnsi="Tahoma" w:cs="Tahoma"/>
          <w:i w:val="0"/>
          <w:sz w:val="20"/>
        </w:rPr>
        <w:t>O</w:t>
      </w:r>
      <w:r>
        <w:rPr>
          <w:rFonts w:ascii="Tahoma" w:hAnsi="Tahoma" w:cs="Tahoma"/>
          <w:i w:val="0"/>
          <w:sz w:val="20"/>
        </w:rPr>
        <w:t>TYCZĄCE SPEŁNIENIA WARUNKÓW UDZIAŁU W POSTĘPOWANIU ORAZ O NIEPODLEGANIU WYKLUCZENIU Z POSTĘPOWANIA</w:t>
      </w:r>
    </w:p>
    <w:p w:rsidR="007727AA" w:rsidRDefault="007727AA" w:rsidP="00504D8C">
      <w:pPr>
        <w:pStyle w:val="Tekstpodstawowy"/>
        <w:spacing w:line="240" w:lineRule="auto"/>
        <w:rPr>
          <w:rFonts w:ascii="Tahoma" w:hAnsi="Tahoma" w:cs="Tahoma"/>
          <w:i w:val="0"/>
          <w:sz w:val="20"/>
        </w:rPr>
      </w:pPr>
    </w:p>
    <w:p w:rsidR="007727AA" w:rsidRPr="007727AA" w:rsidRDefault="007727AA" w:rsidP="00504D8C">
      <w:pPr>
        <w:pStyle w:val="Tekstpodstawowy"/>
        <w:spacing w:line="240" w:lineRule="auto"/>
        <w:rPr>
          <w:rFonts w:ascii="Tahoma" w:hAnsi="Tahoma" w:cs="Tahoma"/>
          <w:b w:val="0"/>
          <w:sz w:val="18"/>
          <w:szCs w:val="18"/>
        </w:rPr>
      </w:pPr>
    </w:p>
    <w:p w:rsidR="00504D8C" w:rsidRDefault="00504D8C" w:rsidP="00504D8C">
      <w:pPr>
        <w:pStyle w:val="Tekstpodstawowy"/>
        <w:spacing w:line="240" w:lineRule="auto"/>
        <w:rPr>
          <w:rFonts w:ascii="Tahoma" w:hAnsi="Tahoma" w:cs="Tahoma"/>
          <w:sz w:val="20"/>
        </w:rPr>
      </w:pPr>
    </w:p>
    <w:p w:rsidR="00137614" w:rsidRPr="00137614" w:rsidRDefault="00F73F90" w:rsidP="000C3668">
      <w:pPr>
        <w:pStyle w:val="Tekstpodstawowy220"/>
        <w:numPr>
          <w:ilvl w:val="0"/>
          <w:numId w:val="55"/>
        </w:numPr>
        <w:spacing w:line="240" w:lineRule="auto"/>
        <w:jc w:val="both"/>
        <w:rPr>
          <w:rFonts w:ascii="Tahoma" w:hAnsi="Tahoma" w:cs="Tahoma"/>
        </w:rPr>
      </w:pPr>
      <w:r w:rsidRPr="00F73F90">
        <w:rPr>
          <w:rFonts w:ascii="Tahoma" w:hAnsi="Tahoma" w:cs="Tahoma"/>
        </w:rPr>
        <w:t xml:space="preserve">Oświadczam, iż składając ofertę w postępowaniu prowadzonym w trybie przetargu nieograniczonego na ubezpieczenie mienia i odpowiedzialności Zamawiającego w części ………………… </w:t>
      </w:r>
      <w:r w:rsidR="00137614">
        <w:rPr>
          <w:rFonts w:ascii="Tahoma" w:hAnsi="Tahoma" w:cs="Tahoma"/>
        </w:rPr>
        <w:t>*</w:t>
      </w:r>
    </w:p>
    <w:p w:rsidR="00F73F90" w:rsidRPr="00F73F90" w:rsidRDefault="00F73F90" w:rsidP="000C3668">
      <w:pPr>
        <w:pStyle w:val="Tekstpodstawowy220"/>
        <w:numPr>
          <w:ilvl w:val="0"/>
          <w:numId w:val="56"/>
        </w:numPr>
        <w:spacing w:line="240" w:lineRule="auto"/>
        <w:jc w:val="both"/>
        <w:rPr>
          <w:rFonts w:ascii="Tahoma" w:hAnsi="Tahoma" w:cs="Tahoma"/>
        </w:rPr>
      </w:pPr>
      <w:r w:rsidRPr="00F73F90">
        <w:rPr>
          <w:rFonts w:ascii="Tahoma" w:hAnsi="Tahoma" w:cs="Tahoma"/>
        </w:rPr>
        <w:t xml:space="preserve">spełniam warunki </w:t>
      </w:r>
      <w:r w:rsidR="007727AA">
        <w:rPr>
          <w:rFonts w:ascii="Tahoma" w:hAnsi="Tahoma" w:cs="Tahoma"/>
        </w:rPr>
        <w:t>udziału w postępowaniu określone w SIWZ</w:t>
      </w:r>
    </w:p>
    <w:p w:rsidR="00137614" w:rsidRDefault="00137614" w:rsidP="00137614">
      <w:pPr>
        <w:jc w:val="both"/>
        <w:rPr>
          <w:rFonts w:ascii="Tahoma" w:hAnsi="Tahoma" w:cs="Tahoma"/>
        </w:rPr>
      </w:pPr>
    </w:p>
    <w:p w:rsidR="00137614" w:rsidRDefault="00137614" w:rsidP="000C3668">
      <w:pPr>
        <w:numPr>
          <w:ilvl w:val="0"/>
          <w:numId w:val="54"/>
        </w:numPr>
        <w:jc w:val="both"/>
        <w:rPr>
          <w:rFonts w:ascii="Tahoma" w:hAnsi="Tahoma" w:cs="Tahoma"/>
        </w:rPr>
      </w:pPr>
      <w:r>
        <w:rPr>
          <w:rFonts w:ascii="Tahoma" w:hAnsi="Tahoma" w:cs="Tahoma"/>
        </w:rPr>
        <w:t>n</w:t>
      </w:r>
      <w:r w:rsidRPr="00A34866">
        <w:rPr>
          <w:rFonts w:ascii="Tahoma" w:hAnsi="Tahoma" w:cs="Tahoma"/>
        </w:rPr>
        <w:t xml:space="preserve">ie podlegamy wykluczeniu z postępowania o udzielenie zamówienia publicznego w okolicznościach, o których mowa w art. 24 </w:t>
      </w:r>
      <w:r w:rsidRPr="00B25EC0">
        <w:rPr>
          <w:rFonts w:ascii="Tahoma" w:hAnsi="Tahoma" w:cs="Tahoma"/>
        </w:rPr>
        <w:t>ust. 1 pkt</w:t>
      </w:r>
      <w:r>
        <w:rPr>
          <w:rFonts w:ascii="Tahoma" w:hAnsi="Tahoma" w:cs="Tahoma"/>
        </w:rPr>
        <w:t>.</w:t>
      </w:r>
      <w:r w:rsidRPr="00B25EC0">
        <w:rPr>
          <w:rFonts w:ascii="Tahoma" w:hAnsi="Tahoma" w:cs="Tahoma"/>
        </w:rPr>
        <w:t xml:space="preserve"> 12</w:t>
      </w:r>
      <w:r>
        <w:rPr>
          <w:rFonts w:ascii="Tahoma" w:hAnsi="Tahoma" w:cs="Tahoma"/>
        </w:rPr>
        <w:t>-23 u</w:t>
      </w:r>
      <w:r w:rsidRPr="00A34866">
        <w:rPr>
          <w:rFonts w:ascii="Tahoma" w:hAnsi="Tahoma" w:cs="Tahoma"/>
        </w:rPr>
        <w:t>stawy</w:t>
      </w:r>
    </w:p>
    <w:p w:rsidR="00137614" w:rsidRDefault="00137614" w:rsidP="00137614">
      <w:pPr>
        <w:jc w:val="both"/>
        <w:rPr>
          <w:rFonts w:ascii="Tahoma" w:hAnsi="Tahoma" w:cs="Tahoma"/>
        </w:rPr>
      </w:pPr>
    </w:p>
    <w:p w:rsidR="00137614" w:rsidRDefault="00137614" w:rsidP="00137614">
      <w:pPr>
        <w:jc w:val="both"/>
        <w:rPr>
          <w:rFonts w:ascii="Tahoma" w:hAnsi="Tahoma" w:cs="Tahoma"/>
        </w:rPr>
      </w:pPr>
    </w:p>
    <w:p w:rsidR="00137614" w:rsidRPr="00B25EC0" w:rsidRDefault="00137614" w:rsidP="000C3668">
      <w:pPr>
        <w:numPr>
          <w:ilvl w:val="0"/>
          <w:numId w:val="54"/>
        </w:numPr>
        <w:jc w:val="both"/>
        <w:rPr>
          <w:rFonts w:ascii="Tahoma" w:hAnsi="Tahoma" w:cs="Tahoma"/>
          <w:i/>
          <w:sz w:val="18"/>
          <w:szCs w:val="18"/>
        </w:rPr>
      </w:pPr>
      <w:r>
        <w:rPr>
          <w:rFonts w:ascii="Tahoma" w:hAnsi="Tahoma" w:cs="Tahoma"/>
        </w:rPr>
        <w:t>podlegamy wykluczeniu z postępowania na podstawie art.</w:t>
      </w:r>
      <w:r w:rsidR="008727FF">
        <w:rPr>
          <w:rFonts w:ascii="Tahoma" w:hAnsi="Tahoma" w:cs="Tahoma"/>
        </w:rPr>
        <w:t xml:space="preserve"> </w:t>
      </w:r>
      <w:r>
        <w:rPr>
          <w:rFonts w:ascii="Tahoma" w:hAnsi="Tahoma" w:cs="Tahoma"/>
        </w:rPr>
        <w:t xml:space="preserve">..……………. ustawy </w:t>
      </w:r>
      <w:r w:rsidRPr="00B25EC0">
        <w:rPr>
          <w:rFonts w:ascii="Tahoma" w:hAnsi="Tahoma" w:cs="Tahoma"/>
          <w:i/>
          <w:sz w:val="18"/>
          <w:szCs w:val="18"/>
        </w:rPr>
        <w:t xml:space="preserve">(proszę podać mającą zastosowanie podstawę wykluczenia spośród wymienionych w art. 24 ust. 1 pkt. 13 – 14, 16-20 ustawy) </w:t>
      </w:r>
    </w:p>
    <w:p w:rsidR="00137614" w:rsidRDefault="00137614" w:rsidP="00137614">
      <w:pPr>
        <w:ind w:left="783"/>
        <w:jc w:val="both"/>
        <w:rPr>
          <w:rFonts w:ascii="Tahoma" w:hAnsi="Tahoma" w:cs="Tahoma"/>
        </w:rPr>
      </w:pPr>
    </w:p>
    <w:p w:rsidR="00137614" w:rsidRPr="00A34866" w:rsidRDefault="00137614" w:rsidP="00A71187">
      <w:pPr>
        <w:ind w:left="783"/>
        <w:rPr>
          <w:rFonts w:ascii="Tahoma" w:hAnsi="Tahoma" w:cs="Tahoma"/>
        </w:rPr>
      </w:pPr>
      <w:r>
        <w:rPr>
          <w:rFonts w:ascii="Tahoma" w:hAnsi="Tahoma" w:cs="Tahoma"/>
        </w:rPr>
        <w:t xml:space="preserve">Jednocześnie oświadczam, że w związku z ww. okolicznością na podstawie art. 24 ust. 8 ustawy podjąłem następujące środki naprawcze: </w:t>
      </w:r>
      <w:r w:rsidR="00AA50B9">
        <w:rPr>
          <w:rFonts w:ascii="Tahoma" w:hAnsi="Tahoma" w:cs="Tahoma"/>
        </w:rPr>
        <w:t xml:space="preserve">…………………………………………………………………………………………. </w:t>
      </w:r>
      <w:r>
        <w:rPr>
          <w:rFonts w:ascii="Tahoma" w:hAnsi="Tahoma" w:cs="Tahoma"/>
        </w:rPr>
        <w:t>………………………………………………………………………………………………………………………………………………………………………………………………………………………………………………………………………………………</w:t>
      </w:r>
    </w:p>
    <w:p w:rsidR="00137614" w:rsidRPr="000431A0" w:rsidRDefault="00137614" w:rsidP="00137614">
      <w:pPr>
        <w:pStyle w:val="Tekstpodstawowy"/>
        <w:spacing w:line="240" w:lineRule="auto"/>
        <w:ind w:left="425"/>
        <w:rPr>
          <w:rFonts w:ascii="Tahoma" w:hAnsi="Tahoma" w:cs="Tahoma"/>
          <w:b w:val="0"/>
          <w:sz w:val="20"/>
        </w:rPr>
      </w:pPr>
    </w:p>
    <w:p w:rsidR="00137614" w:rsidRPr="000431A0" w:rsidRDefault="00137614" w:rsidP="00137614">
      <w:pPr>
        <w:pStyle w:val="Tekstpodstawowy"/>
        <w:spacing w:line="240" w:lineRule="auto"/>
        <w:rPr>
          <w:rFonts w:ascii="Tahoma" w:hAnsi="Tahoma" w:cs="Tahoma"/>
          <w:b w:val="0"/>
          <w:sz w:val="20"/>
        </w:rPr>
      </w:pPr>
    </w:p>
    <w:p w:rsidR="00137614" w:rsidRDefault="00137614" w:rsidP="000C3668">
      <w:pPr>
        <w:numPr>
          <w:ilvl w:val="0"/>
          <w:numId w:val="57"/>
        </w:numPr>
        <w:ind w:right="567" w:hanging="3555"/>
        <w:rPr>
          <w:rFonts w:ascii="Tahoma" w:hAnsi="Tahoma" w:cs="Tahoma"/>
          <w:i/>
          <w:sz w:val="18"/>
          <w:szCs w:val="18"/>
        </w:rPr>
      </w:pPr>
      <w:r>
        <w:rPr>
          <w:rFonts w:ascii="Tahoma" w:hAnsi="Tahoma" w:cs="Tahoma"/>
          <w:i/>
          <w:sz w:val="18"/>
          <w:szCs w:val="18"/>
        </w:rPr>
        <w:t xml:space="preserve">* </w:t>
      </w:r>
      <w:r w:rsidRPr="00137614">
        <w:rPr>
          <w:rFonts w:ascii="Tahoma" w:hAnsi="Tahoma" w:cs="Tahoma"/>
          <w:i/>
          <w:sz w:val="18"/>
          <w:szCs w:val="18"/>
        </w:rPr>
        <w:t>zaznaczyć właściwe</w:t>
      </w:r>
    </w:p>
    <w:p w:rsidR="00137614" w:rsidRPr="000431A0" w:rsidRDefault="00137614" w:rsidP="00137614">
      <w:pPr>
        <w:pStyle w:val="Tekstpodstawowy"/>
        <w:spacing w:line="240" w:lineRule="auto"/>
        <w:rPr>
          <w:rFonts w:ascii="Tahoma" w:hAnsi="Tahoma" w:cs="Tahoma"/>
          <w:b w:val="0"/>
          <w:sz w:val="20"/>
        </w:rPr>
      </w:pPr>
    </w:p>
    <w:p w:rsidR="00137614" w:rsidRDefault="00137614" w:rsidP="00137614">
      <w:pPr>
        <w:pStyle w:val="Tekstpodstawowy"/>
        <w:spacing w:line="240" w:lineRule="auto"/>
        <w:rPr>
          <w:rFonts w:ascii="Tahoma" w:hAnsi="Tahoma" w:cs="Tahoma"/>
          <w:b w:val="0"/>
          <w:sz w:val="20"/>
        </w:rPr>
      </w:pPr>
    </w:p>
    <w:p w:rsidR="00137614" w:rsidRDefault="00137614" w:rsidP="00137614">
      <w:pPr>
        <w:ind w:right="567" w:firstLine="3969"/>
        <w:jc w:val="both"/>
        <w:rPr>
          <w:rFonts w:ascii="Tahoma" w:hAnsi="Tahoma" w:cs="Tahoma"/>
        </w:rPr>
      </w:pPr>
      <w:r>
        <w:rPr>
          <w:rFonts w:ascii="Tahoma" w:hAnsi="Tahoma" w:cs="Tahoma"/>
        </w:rPr>
        <w:t xml:space="preserve">               Podpisano:</w:t>
      </w:r>
    </w:p>
    <w:p w:rsidR="00137614" w:rsidRDefault="00137614" w:rsidP="00137614">
      <w:pPr>
        <w:ind w:left="6096" w:right="567"/>
        <w:jc w:val="both"/>
        <w:rPr>
          <w:rFonts w:ascii="Tahoma" w:hAnsi="Tahoma" w:cs="Tahoma"/>
        </w:rPr>
      </w:pPr>
      <w:r>
        <w:rPr>
          <w:rFonts w:ascii="Tahoma" w:hAnsi="Tahoma" w:cs="Tahoma"/>
        </w:rPr>
        <w:t>......................................................</w:t>
      </w:r>
    </w:p>
    <w:p w:rsidR="00137614" w:rsidRDefault="00137614" w:rsidP="00137614">
      <w:pPr>
        <w:ind w:left="5954" w:right="567" w:hanging="567"/>
        <w:jc w:val="center"/>
        <w:rPr>
          <w:rFonts w:ascii="Tahoma" w:hAnsi="Tahoma" w:cs="Tahoma"/>
          <w:sz w:val="18"/>
          <w:szCs w:val="18"/>
        </w:rPr>
      </w:pPr>
      <w:r>
        <w:rPr>
          <w:rFonts w:ascii="Tahoma" w:hAnsi="Tahoma" w:cs="Tahoma"/>
          <w:sz w:val="18"/>
          <w:szCs w:val="18"/>
        </w:rPr>
        <w:t xml:space="preserve">          (czytelny podpis lub w przypadku parafki  pieczątka imienna upełnomocnionego przedstawiciela)</w:t>
      </w:r>
    </w:p>
    <w:p w:rsidR="00137614" w:rsidRPr="00137614" w:rsidRDefault="00137614" w:rsidP="00137614">
      <w:pPr>
        <w:ind w:left="4689" w:right="567"/>
        <w:rPr>
          <w:rFonts w:ascii="Tahoma" w:hAnsi="Tahoma" w:cs="Tahoma"/>
          <w:i/>
          <w:sz w:val="18"/>
          <w:szCs w:val="18"/>
        </w:rPr>
      </w:pPr>
    </w:p>
    <w:p w:rsidR="00137614" w:rsidRDefault="00137614" w:rsidP="000C3668">
      <w:pPr>
        <w:numPr>
          <w:ilvl w:val="0"/>
          <w:numId w:val="55"/>
        </w:numPr>
        <w:ind w:right="567"/>
        <w:jc w:val="both"/>
        <w:rPr>
          <w:rFonts w:ascii="Tahoma" w:hAnsi="Tahoma" w:cs="Tahoma"/>
          <w:sz w:val="18"/>
          <w:szCs w:val="18"/>
        </w:rPr>
      </w:pPr>
      <w:r w:rsidRPr="00F73F90">
        <w:rPr>
          <w:rFonts w:ascii="Tahoma" w:hAnsi="Tahoma" w:cs="Tahoma"/>
        </w:rPr>
        <w:t>Oświadczam, iż</w:t>
      </w:r>
      <w:r>
        <w:rPr>
          <w:rFonts w:ascii="Tahoma" w:hAnsi="Tahoma" w:cs="Tahoma"/>
        </w:rPr>
        <w:t xml:space="preserve"> wszystkie informacje podane w powyższych oświadczeniach są aktualne i zgodne z prawdą oraz zostały przedstawione z pełną świadomością konsekwencji wprowadzenia Zamawiającego w błąd przy przedstawianiu informacji.</w:t>
      </w:r>
    </w:p>
    <w:p w:rsidR="00137614" w:rsidRDefault="00137614" w:rsidP="003A1365">
      <w:pPr>
        <w:ind w:left="5954" w:right="567" w:hanging="567"/>
        <w:jc w:val="center"/>
        <w:rPr>
          <w:rFonts w:ascii="Tahoma" w:hAnsi="Tahoma" w:cs="Tahoma"/>
          <w:sz w:val="18"/>
          <w:szCs w:val="18"/>
        </w:rPr>
      </w:pPr>
    </w:p>
    <w:p w:rsidR="00137614" w:rsidRDefault="00137614" w:rsidP="003A1365">
      <w:pPr>
        <w:ind w:left="5954" w:right="567" w:hanging="567"/>
        <w:jc w:val="center"/>
        <w:rPr>
          <w:rFonts w:ascii="Tahoma" w:hAnsi="Tahoma" w:cs="Tahoma"/>
          <w:sz w:val="18"/>
          <w:szCs w:val="18"/>
        </w:rPr>
      </w:pPr>
    </w:p>
    <w:p w:rsidR="00137614" w:rsidRDefault="00D16086" w:rsidP="00137614">
      <w:pPr>
        <w:ind w:right="567" w:firstLine="3969"/>
        <w:jc w:val="both"/>
        <w:rPr>
          <w:rFonts w:ascii="Tahoma" w:hAnsi="Tahoma" w:cs="Tahoma"/>
        </w:rPr>
      </w:pPr>
      <w:r>
        <w:rPr>
          <w:rFonts w:ascii="Tahoma" w:hAnsi="Tahoma" w:cs="Tahoma"/>
        </w:rPr>
        <w:tab/>
      </w:r>
      <w:r>
        <w:rPr>
          <w:rFonts w:ascii="Tahoma" w:hAnsi="Tahoma" w:cs="Tahoma"/>
        </w:rPr>
        <w:tab/>
      </w:r>
      <w:r>
        <w:rPr>
          <w:rFonts w:ascii="Tahoma" w:hAnsi="Tahoma" w:cs="Tahoma"/>
        </w:rPr>
        <w:tab/>
      </w:r>
      <w:r w:rsidR="00137614">
        <w:rPr>
          <w:rFonts w:ascii="Tahoma" w:hAnsi="Tahoma" w:cs="Tahoma"/>
        </w:rPr>
        <w:t>Podpisano:</w:t>
      </w:r>
    </w:p>
    <w:p w:rsidR="00137614" w:rsidRDefault="00137614" w:rsidP="00137614">
      <w:pPr>
        <w:ind w:left="6096" w:right="567"/>
        <w:jc w:val="both"/>
        <w:rPr>
          <w:rFonts w:ascii="Tahoma" w:hAnsi="Tahoma" w:cs="Tahoma"/>
        </w:rPr>
      </w:pPr>
      <w:r>
        <w:rPr>
          <w:rFonts w:ascii="Tahoma" w:hAnsi="Tahoma" w:cs="Tahoma"/>
        </w:rPr>
        <w:t>......................................................</w:t>
      </w:r>
    </w:p>
    <w:p w:rsidR="00137614" w:rsidRDefault="00137614" w:rsidP="00137614">
      <w:pPr>
        <w:ind w:left="5954" w:right="567" w:hanging="567"/>
        <w:jc w:val="center"/>
        <w:rPr>
          <w:rFonts w:ascii="Tahoma" w:hAnsi="Tahoma" w:cs="Tahoma"/>
          <w:sz w:val="18"/>
          <w:szCs w:val="18"/>
        </w:rPr>
      </w:pPr>
      <w:r>
        <w:rPr>
          <w:rFonts w:ascii="Tahoma" w:hAnsi="Tahoma" w:cs="Tahoma"/>
          <w:sz w:val="18"/>
          <w:szCs w:val="18"/>
        </w:rPr>
        <w:t xml:space="preserve">          (czytelny podpis lub w przypadku parafki  pieczątka imienna upełnomocnionego przedstawiciela)</w:t>
      </w:r>
    </w:p>
    <w:p w:rsidR="00D16086" w:rsidRDefault="00D16086" w:rsidP="00D16086">
      <w:pPr>
        <w:pStyle w:val="Nagwek1"/>
        <w:jc w:val="right"/>
        <w:rPr>
          <w:rFonts w:ascii="Tahoma" w:hAnsi="Tahoma" w:cs="Tahoma"/>
          <w:b w:val="0"/>
          <w:i/>
          <w:sz w:val="20"/>
        </w:rPr>
      </w:pPr>
    </w:p>
    <w:p w:rsidR="00504D8C" w:rsidRDefault="00504D8C" w:rsidP="00504D8C">
      <w:pPr>
        <w:pStyle w:val="Tekstpodstawowy"/>
        <w:pageBreakBefore/>
        <w:spacing w:line="240" w:lineRule="auto"/>
        <w:rPr>
          <w:rFonts w:ascii="Tahoma" w:hAnsi="Tahoma" w:cs="Tahoma"/>
          <w:b w:val="0"/>
          <w:sz w:val="20"/>
        </w:rPr>
      </w:pPr>
    </w:p>
    <w:p w:rsidR="00B9326D" w:rsidRDefault="00F73F90" w:rsidP="00902FB7">
      <w:pPr>
        <w:numPr>
          <w:ilvl w:val="0"/>
          <w:numId w:val="1"/>
        </w:numPr>
        <w:tabs>
          <w:tab w:val="clear" w:pos="432"/>
          <w:tab w:val="num" w:pos="142"/>
        </w:tabs>
        <w:ind w:left="142" w:hanging="142"/>
        <w:rPr>
          <w:rFonts w:ascii="Tahoma" w:hAnsi="Tahoma" w:cs="Tahoma"/>
          <w:b/>
        </w:rPr>
      </w:pPr>
      <w:r>
        <w:rPr>
          <w:rFonts w:ascii="Tahoma" w:hAnsi="Tahoma" w:cs="Tahoma"/>
          <w:b/>
        </w:rPr>
        <w:t xml:space="preserve">Załącznik </w:t>
      </w:r>
      <w:r w:rsidR="006D61E4">
        <w:rPr>
          <w:rFonts w:ascii="Tahoma" w:hAnsi="Tahoma" w:cs="Tahoma"/>
          <w:b/>
        </w:rPr>
        <w:t xml:space="preserve">nr </w:t>
      </w:r>
      <w:r w:rsidR="00477CDB">
        <w:rPr>
          <w:rFonts w:ascii="Tahoma" w:hAnsi="Tahoma" w:cs="Tahoma"/>
          <w:b/>
        </w:rPr>
        <w:t>2</w:t>
      </w:r>
    </w:p>
    <w:p w:rsidR="00B9326D" w:rsidRDefault="00B9326D" w:rsidP="00B9326D">
      <w:pPr>
        <w:pStyle w:val="Nagwek1"/>
        <w:jc w:val="right"/>
        <w:rPr>
          <w:rFonts w:ascii="Tahoma" w:hAnsi="Tahoma" w:cs="Tahoma"/>
          <w:b w:val="0"/>
          <w:i/>
          <w:sz w:val="20"/>
        </w:rPr>
      </w:pPr>
    </w:p>
    <w:p w:rsidR="00B9326D" w:rsidRDefault="00B9326D" w:rsidP="00B9326D">
      <w:pPr>
        <w:pStyle w:val="Nagwek1"/>
        <w:jc w:val="right"/>
        <w:rPr>
          <w:rFonts w:ascii="Tahoma" w:hAnsi="Tahoma" w:cs="Tahoma"/>
          <w:b w:val="0"/>
          <w:i/>
          <w:sz w:val="20"/>
        </w:rPr>
      </w:pPr>
    </w:p>
    <w:p w:rsidR="00B9326D" w:rsidRPr="00835F53" w:rsidRDefault="00B9326D" w:rsidP="00B9326D">
      <w:pPr>
        <w:pStyle w:val="Nagwek1"/>
        <w:jc w:val="right"/>
        <w:rPr>
          <w:rFonts w:ascii="Tahoma" w:hAnsi="Tahoma" w:cs="Tahoma"/>
          <w:b w:val="0"/>
          <w:i/>
          <w:sz w:val="20"/>
        </w:rPr>
      </w:pPr>
    </w:p>
    <w:p w:rsidR="00B9326D" w:rsidRPr="00835F53" w:rsidRDefault="00B9326D" w:rsidP="00B9326D">
      <w:pPr>
        <w:jc w:val="right"/>
        <w:rPr>
          <w:rFonts w:ascii="Tahoma" w:hAnsi="Tahoma" w:cs="Tahoma"/>
        </w:rPr>
      </w:pPr>
    </w:p>
    <w:p w:rsidR="00B9326D" w:rsidRPr="00835F53" w:rsidRDefault="00B9326D" w:rsidP="00B9326D">
      <w:pPr>
        <w:rPr>
          <w:rFonts w:ascii="Tahoma" w:hAnsi="Tahoma" w:cs="Tahoma"/>
        </w:rPr>
      </w:pPr>
    </w:p>
    <w:p w:rsidR="00B9326D" w:rsidRPr="00835F53" w:rsidRDefault="00B9326D" w:rsidP="00B9326D">
      <w:pPr>
        <w:ind w:left="5664"/>
        <w:rPr>
          <w:rFonts w:ascii="Tahoma" w:hAnsi="Tahoma" w:cs="Tahoma"/>
        </w:rPr>
      </w:pPr>
    </w:p>
    <w:p w:rsidR="00B9326D" w:rsidRPr="00835F53" w:rsidRDefault="00B9326D" w:rsidP="00B9326D">
      <w:pPr>
        <w:ind w:left="5664"/>
        <w:jc w:val="right"/>
        <w:rPr>
          <w:rFonts w:ascii="Tahoma" w:hAnsi="Tahoma" w:cs="Tahoma"/>
        </w:rPr>
      </w:pPr>
      <w:r w:rsidRPr="00835F53">
        <w:rPr>
          <w:rFonts w:ascii="Tahoma" w:hAnsi="Tahoma" w:cs="Tahoma"/>
        </w:rPr>
        <w:t xml:space="preserve">                  ................................................</w:t>
      </w:r>
    </w:p>
    <w:p w:rsidR="00B9326D" w:rsidRPr="00835F53" w:rsidRDefault="00B9326D" w:rsidP="00B9326D">
      <w:pPr>
        <w:ind w:left="7088"/>
        <w:jc w:val="center"/>
        <w:rPr>
          <w:rFonts w:ascii="Tahoma" w:hAnsi="Tahoma" w:cs="Tahoma"/>
        </w:rPr>
      </w:pPr>
      <w:r w:rsidRPr="00835F53">
        <w:rPr>
          <w:rFonts w:ascii="Tahoma" w:hAnsi="Tahoma" w:cs="Tahoma"/>
        </w:rPr>
        <w:t xml:space="preserve">        (miejscowość, data)</w:t>
      </w:r>
    </w:p>
    <w:p w:rsidR="00B9326D" w:rsidRPr="00835F53" w:rsidRDefault="00B9326D" w:rsidP="00B9326D">
      <w:pPr>
        <w:ind w:right="6803"/>
        <w:rPr>
          <w:rFonts w:ascii="Tahoma" w:hAnsi="Tahoma" w:cs="Tahoma"/>
        </w:rPr>
      </w:pPr>
      <w:r w:rsidRPr="00835F53">
        <w:rPr>
          <w:rFonts w:ascii="Tahoma" w:hAnsi="Tahoma" w:cs="Tahoma"/>
        </w:rPr>
        <w:t xml:space="preserve">   ....................................................</w:t>
      </w:r>
    </w:p>
    <w:p w:rsidR="00B9326D" w:rsidRPr="00E70B60" w:rsidRDefault="00B9326D" w:rsidP="00B9326D">
      <w:pPr>
        <w:ind w:right="5670"/>
        <w:rPr>
          <w:rFonts w:ascii="Tahoma" w:hAnsi="Tahoma" w:cs="Tahoma"/>
          <w:i/>
          <w:sz w:val="18"/>
          <w:szCs w:val="18"/>
        </w:rPr>
      </w:pPr>
      <w:r w:rsidRPr="00835F53">
        <w:rPr>
          <w:rFonts w:ascii="Tahoma" w:hAnsi="Tahoma" w:cs="Tahoma"/>
        </w:rPr>
        <w:t xml:space="preserve"> </w:t>
      </w:r>
      <w:r w:rsidRPr="00E70B60">
        <w:rPr>
          <w:rFonts w:ascii="Tahoma" w:hAnsi="Tahoma" w:cs="Tahoma"/>
          <w:i/>
          <w:sz w:val="18"/>
          <w:szCs w:val="18"/>
        </w:rPr>
        <w:t>(pieczęć adresowa firmy wykonawcy)</w:t>
      </w:r>
    </w:p>
    <w:p w:rsidR="00B9326D" w:rsidRPr="00835F53" w:rsidRDefault="00B9326D" w:rsidP="00B9326D">
      <w:pPr>
        <w:ind w:right="6803"/>
        <w:jc w:val="center"/>
        <w:rPr>
          <w:rFonts w:ascii="Tahoma" w:hAnsi="Tahoma" w:cs="Tahoma"/>
        </w:rPr>
      </w:pPr>
    </w:p>
    <w:p w:rsidR="00B9326D" w:rsidRPr="00835F53" w:rsidRDefault="00B9326D" w:rsidP="00B9326D">
      <w:pPr>
        <w:rPr>
          <w:rFonts w:ascii="Tahoma" w:hAnsi="Tahoma" w:cs="Tahoma"/>
        </w:rPr>
      </w:pPr>
    </w:p>
    <w:p w:rsidR="00B9326D" w:rsidRPr="00835F53" w:rsidRDefault="00B9326D" w:rsidP="00B9326D">
      <w:pPr>
        <w:rPr>
          <w:rFonts w:ascii="Tahoma" w:hAnsi="Tahoma" w:cs="Tahoma"/>
        </w:rPr>
      </w:pPr>
    </w:p>
    <w:p w:rsidR="00B9326D" w:rsidRPr="00835F53" w:rsidRDefault="00B9326D" w:rsidP="00B9326D">
      <w:pPr>
        <w:rPr>
          <w:rFonts w:ascii="Tahoma" w:hAnsi="Tahoma" w:cs="Tahoma"/>
        </w:rPr>
      </w:pPr>
    </w:p>
    <w:p w:rsidR="00B9326D" w:rsidRPr="00835F53" w:rsidRDefault="00B9326D" w:rsidP="00B9326D">
      <w:pPr>
        <w:rPr>
          <w:rFonts w:ascii="Tahoma" w:hAnsi="Tahoma" w:cs="Tahoma"/>
        </w:rPr>
      </w:pPr>
    </w:p>
    <w:p w:rsidR="00B9326D" w:rsidRPr="00835F53" w:rsidRDefault="00B9326D" w:rsidP="00B9326D">
      <w:pPr>
        <w:rPr>
          <w:rFonts w:ascii="Tahoma" w:hAnsi="Tahoma" w:cs="Tahoma"/>
        </w:rPr>
      </w:pPr>
    </w:p>
    <w:p w:rsidR="00B9326D" w:rsidRPr="00902FB7" w:rsidRDefault="00B9326D" w:rsidP="00B9326D">
      <w:pPr>
        <w:pStyle w:val="Tekstpodstawowy"/>
        <w:spacing w:line="240" w:lineRule="auto"/>
        <w:rPr>
          <w:rFonts w:ascii="Tahoma" w:hAnsi="Tahoma" w:cs="Tahoma"/>
          <w:i w:val="0"/>
          <w:sz w:val="20"/>
        </w:rPr>
      </w:pPr>
      <w:r w:rsidRPr="00902FB7">
        <w:rPr>
          <w:rFonts w:ascii="Tahoma" w:hAnsi="Tahoma" w:cs="Tahoma"/>
          <w:i w:val="0"/>
          <w:sz w:val="20"/>
        </w:rPr>
        <w:t>OŚWIADCZENIE</w:t>
      </w:r>
    </w:p>
    <w:p w:rsidR="00B9326D" w:rsidRPr="00835F53" w:rsidRDefault="00B9326D" w:rsidP="00B9326D">
      <w:pPr>
        <w:pStyle w:val="Tekstpodstawowy"/>
        <w:spacing w:line="240" w:lineRule="auto"/>
        <w:rPr>
          <w:rFonts w:ascii="Tahoma" w:hAnsi="Tahoma" w:cs="Tahoma"/>
          <w:sz w:val="20"/>
        </w:rPr>
      </w:pPr>
    </w:p>
    <w:p w:rsidR="00B9326D" w:rsidRPr="00835F53" w:rsidRDefault="00B9326D" w:rsidP="00B9326D">
      <w:pPr>
        <w:jc w:val="both"/>
        <w:rPr>
          <w:rFonts w:ascii="Tahoma" w:hAnsi="Tahoma" w:cs="Tahoma"/>
        </w:rPr>
      </w:pPr>
    </w:p>
    <w:p w:rsidR="00B9326D" w:rsidRPr="006927E0" w:rsidRDefault="006927E0" w:rsidP="00B9326D">
      <w:pPr>
        <w:jc w:val="both"/>
        <w:rPr>
          <w:rFonts w:ascii="Tahoma" w:hAnsi="Tahoma" w:cs="Tahoma"/>
        </w:rPr>
      </w:pPr>
      <w:r w:rsidRPr="006927E0">
        <w:rPr>
          <w:rFonts w:ascii="Tahoma" w:hAnsi="Tahoma" w:cs="Tahoma"/>
        </w:rPr>
        <w:t>Przystępując do udziału w</w:t>
      </w:r>
      <w:r w:rsidR="00B9326D" w:rsidRPr="006927E0">
        <w:rPr>
          <w:rFonts w:ascii="Tahoma" w:hAnsi="Tahoma" w:cs="Tahoma"/>
        </w:rPr>
        <w:t xml:space="preserve"> postępowaniu prowadzonym w trybie przetargu nieograniczonego na ubezpieczenie mienia i odpowiedzialności Zamawiającego oświadczamy, że: </w:t>
      </w:r>
    </w:p>
    <w:p w:rsidR="00B9326D" w:rsidRPr="00835F53" w:rsidRDefault="00B9326D" w:rsidP="00B9326D">
      <w:pPr>
        <w:jc w:val="both"/>
        <w:rPr>
          <w:rFonts w:ascii="Tahoma" w:hAnsi="Tahoma" w:cs="Tahoma"/>
        </w:rPr>
      </w:pPr>
    </w:p>
    <w:p w:rsidR="00B9326D" w:rsidRPr="00835F53" w:rsidRDefault="00B9326D" w:rsidP="00C21065">
      <w:pPr>
        <w:jc w:val="both"/>
        <w:rPr>
          <w:rFonts w:ascii="Tahoma" w:hAnsi="Tahoma" w:cs="Tahoma"/>
        </w:rPr>
      </w:pPr>
      <w:r w:rsidRPr="00835F53">
        <w:rPr>
          <w:rFonts w:ascii="Tahoma" w:hAnsi="Tahoma" w:cs="Tahoma"/>
        </w:rPr>
        <w:t>-</w:t>
      </w:r>
      <w:r w:rsidR="00C21065">
        <w:rPr>
          <w:rFonts w:ascii="Tahoma" w:hAnsi="Tahoma" w:cs="Tahoma"/>
        </w:rPr>
        <w:t xml:space="preserve"> należymy* / nie należymy* </w:t>
      </w:r>
      <w:r w:rsidR="006927E0">
        <w:rPr>
          <w:rFonts w:ascii="Tahoma" w:hAnsi="Tahoma" w:cs="Tahoma"/>
        </w:rPr>
        <w:t xml:space="preserve">do </w:t>
      </w:r>
      <w:r w:rsidR="00C21065">
        <w:rPr>
          <w:rFonts w:ascii="Tahoma" w:hAnsi="Tahoma" w:cs="Tahoma"/>
        </w:rPr>
        <w:t xml:space="preserve">grupy kapitałowej, w rozumieniu </w:t>
      </w:r>
      <w:bookmarkStart w:id="9" w:name="_Hlk500406003"/>
      <w:r w:rsidR="00C21065">
        <w:rPr>
          <w:rFonts w:ascii="Tahoma" w:hAnsi="Tahoma" w:cs="Tahoma"/>
        </w:rPr>
        <w:t xml:space="preserve">ustawy z dnia 16 lutego 2007 r. o ochronie konkurencji i </w:t>
      </w:r>
      <w:r w:rsidR="00C21065" w:rsidRPr="00756775">
        <w:rPr>
          <w:rFonts w:ascii="Tahoma" w:hAnsi="Tahoma" w:cs="Tahoma"/>
        </w:rPr>
        <w:t xml:space="preserve">konsumentów </w:t>
      </w:r>
      <w:r w:rsidR="008727FF" w:rsidRPr="00756775">
        <w:rPr>
          <w:rFonts w:ascii="Tahoma" w:hAnsi="Tahoma" w:cs="Tahoma"/>
        </w:rPr>
        <w:t>(</w:t>
      </w:r>
      <w:r w:rsidR="008727FF" w:rsidRPr="006806E2">
        <w:rPr>
          <w:rFonts w:ascii="Tahoma" w:hAnsi="Tahoma" w:cs="Tahoma"/>
        </w:rPr>
        <w:t>Dz.U.20</w:t>
      </w:r>
      <w:r w:rsidR="00E463BF">
        <w:rPr>
          <w:rFonts w:ascii="Tahoma" w:hAnsi="Tahoma" w:cs="Tahoma"/>
        </w:rPr>
        <w:t>20</w:t>
      </w:r>
      <w:r w:rsidR="008727FF" w:rsidRPr="006806E2">
        <w:rPr>
          <w:rFonts w:ascii="Tahoma" w:hAnsi="Tahoma" w:cs="Tahoma"/>
        </w:rPr>
        <w:t>.</w:t>
      </w:r>
      <w:r w:rsidR="00E463BF">
        <w:rPr>
          <w:rFonts w:ascii="Tahoma" w:hAnsi="Tahoma" w:cs="Tahoma"/>
        </w:rPr>
        <w:t>1076</w:t>
      </w:r>
      <w:r w:rsidR="008727FF" w:rsidRPr="006806E2">
        <w:rPr>
          <w:rFonts w:ascii="Tahoma" w:hAnsi="Tahoma" w:cs="Tahoma"/>
        </w:rPr>
        <w:t xml:space="preserve"> ze zm.).</w:t>
      </w:r>
      <w:r w:rsidR="008727FF">
        <w:rPr>
          <w:rFonts w:ascii="Tahoma" w:hAnsi="Tahoma" w:cs="Tahoma"/>
        </w:rPr>
        <w:t xml:space="preserve"> </w:t>
      </w:r>
      <w:r w:rsidR="008727FF" w:rsidRPr="00835F53">
        <w:rPr>
          <w:rFonts w:ascii="Tahoma" w:hAnsi="Tahoma" w:cs="Tahoma"/>
        </w:rPr>
        <w:t xml:space="preserve"> </w:t>
      </w:r>
    </w:p>
    <w:bookmarkEnd w:id="9"/>
    <w:p w:rsidR="00B9326D" w:rsidRPr="00835F53" w:rsidRDefault="00B9326D" w:rsidP="00B9326D">
      <w:pPr>
        <w:jc w:val="both"/>
        <w:rPr>
          <w:rFonts w:ascii="Tahoma" w:hAnsi="Tahoma" w:cs="Tahoma"/>
        </w:rPr>
      </w:pPr>
    </w:p>
    <w:p w:rsidR="00B9326D" w:rsidRPr="00835F53" w:rsidRDefault="00B9326D" w:rsidP="00B9326D">
      <w:pPr>
        <w:ind w:right="567"/>
        <w:rPr>
          <w:rFonts w:ascii="Tahoma" w:hAnsi="Tahoma" w:cs="Tahoma"/>
          <w:sz w:val="18"/>
          <w:szCs w:val="18"/>
        </w:rPr>
      </w:pPr>
    </w:p>
    <w:p w:rsidR="00B9326D" w:rsidRPr="00C21065" w:rsidRDefault="00C21065" w:rsidP="00B9326D">
      <w:pPr>
        <w:ind w:right="567"/>
        <w:rPr>
          <w:rFonts w:ascii="Tahoma" w:hAnsi="Tahoma" w:cs="Tahoma"/>
        </w:rPr>
      </w:pPr>
      <w:r w:rsidRPr="00C21065">
        <w:rPr>
          <w:rFonts w:ascii="Tahoma" w:hAnsi="Tahoma" w:cs="Tahoma"/>
        </w:rPr>
        <w:t>Lista podmiotów należących do tej samej grupy kapitałowej</w:t>
      </w:r>
      <w:r>
        <w:rPr>
          <w:rFonts w:ascii="Tahoma" w:hAnsi="Tahoma" w:cs="Tahoma"/>
        </w:rPr>
        <w:t>**</w:t>
      </w:r>
      <w:r w:rsidRPr="00C21065">
        <w:rPr>
          <w:rFonts w:ascii="Tahoma" w:hAnsi="Tahoma" w:cs="Tahoma"/>
        </w:rPr>
        <w:t>:</w:t>
      </w:r>
    </w:p>
    <w:p w:rsidR="00C21065" w:rsidRPr="00C21065" w:rsidRDefault="00C21065" w:rsidP="00B9326D">
      <w:pPr>
        <w:ind w:right="567"/>
        <w:rPr>
          <w:rFonts w:ascii="Tahoma" w:hAnsi="Tahoma" w:cs="Tahoma"/>
        </w:rPr>
      </w:pPr>
      <w:r w:rsidRPr="00C21065">
        <w:rPr>
          <w:rFonts w:ascii="Tahoma" w:hAnsi="Tahoma" w:cs="Tahoma"/>
        </w:rPr>
        <w:t>……………………………………….</w:t>
      </w:r>
    </w:p>
    <w:p w:rsidR="00C21065" w:rsidRPr="00C21065" w:rsidRDefault="00C21065" w:rsidP="00B9326D">
      <w:pPr>
        <w:ind w:right="567"/>
        <w:rPr>
          <w:rFonts w:ascii="Tahoma" w:hAnsi="Tahoma" w:cs="Tahoma"/>
        </w:rPr>
      </w:pPr>
      <w:r w:rsidRPr="00C21065">
        <w:rPr>
          <w:rFonts w:ascii="Tahoma" w:hAnsi="Tahoma" w:cs="Tahoma"/>
        </w:rPr>
        <w:t>………………………………………</w:t>
      </w:r>
    </w:p>
    <w:p w:rsidR="00C21065" w:rsidRPr="00C21065" w:rsidRDefault="00C21065" w:rsidP="00B9326D">
      <w:pPr>
        <w:ind w:right="567"/>
        <w:rPr>
          <w:rFonts w:ascii="Tahoma" w:hAnsi="Tahoma" w:cs="Tahoma"/>
        </w:rPr>
      </w:pPr>
      <w:r w:rsidRPr="00C21065">
        <w:rPr>
          <w:rFonts w:ascii="Tahoma" w:hAnsi="Tahoma" w:cs="Tahoma"/>
        </w:rPr>
        <w:t>………………………………………</w:t>
      </w:r>
    </w:p>
    <w:p w:rsidR="00B9326D" w:rsidRPr="00835F53" w:rsidRDefault="00B9326D" w:rsidP="00B9326D">
      <w:pPr>
        <w:ind w:right="567"/>
        <w:rPr>
          <w:rFonts w:ascii="Tahoma" w:hAnsi="Tahoma" w:cs="Tahoma"/>
          <w:sz w:val="18"/>
          <w:szCs w:val="18"/>
        </w:rPr>
      </w:pPr>
    </w:p>
    <w:p w:rsidR="00B9326D" w:rsidRPr="00835F53" w:rsidRDefault="00B9326D" w:rsidP="00B9326D">
      <w:pPr>
        <w:ind w:right="567"/>
        <w:rPr>
          <w:rFonts w:ascii="Tahoma" w:hAnsi="Tahoma" w:cs="Tahoma"/>
          <w:sz w:val="18"/>
          <w:szCs w:val="18"/>
        </w:rPr>
      </w:pPr>
    </w:p>
    <w:p w:rsidR="00B9326D" w:rsidRDefault="00B9326D" w:rsidP="00B9326D">
      <w:pPr>
        <w:ind w:right="567"/>
        <w:rPr>
          <w:rFonts w:ascii="Tahoma" w:hAnsi="Tahoma" w:cs="Tahoma"/>
          <w:sz w:val="18"/>
          <w:szCs w:val="18"/>
        </w:rPr>
      </w:pPr>
    </w:p>
    <w:p w:rsidR="00C21065" w:rsidRDefault="00C21065" w:rsidP="00B9326D">
      <w:pPr>
        <w:ind w:right="567"/>
        <w:rPr>
          <w:rFonts w:ascii="Tahoma" w:hAnsi="Tahoma" w:cs="Tahoma"/>
          <w:sz w:val="18"/>
          <w:szCs w:val="18"/>
        </w:rPr>
      </w:pPr>
    </w:p>
    <w:p w:rsidR="00C21065" w:rsidRDefault="00C21065" w:rsidP="00B9326D">
      <w:pPr>
        <w:ind w:right="567"/>
        <w:rPr>
          <w:rFonts w:ascii="Tahoma" w:hAnsi="Tahoma" w:cs="Tahoma"/>
          <w:sz w:val="18"/>
          <w:szCs w:val="18"/>
        </w:rPr>
      </w:pPr>
    </w:p>
    <w:p w:rsidR="00C21065" w:rsidRDefault="00C21065" w:rsidP="00B9326D">
      <w:pPr>
        <w:ind w:right="567"/>
        <w:rPr>
          <w:rFonts w:ascii="Tahoma" w:hAnsi="Tahoma" w:cs="Tahoma"/>
          <w:sz w:val="18"/>
          <w:szCs w:val="18"/>
        </w:rPr>
      </w:pPr>
    </w:p>
    <w:p w:rsidR="00C21065" w:rsidRPr="00835F53" w:rsidRDefault="00C21065" w:rsidP="00B9326D">
      <w:pPr>
        <w:ind w:right="567"/>
        <w:rPr>
          <w:rFonts w:ascii="Tahoma" w:hAnsi="Tahoma" w:cs="Tahoma"/>
          <w:sz w:val="18"/>
          <w:szCs w:val="18"/>
        </w:rPr>
      </w:pPr>
    </w:p>
    <w:p w:rsidR="00B9326D" w:rsidRPr="00835F53" w:rsidRDefault="00B9326D" w:rsidP="00B9326D">
      <w:pPr>
        <w:ind w:right="567"/>
        <w:rPr>
          <w:rFonts w:ascii="Tahoma" w:hAnsi="Tahoma" w:cs="Tahoma"/>
          <w:sz w:val="18"/>
          <w:szCs w:val="18"/>
        </w:rPr>
      </w:pPr>
    </w:p>
    <w:p w:rsidR="00B9326D" w:rsidRPr="00835F53" w:rsidRDefault="00B9326D" w:rsidP="00B9326D">
      <w:pPr>
        <w:jc w:val="center"/>
        <w:rPr>
          <w:rFonts w:ascii="Tahoma" w:hAnsi="Tahoma" w:cs="Tahoma"/>
        </w:rPr>
      </w:pPr>
      <w:r w:rsidRPr="00835F53">
        <w:rPr>
          <w:rFonts w:ascii="Tahoma" w:hAnsi="Tahoma" w:cs="Tahoma"/>
        </w:rPr>
        <w:t xml:space="preserve">Podpisano:          </w:t>
      </w:r>
    </w:p>
    <w:p w:rsidR="00B9326D" w:rsidRPr="00835F53" w:rsidRDefault="00B9326D" w:rsidP="00B9326D">
      <w:pPr>
        <w:ind w:left="5954"/>
        <w:rPr>
          <w:rFonts w:ascii="Tahoma" w:hAnsi="Tahoma" w:cs="Tahoma"/>
        </w:rPr>
      </w:pPr>
      <w:r w:rsidRPr="00835F53">
        <w:rPr>
          <w:rFonts w:ascii="Tahoma" w:hAnsi="Tahoma" w:cs="Tahoma"/>
        </w:rPr>
        <w:t>........................................................</w:t>
      </w:r>
    </w:p>
    <w:p w:rsidR="00B9326D" w:rsidRDefault="00B9326D" w:rsidP="00B9326D">
      <w:pPr>
        <w:ind w:left="5387" w:right="567"/>
        <w:jc w:val="center"/>
        <w:rPr>
          <w:rFonts w:ascii="Tahoma" w:hAnsi="Tahoma" w:cs="Tahoma"/>
          <w:sz w:val="18"/>
          <w:szCs w:val="18"/>
        </w:rPr>
      </w:pPr>
      <w:r w:rsidRPr="00835F53">
        <w:rPr>
          <w:rFonts w:ascii="Tahoma" w:hAnsi="Tahoma" w:cs="Tahoma"/>
          <w:sz w:val="18"/>
          <w:szCs w:val="18"/>
        </w:rPr>
        <w:t xml:space="preserve">          (czytelny podpis lub w przypadku parafki pieczątka imienna upełnomocnionego przedstawiciela)</w:t>
      </w:r>
    </w:p>
    <w:p w:rsidR="00B9326D" w:rsidRDefault="00B9326D" w:rsidP="00B9326D">
      <w:pPr>
        <w:ind w:left="6096" w:right="567"/>
        <w:jc w:val="center"/>
        <w:rPr>
          <w:rFonts w:ascii="Tahoma" w:hAnsi="Tahoma" w:cs="Tahoma"/>
          <w:sz w:val="18"/>
          <w:szCs w:val="18"/>
        </w:rPr>
      </w:pPr>
    </w:p>
    <w:p w:rsidR="00B9326D" w:rsidRDefault="00B9326D" w:rsidP="00B9326D">
      <w:pPr>
        <w:ind w:left="6096" w:right="567"/>
        <w:jc w:val="center"/>
        <w:rPr>
          <w:rFonts w:ascii="Tahoma" w:hAnsi="Tahoma" w:cs="Tahoma"/>
          <w:sz w:val="18"/>
          <w:szCs w:val="18"/>
        </w:rPr>
      </w:pPr>
    </w:p>
    <w:p w:rsidR="00B9326D" w:rsidRDefault="00B9326D" w:rsidP="00B9326D">
      <w:pPr>
        <w:ind w:left="6096" w:right="567"/>
        <w:jc w:val="center"/>
        <w:rPr>
          <w:rFonts w:ascii="Tahoma" w:hAnsi="Tahoma" w:cs="Tahoma"/>
          <w:sz w:val="18"/>
          <w:szCs w:val="18"/>
        </w:rPr>
      </w:pPr>
    </w:p>
    <w:p w:rsidR="00B9326D" w:rsidRDefault="00B9326D" w:rsidP="00B9326D">
      <w:pPr>
        <w:ind w:left="6096" w:right="567"/>
        <w:jc w:val="center"/>
        <w:rPr>
          <w:rFonts w:ascii="Tahoma" w:hAnsi="Tahoma" w:cs="Tahoma"/>
          <w:sz w:val="18"/>
          <w:szCs w:val="18"/>
        </w:rPr>
      </w:pPr>
    </w:p>
    <w:p w:rsidR="00C21065" w:rsidRDefault="00C21065" w:rsidP="00B9326D">
      <w:pPr>
        <w:ind w:left="6096" w:right="567"/>
        <w:jc w:val="center"/>
        <w:rPr>
          <w:rFonts w:ascii="Tahoma" w:hAnsi="Tahoma" w:cs="Tahoma"/>
          <w:sz w:val="18"/>
          <w:szCs w:val="18"/>
        </w:rPr>
      </w:pPr>
    </w:p>
    <w:p w:rsidR="00C21065" w:rsidRDefault="00C21065" w:rsidP="00B9326D">
      <w:pPr>
        <w:ind w:left="6096" w:right="567"/>
        <w:jc w:val="center"/>
        <w:rPr>
          <w:rFonts w:ascii="Tahoma" w:hAnsi="Tahoma" w:cs="Tahoma"/>
          <w:sz w:val="18"/>
          <w:szCs w:val="18"/>
        </w:rPr>
      </w:pPr>
    </w:p>
    <w:p w:rsidR="00C21065" w:rsidRDefault="00C21065" w:rsidP="00B9326D">
      <w:pPr>
        <w:ind w:left="6096" w:right="567"/>
        <w:jc w:val="center"/>
        <w:rPr>
          <w:rFonts w:ascii="Tahoma" w:hAnsi="Tahoma" w:cs="Tahoma"/>
          <w:sz w:val="18"/>
          <w:szCs w:val="18"/>
        </w:rPr>
      </w:pPr>
    </w:p>
    <w:p w:rsidR="00C21065" w:rsidRDefault="00C21065" w:rsidP="00B9326D">
      <w:pPr>
        <w:ind w:left="6096" w:right="567"/>
        <w:jc w:val="center"/>
        <w:rPr>
          <w:rFonts w:ascii="Tahoma" w:hAnsi="Tahoma" w:cs="Tahoma"/>
          <w:sz w:val="18"/>
          <w:szCs w:val="18"/>
        </w:rPr>
      </w:pPr>
    </w:p>
    <w:p w:rsidR="00B9326D" w:rsidRDefault="00B9326D" w:rsidP="00EC1158">
      <w:pPr>
        <w:rPr>
          <w:rFonts w:ascii="Tahoma" w:hAnsi="Tahoma" w:cs="Tahoma"/>
          <w:b/>
        </w:rPr>
      </w:pPr>
    </w:p>
    <w:p w:rsidR="00C21065" w:rsidRPr="00C21065" w:rsidRDefault="00C21065" w:rsidP="00C21065">
      <w:pPr>
        <w:ind w:left="6096" w:right="567"/>
        <w:jc w:val="center"/>
        <w:rPr>
          <w:rFonts w:ascii="Tahoma" w:hAnsi="Tahoma" w:cs="Tahoma"/>
          <w:sz w:val="18"/>
          <w:szCs w:val="18"/>
        </w:rPr>
      </w:pPr>
    </w:p>
    <w:p w:rsidR="00C21065" w:rsidRPr="00C21065" w:rsidRDefault="00C21065" w:rsidP="00C21065">
      <w:pPr>
        <w:spacing w:line="360" w:lineRule="auto"/>
        <w:jc w:val="both"/>
        <w:rPr>
          <w:rFonts w:ascii="Tahoma" w:eastAsia="Lucida Sans Unicode" w:hAnsi="Tahoma" w:cs="Tahoma"/>
          <w:b/>
          <w:i/>
          <w:iCs/>
          <w:sz w:val="18"/>
          <w:szCs w:val="18"/>
          <w:u w:val="single"/>
        </w:rPr>
      </w:pPr>
      <w:r w:rsidRPr="00C21065">
        <w:rPr>
          <w:rFonts w:ascii="Tahoma" w:eastAsia="Lucida Sans Unicode" w:hAnsi="Tahoma" w:cs="Tahoma"/>
          <w:b/>
          <w:i/>
          <w:iCs/>
          <w:sz w:val="18"/>
          <w:szCs w:val="18"/>
          <w:u w:val="single"/>
        </w:rPr>
        <w:t>Uwagi dla Wykonawcy:</w:t>
      </w:r>
    </w:p>
    <w:p w:rsidR="00C21065" w:rsidRDefault="00C21065" w:rsidP="00C21065">
      <w:pPr>
        <w:widowControl w:val="0"/>
        <w:numPr>
          <w:ilvl w:val="0"/>
          <w:numId w:val="1"/>
        </w:numPr>
        <w:tabs>
          <w:tab w:val="clear" w:pos="432"/>
          <w:tab w:val="left" w:pos="-2410"/>
        </w:tabs>
        <w:spacing w:line="100" w:lineRule="atLeast"/>
        <w:ind w:left="284" w:hanging="284"/>
        <w:jc w:val="both"/>
        <w:rPr>
          <w:rFonts w:ascii="Tahoma" w:eastAsia="Lucida Sans Unicode" w:hAnsi="Tahoma" w:cs="Tahoma"/>
          <w:i/>
          <w:iCs/>
          <w:sz w:val="18"/>
          <w:szCs w:val="18"/>
        </w:rPr>
      </w:pPr>
      <w:r w:rsidRPr="00C21065">
        <w:rPr>
          <w:rFonts w:ascii="Tahoma" w:eastAsia="Lucida Sans Unicode" w:hAnsi="Tahoma" w:cs="Tahoma"/>
          <w:i/>
          <w:iCs/>
          <w:sz w:val="18"/>
          <w:szCs w:val="18"/>
        </w:rPr>
        <w:t xml:space="preserve">  */   -   niepotrzebne skreślić</w:t>
      </w:r>
    </w:p>
    <w:p w:rsidR="00C21065" w:rsidRPr="00C21065" w:rsidRDefault="00C21065" w:rsidP="00C21065">
      <w:pPr>
        <w:widowControl w:val="0"/>
        <w:numPr>
          <w:ilvl w:val="0"/>
          <w:numId w:val="1"/>
        </w:numPr>
        <w:tabs>
          <w:tab w:val="clear" w:pos="432"/>
          <w:tab w:val="left" w:pos="-2410"/>
        </w:tabs>
        <w:spacing w:line="100" w:lineRule="atLeast"/>
        <w:ind w:left="284" w:hanging="284"/>
        <w:jc w:val="both"/>
        <w:rPr>
          <w:rFonts w:ascii="Tahoma" w:eastAsia="Lucida Sans Unicode" w:hAnsi="Tahoma" w:cs="Tahoma"/>
          <w:i/>
          <w:iCs/>
          <w:sz w:val="18"/>
          <w:szCs w:val="18"/>
        </w:rPr>
      </w:pPr>
      <w:r>
        <w:rPr>
          <w:rFonts w:ascii="Tahoma" w:eastAsia="Lucida Sans Unicode" w:hAnsi="Tahoma" w:cs="Tahoma"/>
          <w:i/>
          <w:iCs/>
          <w:sz w:val="18"/>
          <w:szCs w:val="18"/>
        </w:rPr>
        <w:t>**/ - wypełnić w przypadku przynależności do grupy kapitałowej</w:t>
      </w:r>
    </w:p>
    <w:p w:rsidR="005716D5" w:rsidRPr="00402594" w:rsidRDefault="005716D5" w:rsidP="005716D5">
      <w:pPr>
        <w:rPr>
          <w:rFonts w:ascii="Tahoma" w:hAnsi="Tahoma" w:cs="Tahoma"/>
          <w:b/>
        </w:rPr>
      </w:pPr>
      <w:r>
        <w:rPr>
          <w:rFonts w:ascii="Tahoma" w:hAnsi="Tahoma" w:cs="Tahoma"/>
          <w:b/>
        </w:rPr>
        <w:lastRenderedPageBreak/>
        <w:t>Załącznik nr 3a</w:t>
      </w:r>
    </w:p>
    <w:p w:rsidR="005716D5" w:rsidRPr="00402594" w:rsidRDefault="005716D5" w:rsidP="005716D5">
      <w:pPr>
        <w:jc w:val="center"/>
        <w:rPr>
          <w:rFonts w:ascii="Tahoma" w:hAnsi="Tahoma" w:cs="Tahoma"/>
          <w:b/>
        </w:rPr>
      </w:pPr>
      <w:r w:rsidRPr="00402594">
        <w:rPr>
          <w:rFonts w:ascii="Tahoma" w:hAnsi="Tahoma" w:cs="Tahoma"/>
          <w:b/>
        </w:rPr>
        <w:t>UMOWA – Wzór (dotyczy I części zamówienia)</w:t>
      </w:r>
    </w:p>
    <w:p w:rsidR="005716D5" w:rsidRDefault="005716D5" w:rsidP="005716D5">
      <w:pPr>
        <w:spacing w:before="240"/>
        <w:jc w:val="both"/>
        <w:rPr>
          <w:rFonts w:ascii="Tahoma" w:hAnsi="Tahoma" w:cs="Tahoma"/>
        </w:rPr>
      </w:pPr>
      <w:r w:rsidRPr="00402594">
        <w:rPr>
          <w:rFonts w:ascii="Tahoma" w:hAnsi="Tahoma" w:cs="Tahoma"/>
        </w:rPr>
        <w:t xml:space="preserve">Zawarta w dniu ......................... w …………….. pomiędzy </w:t>
      </w:r>
    </w:p>
    <w:p w:rsidR="005716D5" w:rsidRPr="00E0272C" w:rsidRDefault="005716D5" w:rsidP="005716D5">
      <w:r w:rsidRPr="00E0272C">
        <w:rPr>
          <w:b/>
        </w:rPr>
        <w:t>Gminą Czarny Bór</w:t>
      </w:r>
      <w:r w:rsidRPr="00E0272C">
        <w:t xml:space="preserve"> z siedzibą przy ul. Głównej 18 w Czarnym Borze 58-379</w:t>
      </w:r>
      <w:r w:rsidRPr="00E0272C">
        <w:br/>
        <w:t>NIP</w:t>
      </w:r>
      <w:r w:rsidRPr="00E0272C">
        <w:rPr>
          <w:rFonts w:ascii="Courier New" w:hAnsi="Courier New" w:cs="Courier New"/>
          <w:sz w:val="18"/>
          <w:szCs w:val="18"/>
        </w:rPr>
        <w:t xml:space="preserve"> </w:t>
      </w:r>
      <w:r w:rsidRPr="00E0272C">
        <w:rPr>
          <w:szCs w:val="18"/>
        </w:rPr>
        <w:t>8862572974</w:t>
      </w:r>
      <w:r w:rsidRPr="00E0272C">
        <w:rPr>
          <w:sz w:val="28"/>
        </w:rPr>
        <w:t xml:space="preserve"> </w:t>
      </w:r>
      <w:r>
        <w:tab/>
      </w:r>
      <w:r w:rsidRPr="00E0272C">
        <w:t>REGON</w:t>
      </w:r>
      <w:r>
        <w:t xml:space="preserve"> </w:t>
      </w:r>
      <w:r w:rsidRPr="00E0272C">
        <w:rPr>
          <w:szCs w:val="18"/>
        </w:rPr>
        <w:t>890718225</w:t>
      </w:r>
      <w:r w:rsidRPr="00E0272C">
        <w:t>, w imieniu której działa:</w:t>
      </w:r>
    </w:p>
    <w:p w:rsidR="005716D5" w:rsidRPr="00E0272C" w:rsidRDefault="005716D5" w:rsidP="005716D5">
      <w:r w:rsidRPr="00E0272C">
        <w:t>Adam Górecki – Wójt Gminy Czarny Bór</w:t>
      </w:r>
    </w:p>
    <w:p w:rsidR="005716D5" w:rsidRPr="00E0272C" w:rsidRDefault="005716D5" w:rsidP="005716D5">
      <w:r w:rsidRPr="00E0272C">
        <w:t>przy kontrasygnacie</w:t>
      </w:r>
    </w:p>
    <w:p w:rsidR="005716D5" w:rsidRPr="00E0272C" w:rsidRDefault="005716D5" w:rsidP="005716D5">
      <w:r w:rsidRPr="00E0272C">
        <w:t xml:space="preserve">Pawła Twardowskiego – Skarbnika Gminy </w:t>
      </w:r>
    </w:p>
    <w:p w:rsidR="005716D5" w:rsidRPr="00402594" w:rsidRDefault="005716D5" w:rsidP="005716D5">
      <w:pPr>
        <w:jc w:val="both"/>
        <w:rPr>
          <w:rFonts w:ascii="Tahoma" w:hAnsi="Tahoma" w:cs="Tahoma"/>
        </w:rPr>
      </w:pPr>
      <w:r w:rsidRPr="00402594">
        <w:rPr>
          <w:rFonts w:ascii="Tahoma" w:hAnsi="Tahoma" w:cs="Tahoma"/>
        </w:rPr>
        <w:t>zwaną dalej Zamawiającym</w:t>
      </w:r>
    </w:p>
    <w:p w:rsidR="005716D5" w:rsidRPr="00402594" w:rsidRDefault="005716D5" w:rsidP="005716D5">
      <w:pPr>
        <w:jc w:val="center"/>
        <w:rPr>
          <w:rFonts w:ascii="Tahoma" w:hAnsi="Tahoma" w:cs="Tahoma"/>
        </w:rPr>
      </w:pPr>
      <w:r w:rsidRPr="00402594">
        <w:rPr>
          <w:rFonts w:ascii="Tahoma" w:hAnsi="Tahoma" w:cs="Tahoma"/>
        </w:rPr>
        <w:t>a</w:t>
      </w:r>
    </w:p>
    <w:p w:rsidR="005716D5" w:rsidRPr="00402594" w:rsidRDefault="005716D5" w:rsidP="005716D5">
      <w:pPr>
        <w:jc w:val="both"/>
        <w:rPr>
          <w:rFonts w:ascii="Tahoma" w:hAnsi="Tahoma" w:cs="Tahoma"/>
        </w:rPr>
      </w:pPr>
      <w:r w:rsidRPr="00402594">
        <w:rPr>
          <w:rFonts w:ascii="Tahoma" w:hAnsi="Tahoma" w:cs="Tahoma"/>
        </w:rPr>
        <w:t>..........................................................................................................................................................</w:t>
      </w:r>
    </w:p>
    <w:p w:rsidR="005716D5" w:rsidRPr="00402594" w:rsidRDefault="005716D5" w:rsidP="005716D5">
      <w:pPr>
        <w:jc w:val="both"/>
        <w:rPr>
          <w:rFonts w:ascii="Tahoma" w:hAnsi="Tahoma" w:cs="Tahoma"/>
        </w:rPr>
      </w:pPr>
      <w:r w:rsidRPr="00402594">
        <w:rPr>
          <w:rFonts w:ascii="Tahoma" w:hAnsi="Tahoma" w:cs="Tahoma"/>
        </w:rPr>
        <w:t>z siedzibą w .................................................................., reprezentowanym przez:</w:t>
      </w:r>
    </w:p>
    <w:p w:rsidR="005716D5" w:rsidRPr="00402594" w:rsidRDefault="005716D5" w:rsidP="005716D5">
      <w:pPr>
        <w:numPr>
          <w:ilvl w:val="0"/>
          <w:numId w:val="14"/>
        </w:numPr>
        <w:tabs>
          <w:tab w:val="clear" w:pos="645"/>
          <w:tab w:val="num" w:pos="1429"/>
          <w:tab w:val="left" w:pos="4961"/>
          <w:tab w:val="left" w:pos="8929"/>
        </w:tabs>
        <w:ind w:left="992" w:hanging="357"/>
        <w:jc w:val="both"/>
        <w:rPr>
          <w:rFonts w:ascii="Tahoma" w:hAnsi="Tahoma" w:cs="Tahoma"/>
        </w:rPr>
      </w:pPr>
      <w:r w:rsidRPr="00402594">
        <w:rPr>
          <w:rFonts w:ascii="Tahoma" w:hAnsi="Tahoma" w:cs="Tahoma"/>
        </w:rPr>
        <w:t>..........................................................................................................................................</w:t>
      </w:r>
    </w:p>
    <w:p w:rsidR="005716D5" w:rsidRPr="00402594" w:rsidRDefault="005716D5" w:rsidP="005716D5">
      <w:pPr>
        <w:numPr>
          <w:ilvl w:val="0"/>
          <w:numId w:val="14"/>
        </w:numPr>
        <w:tabs>
          <w:tab w:val="clear" w:pos="645"/>
          <w:tab w:val="num" w:pos="1429"/>
          <w:tab w:val="left" w:pos="4961"/>
          <w:tab w:val="left" w:pos="8929"/>
        </w:tabs>
        <w:ind w:left="992" w:hanging="357"/>
        <w:jc w:val="both"/>
        <w:rPr>
          <w:rFonts w:ascii="Tahoma" w:hAnsi="Tahoma" w:cs="Tahoma"/>
        </w:rPr>
      </w:pPr>
      <w:r w:rsidRPr="00402594">
        <w:rPr>
          <w:rFonts w:ascii="Tahoma" w:hAnsi="Tahoma" w:cs="Tahoma"/>
        </w:rPr>
        <w:t>..........................................................................................................................................</w:t>
      </w:r>
    </w:p>
    <w:p w:rsidR="005716D5" w:rsidRPr="00402594" w:rsidRDefault="005716D5" w:rsidP="005716D5">
      <w:pPr>
        <w:jc w:val="both"/>
        <w:rPr>
          <w:rFonts w:ascii="Tahoma" w:hAnsi="Tahoma" w:cs="Tahoma"/>
        </w:rPr>
      </w:pPr>
      <w:r w:rsidRPr="00402594">
        <w:rPr>
          <w:rFonts w:ascii="Tahoma" w:hAnsi="Tahoma" w:cs="Tahoma"/>
        </w:rPr>
        <w:t>zwanym dalej Wykonawcą.</w:t>
      </w:r>
    </w:p>
    <w:p w:rsidR="005716D5" w:rsidRPr="00402594" w:rsidRDefault="005716D5" w:rsidP="005716D5">
      <w:pPr>
        <w:autoSpaceDE w:val="0"/>
        <w:autoSpaceDN w:val="0"/>
        <w:adjustRightInd w:val="0"/>
        <w:jc w:val="both"/>
        <w:rPr>
          <w:rFonts w:ascii="Tahoma" w:hAnsi="Tahoma" w:cs="Tahoma"/>
        </w:rPr>
      </w:pPr>
      <w:r w:rsidRPr="00402594">
        <w:rPr>
          <w:rFonts w:ascii="Tahoma" w:hAnsi="Tahoma" w:cs="Tahoma"/>
        </w:rPr>
        <w:t xml:space="preserve">Czynności brokerskie na rzecz Zamawiającego będą świadczone przez Magnus Broker Sp. z o.o. z siedzibą w Toruniu, ul. Szosa Bydgoska 50. </w:t>
      </w:r>
    </w:p>
    <w:p w:rsidR="005716D5" w:rsidRPr="00402594" w:rsidRDefault="005716D5" w:rsidP="005716D5">
      <w:pPr>
        <w:jc w:val="both"/>
        <w:rPr>
          <w:rFonts w:ascii="Tahoma" w:hAnsi="Tahoma" w:cs="Tahoma"/>
        </w:rPr>
      </w:pPr>
      <w:r w:rsidRPr="00402594">
        <w:rPr>
          <w:rFonts w:ascii="Tahoma" w:hAnsi="Tahoma" w:cs="Tahoma"/>
        </w:rPr>
        <w:t xml:space="preserve">W wyniku dokonania przez Zamawiającego wyboru oferty Wykonawcy, zgodnie z wymogami </w:t>
      </w:r>
      <w:r w:rsidRPr="00402594">
        <w:rPr>
          <w:rFonts w:ascii="Tahoma" w:hAnsi="Tahoma" w:cs="Tahoma"/>
          <w:noProof/>
        </w:rPr>
        <w:t>ustawy</w:t>
      </w:r>
      <w:r w:rsidRPr="00402594">
        <w:rPr>
          <w:rFonts w:ascii="Tahoma" w:hAnsi="Tahoma" w:cs="Tahoma"/>
        </w:rPr>
        <w:t xml:space="preserve"> z dnia </w:t>
      </w:r>
      <w:r>
        <w:rPr>
          <w:rFonts w:ascii="Tahoma" w:hAnsi="Tahoma" w:cs="Tahoma"/>
        </w:rPr>
        <w:br/>
      </w:r>
      <w:r w:rsidRPr="00402594">
        <w:rPr>
          <w:rFonts w:ascii="Tahoma" w:hAnsi="Tahoma" w:cs="Tahoma"/>
        </w:rPr>
        <w:t>29 stycznia 2004 roku Prawo zamówień publicznych (Dz.U.2019.1843 ze zm.)  w trybie przetargu nieograniczonego, została zawarta umowa o następującej treści:</w:t>
      </w:r>
    </w:p>
    <w:p w:rsidR="005716D5" w:rsidRPr="00402594" w:rsidRDefault="005716D5" w:rsidP="005716D5">
      <w:pPr>
        <w:jc w:val="center"/>
        <w:rPr>
          <w:rFonts w:ascii="Tahoma" w:hAnsi="Tahoma" w:cs="Tahoma"/>
        </w:rPr>
      </w:pPr>
      <w:r w:rsidRPr="00402594">
        <w:rPr>
          <w:rFonts w:ascii="Tahoma" w:hAnsi="Tahoma" w:cs="Tahoma"/>
        </w:rPr>
        <w:t>§ 1</w:t>
      </w:r>
    </w:p>
    <w:p w:rsidR="005716D5" w:rsidRPr="00402594" w:rsidRDefault="005716D5" w:rsidP="005716D5">
      <w:pPr>
        <w:jc w:val="both"/>
        <w:rPr>
          <w:rFonts w:ascii="Tahoma" w:hAnsi="Tahoma" w:cs="Tahoma"/>
        </w:rPr>
      </w:pPr>
      <w:r w:rsidRPr="00402594">
        <w:rPr>
          <w:rFonts w:ascii="Tahoma" w:hAnsi="Tahoma" w:cs="Tahoma"/>
        </w:rPr>
        <w:t>Wykonawca przyjmuje do ubezpieczenia mienie Zamawiającego określone w Programie ubezpieczenia stanowiącym załącznik nr 1 do niniejszej umowy w ramach następujących ubezpiecze</w:t>
      </w:r>
      <w:r>
        <w:rPr>
          <w:rFonts w:ascii="Tahoma" w:hAnsi="Tahoma" w:cs="Tahoma"/>
        </w:rPr>
        <w:t xml:space="preserve">ń: od wszystkich ryzyk, sprzętu </w:t>
      </w:r>
      <w:r w:rsidRPr="00402594">
        <w:rPr>
          <w:rFonts w:ascii="Tahoma" w:hAnsi="Tahoma" w:cs="Tahoma"/>
        </w:rPr>
        <w:t>elektronicznego od wszystkich ryzyk, odpowiedzialności cywilnej.</w:t>
      </w:r>
    </w:p>
    <w:p w:rsidR="005716D5" w:rsidRPr="00402594" w:rsidRDefault="005716D5" w:rsidP="005716D5">
      <w:pPr>
        <w:jc w:val="center"/>
        <w:rPr>
          <w:rFonts w:ascii="Tahoma" w:hAnsi="Tahoma" w:cs="Tahoma"/>
        </w:rPr>
      </w:pPr>
      <w:r w:rsidRPr="00402594">
        <w:rPr>
          <w:rFonts w:ascii="Tahoma" w:hAnsi="Tahoma" w:cs="Tahoma"/>
        </w:rPr>
        <w:t>§ 2</w:t>
      </w:r>
    </w:p>
    <w:p w:rsidR="005716D5" w:rsidRPr="00402594" w:rsidRDefault="005716D5" w:rsidP="005716D5">
      <w:pPr>
        <w:pStyle w:val="Tekstpodstawowywcity"/>
        <w:ind w:left="0"/>
        <w:rPr>
          <w:rFonts w:ascii="Tahoma" w:hAnsi="Tahoma" w:cs="Tahoma"/>
          <w:b w:val="0"/>
          <w:sz w:val="20"/>
          <w:u w:val="none"/>
        </w:rPr>
      </w:pPr>
      <w:r w:rsidRPr="00402594">
        <w:rPr>
          <w:rFonts w:ascii="Tahoma" w:hAnsi="Tahoma" w:cs="Tahoma"/>
          <w:b w:val="0"/>
          <w:sz w:val="20"/>
          <w:u w:val="none"/>
        </w:rPr>
        <w:t>Wykonawca udziela Zamawiającemu ochrony na okres wskazany w specyfikacji istotnych warunków zamówienia to jest ……………………………………</w:t>
      </w:r>
    </w:p>
    <w:p w:rsidR="005716D5" w:rsidRPr="00402594" w:rsidRDefault="005716D5" w:rsidP="005716D5">
      <w:pPr>
        <w:numPr>
          <w:ilvl w:val="0"/>
          <w:numId w:val="1"/>
        </w:numPr>
        <w:tabs>
          <w:tab w:val="clear" w:pos="432"/>
          <w:tab w:val="num" w:pos="284"/>
        </w:tabs>
        <w:jc w:val="center"/>
        <w:rPr>
          <w:rFonts w:ascii="Tahoma" w:hAnsi="Tahoma" w:cs="Tahoma"/>
        </w:rPr>
      </w:pPr>
    </w:p>
    <w:p w:rsidR="005716D5" w:rsidRPr="00402594" w:rsidRDefault="005716D5" w:rsidP="005716D5">
      <w:pPr>
        <w:jc w:val="center"/>
        <w:rPr>
          <w:rFonts w:ascii="Tahoma" w:hAnsi="Tahoma" w:cs="Tahoma"/>
        </w:rPr>
      </w:pPr>
      <w:r w:rsidRPr="00402594">
        <w:rPr>
          <w:rFonts w:ascii="Tahoma" w:hAnsi="Tahoma" w:cs="Tahoma"/>
        </w:rPr>
        <w:t>§ 3</w:t>
      </w:r>
    </w:p>
    <w:p w:rsidR="005716D5" w:rsidRPr="00402594" w:rsidRDefault="005716D5" w:rsidP="005716D5">
      <w:pPr>
        <w:jc w:val="both"/>
        <w:rPr>
          <w:rFonts w:ascii="Tahoma" w:hAnsi="Tahoma" w:cs="Tahoma"/>
        </w:rPr>
      </w:pPr>
      <w:r w:rsidRPr="00402594">
        <w:rPr>
          <w:rFonts w:ascii="Tahoma" w:hAnsi="Tahoma" w:cs="Tahoma"/>
        </w:rPr>
        <w:t xml:space="preserve">Zawarcie umowy ubezpieczenia Wykonawca potwierdza poprzez wystawienie stosownych polis ubezpieczeniowych zgodnych z ofertą złożoną Zamawiającemu. </w:t>
      </w:r>
    </w:p>
    <w:p w:rsidR="005716D5" w:rsidRPr="00402594" w:rsidRDefault="005716D5" w:rsidP="005716D5">
      <w:pPr>
        <w:jc w:val="center"/>
        <w:rPr>
          <w:rFonts w:ascii="Tahoma" w:hAnsi="Tahoma" w:cs="Tahoma"/>
        </w:rPr>
      </w:pPr>
      <w:r w:rsidRPr="00402594">
        <w:rPr>
          <w:rFonts w:ascii="Tahoma" w:hAnsi="Tahoma" w:cs="Tahoma"/>
        </w:rPr>
        <w:t>§ 4</w:t>
      </w:r>
    </w:p>
    <w:p w:rsidR="005716D5" w:rsidRPr="00402594" w:rsidRDefault="005716D5" w:rsidP="005716D5">
      <w:pPr>
        <w:numPr>
          <w:ilvl w:val="0"/>
          <w:numId w:val="6"/>
        </w:numPr>
        <w:tabs>
          <w:tab w:val="num" w:pos="284"/>
          <w:tab w:val="left" w:pos="2272"/>
          <w:tab w:val="left" w:pos="2414"/>
        </w:tabs>
        <w:ind w:left="284" w:hanging="284"/>
        <w:jc w:val="both"/>
        <w:rPr>
          <w:rFonts w:ascii="Tahoma" w:hAnsi="Tahoma" w:cs="Tahoma"/>
        </w:rPr>
      </w:pPr>
      <w:r w:rsidRPr="00402594">
        <w:rPr>
          <w:rFonts w:ascii="Tahoma" w:hAnsi="Tahoma" w:cs="Tahoma"/>
        </w:rPr>
        <w:t>Wykonawca zobowiązany jest do wystawienia polis ubezpieczenia nie później niż w terminie do 21 dni od początku okresu ubezpieczenia, określonego w Specyfikacji istotnych warunków zamówienia – dotyczy ubezpieczeń: mienia od wszystkich ryzyk, sprzętu elektronicznego od wszystkich ryzyk, odpowiedzialności cywilnej.</w:t>
      </w:r>
    </w:p>
    <w:p w:rsidR="005716D5" w:rsidRPr="00402594" w:rsidRDefault="005716D5" w:rsidP="005716D5">
      <w:pPr>
        <w:numPr>
          <w:ilvl w:val="0"/>
          <w:numId w:val="6"/>
        </w:numPr>
        <w:tabs>
          <w:tab w:val="left" w:pos="284"/>
        </w:tabs>
        <w:ind w:left="284" w:hanging="284"/>
        <w:jc w:val="both"/>
        <w:rPr>
          <w:rFonts w:ascii="Tahoma" w:hAnsi="Tahoma" w:cs="Tahoma"/>
        </w:rPr>
      </w:pPr>
      <w:r w:rsidRPr="00402594">
        <w:rPr>
          <w:rFonts w:ascii="Tahoma" w:hAnsi="Tahoma" w:cs="Tahoma"/>
        </w:rPr>
        <w:t>Do czasu wystawienia polis ubezpieczeniowych, Wykonawca potwierdza fakt udzielania ochrony poprzez wystawienie dokumentu tymczasowego – noty pokrycia ubezpieczeniowego</w:t>
      </w:r>
      <w:r>
        <w:rPr>
          <w:rFonts w:ascii="Tahoma" w:hAnsi="Tahoma" w:cs="Tahoma"/>
        </w:rPr>
        <w:t>.</w:t>
      </w:r>
    </w:p>
    <w:p w:rsidR="005716D5" w:rsidRPr="00402594" w:rsidRDefault="005716D5" w:rsidP="005716D5">
      <w:pPr>
        <w:numPr>
          <w:ilvl w:val="0"/>
          <w:numId w:val="6"/>
        </w:numPr>
        <w:tabs>
          <w:tab w:val="left" w:pos="284"/>
        </w:tabs>
        <w:ind w:left="284" w:hanging="284"/>
        <w:jc w:val="both"/>
        <w:rPr>
          <w:rFonts w:ascii="Tahoma" w:hAnsi="Tahoma" w:cs="Tahoma"/>
        </w:rPr>
      </w:pPr>
      <w:r w:rsidRPr="00402594">
        <w:rPr>
          <w:rFonts w:ascii="Tahoma" w:hAnsi="Tahoma" w:cs="Tahoma"/>
        </w:rPr>
        <w:t xml:space="preserve">Wykonawca zobowiązuje się do informowania pełnomocnika ubezpieczającego - MAGNUS BROKER Sp. z o. o., drogą e-mailową na adres eryk.lamus@magnus-broker.pl, pisemnie lub telefonicznie o zaległościach </w:t>
      </w:r>
      <w:r>
        <w:rPr>
          <w:rFonts w:ascii="Tahoma" w:hAnsi="Tahoma" w:cs="Tahoma"/>
        </w:rPr>
        <w:br/>
      </w:r>
      <w:r w:rsidRPr="00402594">
        <w:rPr>
          <w:rFonts w:ascii="Tahoma" w:hAnsi="Tahoma" w:cs="Tahoma"/>
        </w:rPr>
        <w:t>w płatnościach składki przez Zamawiającego. W przypadku braku informacji na temat jakichkolwiek zaległości, wykonawca nie ma prawa zawiesić ochrony ubezpieczeniowej lub rozwiązać polis ubezpieczeniowych.</w:t>
      </w:r>
      <w:r w:rsidRPr="00402594">
        <w:rPr>
          <w:rFonts w:ascii="Tahoma" w:hAnsi="Tahoma" w:cs="Tahoma"/>
          <w:b/>
          <w:bCs/>
        </w:rPr>
        <w:t xml:space="preserve"> </w:t>
      </w:r>
      <w:r w:rsidRPr="00402594">
        <w:rPr>
          <w:rFonts w:ascii="Tahoma" w:hAnsi="Tahoma" w:cs="Tahoma"/>
          <w:bCs/>
        </w:rPr>
        <w:t>Ciężar udowodnienia, że taka informacja dotarła do pełnomocnika ubezpieczającego, spoczywa na wykonawcy.</w:t>
      </w:r>
    </w:p>
    <w:p w:rsidR="005716D5" w:rsidRPr="00402594" w:rsidRDefault="005716D5" w:rsidP="005716D5">
      <w:pPr>
        <w:numPr>
          <w:ilvl w:val="0"/>
          <w:numId w:val="6"/>
        </w:numPr>
        <w:tabs>
          <w:tab w:val="left" w:pos="284"/>
          <w:tab w:val="left" w:pos="2272"/>
        </w:tabs>
        <w:ind w:left="284" w:hanging="284"/>
        <w:jc w:val="both"/>
        <w:rPr>
          <w:rFonts w:ascii="Tahoma" w:hAnsi="Tahoma" w:cs="Tahoma"/>
        </w:rPr>
      </w:pPr>
      <w:r w:rsidRPr="00402594">
        <w:rPr>
          <w:rFonts w:ascii="Tahoma" w:hAnsi="Tahoma" w:cs="Tahoma"/>
        </w:rPr>
        <w:t>Wykonawca zobowiązuje się do informowania pełnomocnika ubezpieczającego - MAGNUS BROKER Sp. z o. o., drogą e-mailową, pisemnie lub telefonicznie o bieżącym stanie procesu likwidacji zgłoszonych szkód. W przypadku braku informacji na temat likwidacji szkody, osoba wyznaczona przez Wykonawcę,</w:t>
      </w:r>
      <w:r w:rsidRPr="00402594">
        <w:rPr>
          <w:rFonts w:ascii="Tahoma" w:hAnsi="Tahoma" w:cs="Tahoma"/>
          <w:color w:val="FF0000"/>
        </w:rPr>
        <w:t xml:space="preserve"> </w:t>
      </w:r>
      <w:r w:rsidRPr="00402594">
        <w:rPr>
          <w:rFonts w:ascii="Tahoma" w:hAnsi="Tahoma" w:cs="Tahoma"/>
        </w:rPr>
        <w:t>zobowiązana będzie do udzielenia pełnomocnikowi pełnej informacji na temat bieżącego etapu likwidacji szkody - tj. m.in. podania numeru szkody, przewidywanego terminu zakończenia likwidacji, brakujących dokumentów i in.</w:t>
      </w:r>
    </w:p>
    <w:p w:rsidR="005716D5" w:rsidRPr="00402594" w:rsidRDefault="005716D5" w:rsidP="005716D5">
      <w:pPr>
        <w:tabs>
          <w:tab w:val="left" w:pos="284"/>
          <w:tab w:val="left" w:pos="2272"/>
        </w:tabs>
        <w:ind w:left="284"/>
        <w:jc w:val="both"/>
        <w:rPr>
          <w:rFonts w:ascii="Tahoma" w:hAnsi="Tahoma" w:cs="Tahoma"/>
        </w:rPr>
      </w:pPr>
      <w:r w:rsidRPr="00402594">
        <w:rPr>
          <w:rFonts w:ascii="Tahoma" w:hAnsi="Tahoma" w:cs="Tahoma"/>
        </w:rPr>
        <w:t>Dane osoby wyznaczonej przez Wykonawcę do informowania pełnomocnika Zamawiającego – Magnus Broker Sp. z o.o. o bieżącym stanie likwidacji szkody: ……………………………………………………………………………………….. .</w:t>
      </w:r>
    </w:p>
    <w:p w:rsidR="005716D5" w:rsidRPr="00402594" w:rsidRDefault="005716D5" w:rsidP="005716D5">
      <w:pPr>
        <w:jc w:val="center"/>
        <w:rPr>
          <w:rFonts w:ascii="Tahoma" w:hAnsi="Tahoma" w:cs="Tahoma"/>
        </w:rPr>
      </w:pPr>
      <w:r w:rsidRPr="00402594">
        <w:rPr>
          <w:rFonts w:ascii="Tahoma" w:hAnsi="Tahoma" w:cs="Tahoma"/>
        </w:rPr>
        <w:t>§ 5</w:t>
      </w:r>
    </w:p>
    <w:p w:rsidR="005716D5" w:rsidRPr="00402594" w:rsidRDefault="005716D5" w:rsidP="005716D5">
      <w:pPr>
        <w:pStyle w:val="WW-Tekstpodstawowy3"/>
        <w:numPr>
          <w:ilvl w:val="0"/>
          <w:numId w:val="71"/>
        </w:numPr>
        <w:tabs>
          <w:tab w:val="left" w:pos="284"/>
        </w:tabs>
        <w:ind w:left="284" w:hanging="284"/>
        <w:rPr>
          <w:rFonts w:ascii="Tahoma" w:hAnsi="Tahoma" w:cs="Tahoma"/>
          <w:b w:val="0"/>
          <w:sz w:val="20"/>
          <w:u w:val="none"/>
        </w:rPr>
      </w:pPr>
      <w:r w:rsidRPr="00402594">
        <w:rPr>
          <w:rFonts w:ascii="Tahoma" w:hAnsi="Tahoma" w:cs="Tahoma"/>
          <w:b w:val="0"/>
          <w:sz w:val="20"/>
          <w:u w:val="none"/>
        </w:rPr>
        <w:t xml:space="preserve">Za udzieloną ochronę Zamawiający zapłaci składkę ubezpieczeniową w łącznej wysokości ................................zł (słownie złotych ...............................................................................................). </w:t>
      </w:r>
    </w:p>
    <w:p w:rsidR="005716D5" w:rsidRPr="00402594" w:rsidRDefault="005716D5" w:rsidP="005716D5">
      <w:pPr>
        <w:pStyle w:val="WW-Tekstpodstawowy3"/>
        <w:tabs>
          <w:tab w:val="left" w:pos="284"/>
        </w:tabs>
        <w:ind w:left="284" w:hanging="284"/>
        <w:rPr>
          <w:rFonts w:ascii="Tahoma" w:hAnsi="Tahoma" w:cs="Tahoma"/>
          <w:b w:val="0"/>
          <w:bCs/>
          <w:sz w:val="20"/>
          <w:u w:val="none"/>
        </w:rPr>
      </w:pPr>
      <w:r>
        <w:rPr>
          <w:rFonts w:ascii="Tahoma" w:hAnsi="Tahoma" w:cs="Tahoma"/>
          <w:b w:val="0"/>
          <w:bCs/>
          <w:sz w:val="20"/>
          <w:u w:val="none"/>
        </w:rPr>
        <w:tab/>
      </w:r>
      <w:r w:rsidRPr="00402594">
        <w:rPr>
          <w:rFonts w:ascii="Tahoma" w:hAnsi="Tahoma" w:cs="Tahoma"/>
          <w:b w:val="0"/>
          <w:bCs/>
          <w:sz w:val="20"/>
          <w:u w:val="none"/>
        </w:rPr>
        <w:t xml:space="preserve">Składka będzie płatna w wysokości przypadającej na dany okres ubezpieczenia, w terminie 30 dni od daty wystawienia polis, ale nie szybciej niż 30 dni od początku okresu ubezpieczenia. </w:t>
      </w:r>
    </w:p>
    <w:p w:rsidR="005716D5" w:rsidRPr="00402594" w:rsidRDefault="005716D5" w:rsidP="005716D5">
      <w:pPr>
        <w:numPr>
          <w:ilvl w:val="0"/>
          <w:numId w:val="71"/>
        </w:numPr>
        <w:tabs>
          <w:tab w:val="left" w:pos="284"/>
        </w:tabs>
        <w:suppressAutoHyphens w:val="0"/>
        <w:ind w:left="284" w:hanging="284"/>
        <w:jc w:val="both"/>
        <w:rPr>
          <w:rFonts w:ascii="Tahoma" w:hAnsi="Tahoma" w:cs="Tahoma"/>
        </w:rPr>
      </w:pPr>
      <w:r w:rsidRPr="00402594">
        <w:rPr>
          <w:rFonts w:ascii="Tahoma" w:hAnsi="Tahoma" w:cs="Tahoma"/>
        </w:rPr>
        <w:t>Za dzień zapłaty składki uważa się dzień obciążenia rachunku bankowego Zamawiającego.</w:t>
      </w:r>
    </w:p>
    <w:p w:rsidR="005716D5" w:rsidRPr="00402594" w:rsidRDefault="005716D5" w:rsidP="005716D5">
      <w:pPr>
        <w:pStyle w:val="Tekstpodstawowywcity"/>
        <w:tabs>
          <w:tab w:val="left" w:pos="284"/>
        </w:tabs>
        <w:spacing w:before="240"/>
        <w:ind w:hanging="284"/>
        <w:jc w:val="center"/>
        <w:rPr>
          <w:rFonts w:ascii="Tahoma" w:hAnsi="Tahoma" w:cs="Tahoma"/>
          <w:b w:val="0"/>
          <w:sz w:val="20"/>
          <w:u w:val="none"/>
        </w:rPr>
      </w:pPr>
      <w:r w:rsidRPr="00402594">
        <w:rPr>
          <w:rFonts w:ascii="Tahoma" w:hAnsi="Tahoma" w:cs="Tahoma"/>
          <w:b w:val="0"/>
          <w:bCs/>
          <w:sz w:val="20"/>
          <w:u w:val="none"/>
        </w:rPr>
        <w:t>§ 6</w:t>
      </w:r>
    </w:p>
    <w:p w:rsidR="005716D5" w:rsidRPr="00402594" w:rsidRDefault="005716D5" w:rsidP="005716D5">
      <w:pPr>
        <w:tabs>
          <w:tab w:val="left" w:pos="0"/>
        </w:tabs>
        <w:jc w:val="both"/>
        <w:rPr>
          <w:rFonts w:ascii="Tahoma" w:hAnsi="Tahoma" w:cs="Tahoma"/>
          <w:b/>
          <w:bCs/>
          <w:color w:val="FF0000"/>
        </w:rPr>
      </w:pPr>
      <w:r w:rsidRPr="00402594">
        <w:rPr>
          <w:rFonts w:ascii="Tahoma" w:hAnsi="Tahoma" w:cs="Tahoma"/>
        </w:rPr>
        <w:lastRenderedPageBreak/>
        <w:t xml:space="preserve">Zamawiający zapłaci składkę ubezpieczeniową przelewem, na rachunek bankowy wskazany przez Wykonawcę </w:t>
      </w:r>
      <w:r>
        <w:rPr>
          <w:rFonts w:ascii="Tahoma" w:hAnsi="Tahoma" w:cs="Tahoma"/>
        </w:rPr>
        <w:br/>
      </w:r>
      <w:r w:rsidRPr="00402594">
        <w:rPr>
          <w:rFonts w:ascii="Tahoma" w:hAnsi="Tahoma" w:cs="Tahoma"/>
        </w:rPr>
        <w:t>w poszczególnych polisach.</w:t>
      </w:r>
    </w:p>
    <w:p w:rsidR="005716D5" w:rsidRPr="00402594" w:rsidRDefault="005716D5" w:rsidP="005716D5">
      <w:pPr>
        <w:jc w:val="center"/>
        <w:rPr>
          <w:rFonts w:ascii="Tahoma" w:hAnsi="Tahoma" w:cs="Tahoma"/>
        </w:rPr>
      </w:pPr>
      <w:r w:rsidRPr="00402594">
        <w:rPr>
          <w:rFonts w:ascii="Tahoma" w:hAnsi="Tahoma" w:cs="Tahoma"/>
        </w:rPr>
        <w:t>§ 7</w:t>
      </w:r>
    </w:p>
    <w:p w:rsidR="005716D5" w:rsidRPr="00402594" w:rsidRDefault="005716D5" w:rsidP="005716D5">
      <w:pPr>
        <w:jc w:val="both"/>
        <w:rPr>
          <w:rFonts w:ascii="Tahoma" w:hAnsi="Tahoma" w:cs="Tahoma"/>
        </w:rPr>
      </w:pPr>
      <w:r w:rsidRPr="00402594">
        <w:rPr>
          <w:rFonts w:ascii="Tahoma" w:hAnsi="Tahoma" w:cs="Tahoma"/>
        </w:rPr>
        <w:t>Nieopłacenie przez Zamawiającego składki z polisy w terminie przewidzianym w § 5 bądź w umowie ubezpieczenia nie powoduje ustania odpowiedzialności Wykonawcy. Nie daje też Wykonawcy prawa do odmowy wypłaty świadczeń.</w:t>
      </w:r>
    </w:p>
    <w:p w:rsidR="005716D5" w:rsidRPr="00402594" w:rsidRDefault="005716D5" w:rsidP="005716D5">
      <w:pPr>
        <w:jc w:val="center"/>
        <w:rPr>
          <w:rFonts w:ascii="Tahoma" w:hAnsi="Tahoma" w:cs="Tahoma"/>
        </w:rPr>
      </w:pPr>
      <w:r w:rsidRPr="00402594">
        <w:rPr>
          <w:rFonts w:ascii="Tahoma" w:hAnsi="Tahoma" w:cs="Tahoma"/>
        </w:rPr>
        <w:t>§ 8</w:t>
      </w:r>
    </w:p>
    <w:p w:rsidR="005716D5" w:rsidRPr="00402594" w:rsidRDefault="005716D5" w:rsidP="005716D5">
      <w:pPr>
        <w:jc w:val="both"/>
        <w:rPr>
          <w:rFonts w:ascii="Tahoma" w:hAnsi="Tahoma" w:cs="Tahoma"/>
        </w:rPr>
      </w:pPr>
      <w:r w:rsidRPr="00402594">
        <w:rPr>
          <w:rFonts w:ascii="Tahoma" w:hAnsi="Tahoma" w:cs="Tahoma"/>
        </w:rPr>
        <w:t>Wykonawca, któremu zostanie udzielone zamówienie zobowi</w:t>
      </w:r>
      <w:r>
        <w:rPr>
          <w:rFonts w:ascii="Tahoma" w:hAnsi="Tahoma" w:cs="Tahoma"/>
        </w:rPr>
        <w:t xml:space="preserve">ązany będzie do zastosowania,  </w:t>
      </w:r>
      <w:r w:rsidRPr="00402594">
        <w:rPr>
          <w:rFonts w:ascii="Tahoma" w:hAnsi="Tahoma" w:cs="Tahoma"/>
        </w:rPr>
        <w:t>w przypadku wszelkich zmian wartościowych i ilościowych zamówienia, stawek nie wyższych niż zastosowane w zamówieniu, proporcjonalnie do okresu rzeczywiście udzielanej ochrony, wg systemu pro rata temporis.</w:t>
      </w:r>
    </w:p>
    <w:p w:rsidR="005716D5" w:rsidRPr="00402594" w:rsidRDefault="005716D5" w:rsidP="005716D5">
      <w:pPr>
        <w:jc w:val="center"/>
        <w:rPr>
          <w:rFonts w:ascii="Tahoma" w:hAnsi="Tahoma" w:cs="Tahoma"/>
        </w:rPr>
      </w:pPr>
      <w:r w:rsidRPr="00402594">
        <w:rPr>
          <w:rFonts w:ascii="Tahoma" w:hAnsi="Tahoma" w:cs="Tahoma"/>
        </w:rPr>
        <w:t>§ 9</w:t>
      </w:r>
    </w:p>
    <w:p w:rsidR="005716D5" w:rsidRPr="00402594" w:rsidRDefault="005716D5" w:rsidP="005716D5">
      <w:pPr>
        <w:jc w:val="both"/>
        <w:rPr>
          <w:rFonts w:ascii="Tahoma" w:hAnsi="Tahoma" w:cs="Tahoma"/>
        </w:rPr>
      </w:pPr>
      <w:r w:rsidRPr="00402594">
        <w:rPr>
          <w:rFonts w:ascii="Tahoma" w:hAnsi="Tahoma" w:cs="Tahoma"/>
        </w:rPr>
        <w:t>W sprawach nie uregulowanych niniejszą umową i klauzulami dołączonymi do polis ubezpieczeniowych mają zastosowanie odpowiednie postanowienia ogólnych warunków ubezpieczenia stanowiących załącznik nr 2 do niniejszej umowy tj.:</w:t>
      </w:r>
    </w:p>
    <w:p w:rsidR="005716D5" w:rsidRPr="00402594" w:rsidRDefault="005716D5" w:rsidP="005716D5">
      <w:pPr>
        <w:jc w:val="both"/>
        <w:rPr>
          <w:rFonts w:ascii="Tahoma" w:hAnsi="Tahoma" w:cs="Tahoma"/>
        </w:rPr>
      </w:pPr>
      <w:r w:rsidRPr="00402594">
        <w:rPr>
          <w:rFonts w:ascii="Tahoma" w:hAnsi="Tahoma" w:cs="Tahoma"/>
        </w:rPr>
        <w:t>1.   Owu ..............................................................................................................</w:t>
      </w:r>
    </w:p>
    <w:p w:rsidR="005716D5" w:rsidRPr="00402594" w:rsidRDefault="005716D5" w:rsidP="005716D5">
      <w:pPr>
        <w:jc w:val="both"/>
        <w:rPr>
          <w:rFonts w:ascii="Tahoma" w:hAnsi="Tahoma" w:cs="Tahoma"/>
        </w:rPr>
      </w:pPr>
      <w:r w:rsidRPr="00402594">
        <w:rPr>
          <w:rFonts w:ascii="Tahoma" w:hAnsi="Tahoma" w:cs="Tahoma"/>
        </w:rPr>
        <w:t>2.   Owu ..............................................................................................................</w:t>
      </w:r>
    </w:p>
    <w:p w:rsidR="005716D5" w:rsidRPr="00402594" w:rsidRDefault="005716D5" w:rsidP="005716D5">
      <w:pPr>
        <w:jc w:val="both"/>
        <w:rPr>
          <w:rFonts w:ascii="Tahoma" w:hAnsi="Tahoma" w:cs="Tahoma"/>
        </w:rPr>
      </w:pPr>
      <w:r w:rsidRPr="00402594">
        <w:rPr>
          <w:rFonts w:ascii="Tahoma" w:hAnsi="Tahoma" w:cs="Tahoma"/>
        </w:rPr>
        <w:t>3.   Owu ..............................................................................................................</w:t>
      </w:r>
    </w:p>
    <w:p w:rsidR="005716D5" w:rsidRPr="00402594" w:rsidRDefault="005716D5" w:rsidP="005716D5">
      <w:pPr>
        <w:jc w:val="both"/>
        <w:rPr>
          <w:rFonts w:ascii="Tahoma" w:hAnsi="Tahoma" w:cs="Tahoma"/>
        </w:rPr>
      </w:pPr>
      <w:r w:rsidRPr="00402594">
        <w:rPr>
          <w:rFonts w:ascii="Tahoma" w:hAnsi="Tahoma" w:cs="Tahoma"/>
        </w:rPr>
        <w:t>4.   Owu ..............................................................................................................</w:t>
      </w:r>
    </w:p>
    <w:p w:rsidR="005716D5" w:rsidRPr="00402594" w:rsidRDefault="005716D5" w:rsidP="005716D5">
      <w:pPr>
        <w:jc w:val="both"/>
        <w:rPr>
          <w:rFonts w:ascii="Tahoma" w:hAnsi="Tahoma" w:cs="Tahoma"/>
        </w:rPr>
      </w:pPr>
      <w:r w:rsidRPr="00402594">
        <w:rPr>
          <w:rFonts w:ascii="Tahoma" w:hAnsi="Tahoma" w:cs="Tahoma"/>
        </w:rPr>
        <w:t>5.   Owu ..............................................................................................................</w:t>
      </w:r>
    </w:p>
    <w:p w:rsidR="005716D5" w:rsidRPr="00402594" w:rsidRDefault="005716D5" w:rsidP="005716D5">
      <w:pPr>
        <w:jc w:val="both"/>
        <w:rPr>
          <w:rFonts w:ascii="Tahoma" w:hAnsi="Tahoma" w:cs="Tahoma"/>
        </w:rPr>
      </w:pPr>
      <w:r w:rsidRPr="00402594">
        <w:rPr>
          <w:rFonts w:ascii="Tahoma" w:hAnsi="Tahoma" w:cs="Tahoma"/>
        </w:rPr>
        <w:t>oraz przepisy Kodeksu Cywilnego dalej K.C.</w:t>
      </w:r>
    </w:p>
    <w:p w:rsidR="005716D5" w:rsidRPr="00402594" w:rsidRDefault="005716D5" w:rsidP="005716D5">
      <w:pPr>
        <w:jc w:val="center"/>
        <w:rPr>
          <w:rFonts w:ascii="Tahoma" w:hAnsi="Tahoma" w:cs="Tahoma"/>
        </w:rPr>
      </w:pPr>
      <w:r w:rsidRPr="00402594">
        <w:rPr>
          <w:rFonts w:ascii="Tahoma" w:hAnsi="Tahoma" w:cs="Tahoma"/>
        </w:rPr>
        <w:t>§ 10</w:t>
      </w:r>
    </w:p>
    <w:p w:rsidR="005716D5" w:rsidRPr="00402594" w:rsidRDefault="005716D5" w:rsidP="005716D5">
      <w:pPr>
        <w:jc w:val="both"/>
        <w:rPr>
          <w:rFonts w:ascii="Tahoma" w:hAnsi="Tahoma" w:cs="Tahoma"/>
        </w:rPr>
      </w:pPr>
      <w:r w:rsidRPr="00402594">
        <w:rPr>
          <w:rFonts w:ascii="Tahoma" w:hAnsi="Tahoma" w:cs="Tahoma"/>
        </w:rPr>
        <w:t xml:space="preserve">1. Oprócz przypadków wymienionych w przepisach K.C. Zamawiającemu przysługuje prawo odstąpienia </w:t>
      </w:r>
      <w:r w:rsidRPr="00402594">
        <w:rPr>
          <w:rFonts w:ascii="Tahoma" w:hAnsi="Tahoma" w:cs="Tahoma"/>
        </w:rPr>
        <w:br/>
        <w:t xml:space="preserve">    od umowy w następujących sytuacjach:</w:t>
      </w:r>
    </w:p>
    <w:p w:rsidR="005716D5" w:rsidRPr="00402594" w:rsidRDefault="005716D5" w:rsidP="005716D5">
      <w:pPr>
        <w:numPr>
          <w:ilvl w:val="0"/>
          <w:numId w:val="9"/>
        </w:numPr>
        <w:tabs>
          <w:tab w:val="num" w:pos="567"/>
          <w:tab w:val="left" w:pos="4536"/>
          <w:tab w:val="left" w:pos="5103"/>
        </w:tabs>
        <w:ind w:left="567" w:hanging="283"/>
        <w:jc w:val="both"/>
        <w:rPr>
          <w:rFonts w:ascii="Tahoma" w:hAnsi="Tahoma" w:cs="Tahoma"/>
          <w:color w:val="FF0000"/>
        </w:rPr>
      </w:pPr>
      <w:r w:rsidRPr="00402594">
        <w:rPr>
          <w:rFonts w:ascii="Tahoma" w:hAnsi="Tahoma" w:cs="Tahoma"/>
        </w:rPr>
        <w:t>w razie wystąpienia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Zamawiający może odstąpić od umowy w terminie 30 dni od powzięcia wiadomości o tych okolicznościach</w:t>
      </w:r>
      <w:r w:rsidRPr="00402594">
        <w:rPr>
          <w:rFonts w:ascii="Tahoma" w:hAnsi="Tahoma" w:cs="Tahoma"/>
          <w:color w:val="FF0000"/>
        </w:rPr>
        <w:t>,</w:t>
      </w:r>
    </w:p>
    <w:p w:rsidR="005716D5" w:rsidRPr="00402594" w:rsidRDefault="005716D5" w:rsidP="005716D5">
      <w:pPr>
        <w:numPr>
          <w:ilvl w:val="0"/>
          <w:numId w:val="9"/>
        </w:numPr>
        <w:tabs>
          <w:tab w:val="num" w:pos="567"/>
          <w:tab w:val="left" w:pos="4536"/>
          <w:tab w:val="left" w:pos="5103"/>
        </w:tabs>
        <w:ind w:left="567" w:hanging="283"/>
        <w:jc w:val="both"/>
        <w:rPr>
          <w:rFonts w:ascii="Tahoma" w:hAnsi="Tahoma" w:cs="Tahoma"/>
        </w:rPr>
      </w:pPr>
      <w:r w:rsidRPr="00402594">
        <w:rPr>
          <w:rFonts w:ascii="Tahoma" w:hAnsi="Tahoma" w:cs="Tahoma"/>
        </w:rPr>
        <w:t>Wykonawca nie rozpoczął realizacji zamówienia bez uzasadnionych przyczyn oraz nie kontynuuje ich pomimo wezwania Zamawiającego na piśmie.</w:t>
      </w:r>
    </w:p>
    <w:p w:rsidR="005716D5" w:rsidRPr="00402594" w:rsidRDefault="005716D5" w:rsidP="005716D5">
      <w:pPr>
        <w:numPr>
          <w:ilvl w:val="0"/>
          <w:numId w:val="9"/>
        </w:numPr>
        <w:tabs>
          <w:tab w:val="num" w:pos="567"/>
          <w:tab w:val="left" w:pos="4536"/>
          <w:tab w:val="left" w:pos="5103"/>
        </w:tabs>
        <w:ind w:left="567" w:hanging="283"/>
        <w:jc w:val="both"/>
        <w:rPr>
          <w:rFonts w:ascii="Tahoma" w:hAnsi="Tahoma" w:cs="Tahoma"/>
        </w:rPr>
      </w:pPr>
      <w:r w:rsidRPr="00402594">
        <w:rPr>
          <w:rFonts w:ascii="Tahoma" w:hAnsi="Tahoma" w:cs="Tahoma"/>
        </w:rPr>
        <w:t xml:space="preserve">Wykonawca nie wywiązał się ze zobowiązań określonych w § 4 umowy. </w:t>
      </w:r>
    </w:p>
    <w:p w:rsidR="005716D5" w:rsidRPr="00402594" w:rsidRDefault="005716D5" w:rsidP="005716D5">
      <w:pPr>
        <w:numPr>
          <w:ilvl w:val="0"/>
          <w:numId w:val="9"/>
        </w:numPr>
        <w:tabs>
          <w:tab w:val="left" w:pos="567"/>
          <w:tab w:val="left" w:pos="4536"/>
          <w:tab w:val="left" w:pos="5103"/>
        </w:tabs>
        <w:ind w:left="567" w:hanging="283"/>
        <w:jc w:val="both"/>
        <w:rPr>
          <w:rFonts w:ascii="Tahoma" w:hAnsi="Tahoma" w:cs="Tahoma"/>
        </w:rPr>
      </w:pPr>
      <w:r w:rsidRPr="00402594">
        <w:rPr>
          <w:rFonts w:ascii="Tahoma" w:hAnsi="Tahoma" w:cs="Tahoma"/>
        </w:rPr>
        <w:t>Zamawiający może odstąpić od umowy w terminie 30 dni od powzięcia wiadomości o tych okolicznościach.</w:t>
      </w:r>
    </w:p>
    <w:p w:rsidR="005716D5" w:rsidRPr="00E02F42" w:rsidRDefault="005716D5" w:rsidP="005716D5">
      <w:pPr>
        <w:numPr>
          <w:ilvl w:val="0"/>
          <w:numId w:val="29"/>
        </w:numPr>
        <w:ind w:left="426" w:hanging="426"/>
        <w:jc w:val="both"/>
        <w:rPr>
          <w:rFonts w:ascii="Tahoma" w:hAnsi="Tahoma" w:cs="Tahoma"/>
        </w:rPr>
      </w:pPr>
      <w:r w:rsidRPr="00E02F42">
        <w:rPr>
          <w:rFonts w:ascii="Tahoma" w:hAnsi="Tahoma" w:cs="Tahoma"/>
        </w:rPr>
        <w:t xml:space="preserve">Odstąpienie od umowy w przypadkach określonych w § 10 ust. 1 pkt. b jest równoznaczne z jej rozwiązaniem </w:t>
      </w:r>
      <w:r w:rsidRPr="00E02F42">
        <w:rPr>
          <w:rFonts w:ascii="Tahoma" w:hAnsi="Tahoma" w:cs="Tahoma"/>
        </w:rPr>
        <w:br/>
        <w:t>z winy Wykonawcy</w:t>
      </w:r>
    </w:p>
    <w:p w:rsidR="005716D5" w:rsidRPr="00E02F42" w:rsidRDefault="005716D5" w:rsidP="005716D5">
      <w:pPr>
        <w:numPr>
          <w:ilvl w:val="0"/>
          <w:numId w:val="29"/>
        </w:numPr>
        <w:ind w:left="426" w:hanging="426"/>
        <w:jc w:val="both"/>
        <w:rPr>
          <w:rFonts w:ascii="Tahoma" w:hAnsi="Tahoma" w:cs="Tahoma"/>
        </w:rPr>
      </w:pPr>
      <w:r w:rsidRPr="00E02F42">
        <w:rPr>
          <w:rFonts w:ascii="Tahoma" w:hAnsi="Tahoma" w:cs="Tahoma"/>
        </w:rPr>
        <w:t xml:space="preserve">Zamawiającemu przysługuje prawo rozwiązania umowy w przypadkach określonych w art. 145 a Pzp </w:t>
      </w:r>
    </w:p>
    <w:p w:rsidR="005716D5" w:rsidRPr="00E02F42" w:rsidRDefault="005716D5" w:rsidP="005716D5">
      <w:pPr>
        <w:numPr>
          <w:ilvl w:val="0"/>
          <w:numId w:val="29"/>
        </w:numPr>
        <w:ind w:left="426" w:hanging="426"/>
        <w:jc w:val="both"/>
        <w:rPr>
          <w:rFonts w:ascii="Tahoma" w:hAnsi="Tahoma" w:cs="Tahoma"/>
        </w:rPr>
      </w:pPr>
      <w:r w:rsidRPr="00E02F42">
        <w:rPr>
          <w:rFonts w:ascii="Tahoma" w:hAnsi="Tahoma" w:cs="Tahoma"/>
        </w:rPr>
        <w:t xml:space="preserve">Odstąpienie od umowy powinno nastąpić w formie pisemnej pod rygorem nieważności takiego oświadczenia </w:t>
      </w:r>
      <w:r w:rsidRPr="00E02F42">
        <w:rPr>
          <w:rFonts w:ascii="Tahoma" w:hAnsi="Tahoma" w:cs="Tahoma"/>
        </w:rPr>
        <w:br/>
        <w:t>i powinno zawierać uzasadnienie.</w:t>
      </w:r>
      <w:r w:rsidRPr="00E02F42">
        <w:rPr>
          <w:rFonts w:ascii="Tahoma" w:hAnsi="Tahoma" w:cs="Tahoma"/>
          <w:color w:val="FF0000"/>
        </w:rPr>
        <w:t xml:space="preserve"> </w:t>
      </w:r>
    </w:p>
    <w:p w:rsidR="005716D5" w:rsidRPr="00E02F42" w:rsidRDefault="005716D5" w:rsidP="005716D5">
      <w:pPr>
        <w:jc w:val="center"/>
        <w:rPr>
          <w:rFonts w:ascii="Tahoma" w:hAnsi="Tahoma" w:cs="Tahoma"/>
        </w:rPr>
      </w:pPr>
      <w:r w:rsidRPr="00E02F42">
        <w:rPr>
          <w:rFonts w:ascii="Tahoma" w:hAnsi="Tahoma" w:cs="Tahoma"/>
        </w:rPr>
        <w:t>§ 11</w:t>
      </w:r>
    </w:p>
    <w:p w:rsidR="005716D5" w:rsidRPr="00E02F42" w:rsidRDefault="005716D5" w:rsidP="005716D5">
      <w:pPr>
        <w:jc w:val="center"/>
        <w:rPr>
          <w:rFonts w:ascii="Tahoma" w:hAnsi="Tahoma" w:cs="Tahoma"/>
        </w:rPr>
      </w:pPr>
    </w:p>
    <w:p w:rsidR="005716D5" w:rsidRPr="00E02F42" w:rsidRDefault="005716D5" w:rsidP="005716D5">
      <w:pPr>
        <w:pStyle w:val="Akapitzlist"/>
        <w:numPr>
          <w:ilvl w:val="0"/>
          <w:numId w:val="74"/>
        </w:numPr>
        <w:suppressAutoHyphens w:val="0"/>
        <w:contextualSpacing/>
        <w:jc w:val="both"/>
        <w:rPr>
          <w:rFonts w:ascii="Tahoma" w:hAnsi="Tahoma" w:cs="Tahoma"/>
        </w:rPr>
      </w:pPr>
      <w:r w:rsidRPr="00E02F42">
        <w:rPr>
          <w:rFonts w:ascii="Tahoma" w:hAnsi="Tahoma" w:cs="Tahoma"/>
        </w:rPr>
        <w:t>Strony zastrzegają prawo naliczania kar umownych za nienależyte wykonanie przedmiotu umowy.</w:t>
      </w:r>
    </w:p>
    <w:p w:rsidR="005716D5" w:rsidRPr="00E02F42" w:rsidRDefault="005716D5" w:rsidP="005716D5">
      <w:pPr>
        <w:pStyle w:val="Akapitzlist"/>
        <w:numPr>
          <w:ilvl w:val="0"/>
          <w:numId w:val="74"/>
        </w:numPr>
        <w:suppressAutoHyphens w:val="0"/>
        <w:contextualSpacing/>
        <w:jc w:val="both"/>
        <w:rPr>
          <w:rFonts w:ascii="Tahoma" w:hAnsi="Tahoma" w:cs="Tahoma"/>
        </w:rPr>
      </w:pPr>
      <w:r w:rsidRPr="00E02F42">
        <w:rPr>
          <w:rFonts w:ascii="Tahoma" w:hAnsi="Tahoma" w:cs="Tahoma"/>
        </w:rPr>
        <w:t>Wykonawca zapłaci Zamawiającemu kary umowne w przypadku:</w:t>
      </w:r>
    </w:p>
    <w:p w:rsidR="005716D5" w:rsidRPr="00E02F42" w:rsidRDefault="005716D5" w:rsidP="005716D5">
      <w:pPr>
        <w:pStyle w:val="Akapitzlist"/>
        <w:numPr>
          <w:ilvl w:val="1"/>
          <w:numId w:val="74"/>
        </w:numPr>
        <w:suppressAutoHyphens w:val="0"/>
        <w:autoSpaceDE w:val="0"/>
        <w:autoSpaceDN w:val="0"/>
        <w:adjustRightInd w:val="0"/>
        <w:contextualSpacing/>
        <w:jc w:val="both"/>
        <w:rPr>
          <w:rFonts w:ascii="Tahoma" w:hAnsi="Tahoma" w:cs="Tahoma"/>
        </w:rPr>
      </w:pPr>
      <w:r w:rsidRPr="00E02F42">
        <w:rPr>
          <w:rFonts w:ascii="Tahoma" w:hAnsi="Tahoma" w:cs="Tahoma"/>
        </w:rPr>
        <w:t>za odstąpienie od umowy przez Zamawiającego z winy Wykonawcy w wysokości 30 % wynagrodzenia brutto, o którym mowa w § 5 ust. 1 niniejszej umowy, na podstawie noty obciążającej wystawionej przez Zamawiającego;</w:t>
      </w:r>
    </w:p>
    <w:p w:rsidR="005716D5" w:rsidRPr="00E02F42" w:rsidRDefault="005716D5" w:rsidP="005716D5">
      <w:pPr>
        <w:pStyle w:val="Akapitzlist"/>
        <w:numPr>
          <w:ilvl w:val="1"/>
          <w:numId w:val="74"/>
        </w:numPr>
        <w:suppressAutoHyphens w:val="0"/>
        <w:autoSpaceDE w:val="0"/>
        <w:autoSpaceDN w:val="0"/>
        <w:adjustRightInd w:val="0"/>
        <w:contextualSpacing/>
        <w:jc w:val="both"/>
        <w:rPr>
          <w:rFonts w:ascii="Tahoma" w:hAnsi="Tahoma" w:cs="Tahoma"/>
        </w:rPr>
      </w:pPr>
      <w:r w:rsidRPr="00E02F42">
        <w:rPr>
          <w:rFonts w:ascii="Tahoma" w:hAnsi="Tahoma" w:cs="Tahoma"/>
        </w:rPr>
        <w:t>za odstąpienie przez Wykonawcę od wykonania umowy w wysokości 15% wynagrodzenia brutto, o którym mowa w § 5 ust. 1 niniejszej umowy, na podstawie noty obciążającej wystawionej przez Zamawiającego;</w:t>
      </w:r>
    </w:p>
    <w:p w:rsidR="005716D5" w:rsidRPr="00E02F42" w:rsidRDefault="005716D5" w:rsidP="005716D5">
      <w:pPr>
        <w:pStyle w:val="Akapitzlist"/>
        <w:numPr>
          <w:ilvl w:val="1"/>
          <w:numId w:val="74"/>
        </w:numPr>
        <w:suppressAutoHyphens w:val="0"/>
        <w:autoSpaceDE w:val="0"/>
        <w:autoSpaceDN w:val="0"/>
        <w:adjustRightInd w:val="0"/>
        <w:contextualSpacing/>
        <w:jc w:val="both"/>
        <w:rPr>
          <w:rFonts w:ascii="Tahoma" w:hAnsi="Tahoma" w:cs="Tahoma"/>
        </w:rPr>
      </w:pPr>
      <w:r w:rsidRPr="00E02F42">
        <w:rPr>
          <w:rFonts w:ascii="Tahoma" w:hAnsi="Tahoma" w:cs="Tahoma"/>
        </w:rPr>
        <w:t xml:space="preserve"> za nieterminowe wystawienie polisy, w wysokości 5% wynagrodzenia brutto, o którym mowa w § 5 ust. 1 za każdy dzień opóźnienia;</w:t>
      </w:r>
    </w:p>
    <w:p w:rsidR="005716D5" w:rsidRPr="00E02F42" w:rsidRDefault="005716D5" w:rsidP="005716D5">
      <w:pPr>
        <w:pStyle w:val="Akapitzlist"/>
        <w:numPr>
          <w:ilvl w:val="0"/>
          <w:numId w:val="74"/>
        </w:numPr>
        <w:suppressAutoHyphens w:val="0"/>
        <w:contextualSpacing/>
        <w:jc w:val="both"/>
        <w:rPr>
          <w:rFonts w:ascii="Tahoma" w:hAnsi="Tahoma" w:cs="Tahoma"/>
        </w:rPr>
      </w:pPr>
      <w:r w:rsidRPr="00E02F42">
        <w:rPr>
          <w:rFonts w:ascii="Tahoma" w:hAnsi="Tahoma" w:cs="Tahoma"/>
        </w:rPr>
        <w:t>Wykonawca wyraża zgodę na potrącanie kar umownych z przysługującego mu wynagrodzenia.</w:t>
      </w:r>
    </w:p>
    <w:p w:rsidR="005716D5" w:rsidRPr="00E02F42" w:rsidRDefault="005716D5" w:rsidP="005716D5">
      <w:pPr>
        <w:pStyle w:val="Akapitzlist"/>
        <w:numPr>
          <w:ilvl w:val="0"/>
          <w:numId w:val="74"/>
        </w:numPr>
        <w:suppressAutoHyphens w:val="0"/>
        <w:ind w:left="284" w:hanging="284"/>
        <w:contextualSpacing/>
        <w:jc w:val="both"/>
        <w:rPr>
          <w:rFonts w:ascii="Tahoma" w:hAnsi="Tahoma" w:cs="Tahoma"/>
        </w:rPr>
      </w:pPr>
      <w:r w:rsidRPr="00E02F42">
        <w:rPr>
          <w:rFonts w:ascii="Tahoma" w:hAnsi="Tahoma" w:cs="Tahoma"/>
        </w:rPr>
        <w:t>Prawo do potrącania kary umownej przysługuje Zamawiającemu z chwilą stwierdzenia przesłanek do naliczenia kary i jej naliczenia. Oświadczenie o potrąceniu jest skuteczne od chwili naliczenia kary przed doręczeniem pisma dotyczącego kar Wykonawcy.</w:t>
      </w:r>
    </w:p>
    <w:p w:rsidR="005716D5" w:rsidRPr="00E02F42" w:rsidRDefault="005716D5" w:rsidP="005716D5">
      <w:pPr>
        <w:pStyle w:val="Akapitzlist"/>
        <w:numPr>
          <w:ilvl w:val="0"/>
          <w:numId w:val="74"/>
        </w:numPr>
        <w:suppressAutoHyphens w:val="0"/>
        <w:ind w:left="284" w:hanging="284"/>
        <w:contextualSpacing/>
        <w:jc w:val="both"/>
        <w:rPr>
          <w:rFonts w:ascii="Tahoma" w:hAnsi="Tahoma" w:cs="Tahoma"/>
        </w:rPr>
      </w:pPr>
      <w:r w:rsidRPr="00E02F42">
        <w:rPr>
          <w:rFonts w:ascii="Tahoma" w:hAnsi="Tahoma" w:cs="Tahoma"/>
        </w:rPr>
        <w:t>Obowiązek zapłaty kary ciąży na Wykonawcy niezależnie od tego czy Zamawiający poniósł szkodę w związku z nienależytym wykonaniem umowy lub Wykonawca nie zawinił przy nienależytym wykonaniu umowy.</w:t>
      </w:r>
    </w:p>
    <w:p w:rsidR="005716D5" w:rsidRDefault="005716D5" w:rsidP="005716D5">
      <w:pPr>
        <w:jc w:val="center"/>
        <w:rPr>
          <w:rFonts w:ascii="Tahoma" w:hAnsi="Tahoma" w:cs="Tahoma"/>
        </w:rPr>
      </w:pPr>
    </w:p>
    <w:p w:rsidR="005716D5" w:rsidRPr="00402594" w:rsidRDefault="005716D5" w:rsidP="005716D5">
      <w:pPr>
        <w:jc w:val="center"/>
        <w:rPr>
          <w:rFonts w:ascii="Tahoma" w:hAnsi="Tahoma" w:cs="Tahoma"/>
        </w:rPr>
      </w:pPr>
      <w:r>
        <w:rPr>
          <w:rFonts w:ascii="Tahoma" w:hAnsi="Tahoma" w:cs="Tahoma"/>
        </w:rPr>
        <w:t>§ 12</w:t>
      </w:r>
    </w:p>
    <w:p w:rsidR="005716D5" w:rsidRPr="00402594" w:rsidRDefault="005716D5" w:rsidP="005716D5">
      <w:pPr>
        <w:numPr>
          <w:ilvl w:val="0"/>
          <w:numId w:val="5"/>
        </w:numPr>
        <w:ind w:right="-1"/>
        <w:jc w:val="both"/>
      </w:pPr>
      <w:r w:rsidRPr="00402594">
        <w:rPr>
          <w:rFonts w:ascii="Tahoma" w:hAnsi="Tahoma" w:cs="Tahoma"/>
          <w:lang w:eastAsia="zh-CN"/>
        </w:rPr>
        <w:t>Zmiana umowy jest dopuszczalna na warunkach wynikających</w:t>
      </w:r>
      <w:r w:rsidRPr="00402594">
        <w:rPr>
          <w:rFonts w:ascii="Tahoma" w:hAnsi="Tahoma" w:cs="Tahoma"/>
        </w:rPr>
        <w:t xml:space="preserve"> z art.  144 ust. 1 pkt od 2 do 6 Pzp, a także, stosownie do art. 144 ust. 1 pkt 1, w następujących przypadkach:</w:t>
      </w:r>
    </w:p>
    <w:p w:rsidR="005716D5" w:rsidRPr="00402594" w:rsidRDefault="005716D5" w:rsidP="005716D5">
      <w:pPr>
        <w:numPr>
          <w:ilvl w:val="0"/>
          <w:numId w:val="70"/>
        </w:numPr>
        <w:tabs>
          <w:tab w:val="left" w:pos="1843"/>
        </w:tabs>
        <w:ind w:left="709" w:right="-1" w:hanging="425"/>
        <w:jc w:val="both"/>
        <w:rPr>
          <w:rFonts w:ascii="Tahoma" w:hAnsi="Tahoma" w:cs="Tahoma"/>
        </w:rPr>
      </w:pPr>
      <w:r w:rsidRPr="00402594">
        <w:rPr>
          <w:rFonts w:ascii="Tahoma" w:hAnsi="Tahoma" w:cs="Tahoma"/>
        </w:rPr>
        <w:t>zmiany dotyczące terminów płatności, wysokości i liczby rat składki;</w:t>
      </w:r>
    </w:p>
    <w:p w:rsidR="005716D5" w:rsidRPr="00402594" w:rsidRDefault="005716D5" w:rsidP="005716D5">
      <w:pPr>
        <w:numPr>
          <w:ilvl w:val="0"/>
          <w:numId w:val="70"/>
        </w:numPr>
        <w:tabs>
          <w:tab w:val="left" w:pos="1843"/>
        </w:tabs>
        <w:ind w:left="709" w:right="-1" w:hanging="425"/>
        <w:jc w:val="both"/>
        <w:rPr>
          <w:rFonts w:ascii="Tahoma" w:hAnsi="Tahoma" w:cs="Tahoma"/>
        </w:rPr>
      </w:pPr>
      <w:r w:rsidRPr="00402594">
        <w:rPr>
          <w:rFonts w:ascii="Tahoma" w:hAnsi="Tahoma" w:cs="Tahoma"/>
        </w:rPr>
        <w:lastRenderedPageBreak/>
        <w:t>zmiana sum ubezpieczenia, w tym uzupełnienia sum ubezpieczenia i limitów po wypłacie odszkodowań;</w:t>
      </w:r>
    </w:p>
    <w:p w:rsidR="005716D5" w:rsidRPr="00402594" w:rsidRDefault="005716D5" w:rsidP="005716D5">
      <w:pPr>
        <w:numPr>
          <w:ilvl w:val="0"/>
          <w:numId w:val="70"/>
        </w:numPr>
        <w:tabs>
          <w:tab w:val="left" w:pos="1843"/>
        </w:tabs>
        <w:ind w:left="709" w:right="-1" w:hanging="425"/>
        <w:jc w:val="both"/>
        <w:rPr>
          <w:rFonts w:ascii="Tahoma" w:hAnsi="Tahoma" w:cs="Tahoma"/>
        </w:rPr>
      </w:pPr>
      <w:r w:rsidRPr="00402594">
        <w:rPr>
          <w:rFonts w:ascii="Tahoma" w:hAnsi="Tahoma" w:cs="Tahoma"/>
        </w:rPr>
        <w:t>zmiana wysokości składki lub raty składki w przypadku zmiany sumy ubezpieczenia;</w:t>
      </w:r>
      <w:r w:rsidRPr="00402594">
        <w:rPr>
          <w:rFonts w:ascii="Tahoma" w:hAnsi="Tahoma" w:cs="Tahoma"/>
          <w:b/>
        </w:rPr>
        <w:t xml:space="preserve"> </w:t>
      </w:r>
    </w:p>
    <w:p w:rsidR="005716D5" w:rsidRPr="00402594" w:rsidRDefault="005716D5" w:rsidP="005716D5">
      <w:pPr>
        <w:numPr>
          <w:ilvl w:val="0"/>
          <w:numId w:val="70"/>
        </w:numPr>
        <w:tabs>
          <w:tab w:val="left" w:pos="567"/>
        </w:tabs>
        <w:ind w:left="709" w:right="-1" w:hanging="425"/>
        <w:jc w:val="both"/>
        <w:rPr>
          <w:rFonts w:ascii="Tahoma" w:hAnsi="Tahoma" w:cs="Tahoma"/>
        </w:rPr>
      </w:pPr>
      <w:r w:rsidRPr="00402594">
        <w:rPr>
          <w:rFonts w:ascii="Tahoma" w:hAnsi="Tahoma" w:cs="Tahoma"/>
        </w:rPr>
        <w:t>zmiany dotyczące liczby jednostek organizacyjnych Zama</w:t>
      </w:r>
      <w:r>
        <w:rPr>
          <w:rFonts w:ascii="Tahoma" w:hAnsi="Tahoma" w:cs="Tahoma"/>
        </w:rPr>
        <w:t xml:space="preserve">wiającego i ich formy prawnej, </w:t>
      </w:r>
      <w:r w:rsidRPr="00402594">
        <w:rPr>
          <w:rFonts w:ascii="Tahoma" w:hAnsi="Tahoma" w:cs="Tahoma"/>
        </w:rPr>
        <w:t>w przypadku powstania nowych jednostek, przekształcenia, wyodrębniania, połączenia lub likwidacji;</w:t>
      </w:r>
    </w:p>
    <w:p w:rsidR="005716D5" w:rsidRPr="00402594" w:rsidRDefault="005716D5" w:rsidP="005716D5">
      <w:pPr>
        <w:numPr>
          <w:ilvl w:val="0"/>
          <w:numId w:val="70"/>
        </w:numPr>
        <w:tabs>
          <w:tab w:val="left" w:pos="567"/>
        </w:tabs>
        <w:ind w:left="709" w:right="-1" w:hanging="425"/>
        <w:jc w:val="both"/>
        <w:rPr>
          <w:rFonts w:ascii="Tahoma" w:hAnsi="Tahoma" w:cs="Tahoma"/>
        </w:rPr>
      </w:pPr>
      <w:r w:rsidRPr="00402594">
        <w:rPr>
          <w:rFonts w:ascii="Tahoma" w:hAnsi="Tahoma" w:cs="Tahoma"/>
        </w:rPr>
        <w:t>rozszerzenie zakresu ubezpieczenia;</w:t>
      </w:r>
    </w:p>
    <w:p w:rsidR="005716D5" w:rsidRPr="00402594" w:rsidRDefault="005716D5" w:rsidP="005716D5">
      <w:pPr>
        <w:numPr>
          <w:ilvl w:val="0"/>
          <w:numId w:val="70"/>
        </w:numPr>
        <w:tabs>
          <w:tab w:val="left" w:pos="567"/>
        </w:tabs>
        <w:ind w:left="709" w:right="-1" w:hanging="425"/>
        <w:jc w:val="both"/>
        <w:rPr>
          <w:rFonts w:ascii="Tahoma" w:hAnsi="Tahoma" w:cs="Tahoma"/>
        </w:rPr>
      </w:pPr>
      <w:r w:rsidRPr="00402594">
        <w:rPr>
          <w:rFonts w:ascii="Tahoma" w:hAnsi="Tahoma" w:cs="Tahoma"/>
        </w:rPr>
        <w:t>obowiązku ubezpieczenia wynikającego z zawartych umów najmu, dzierżawy, leasingu lub innych o podobnym charakterze;</w:t>
      </w:r>
    </w:p>
    <w:p w:rsidR="005716D5" w:rsidRPr="00402594" w:rsidRDefault="005716D5" w:rsidP="005716D5">
      <w:pPr>
        <w:numPr>
          <w:ilvl w:val="0"/>
          <w:numId w:val="70"/>
        </w:numPr>
        <w:tabs>
          <w:tab w:val="left" w:pos="567"/>
        </w:tabs>
        <w:ind w:left="709" w:right="-1" w:hanging="425"/>
        <w:jc w:val="both"/>
        <w:rPr>
          <w:rFonts w:ascii="Tahoma" w:hAnsi="Tahoma" w:cs="Tahoma"/>
        </w:rPr>
      </w:pPr>
      <w:r w:rsidRPr="00402594">
        <w:rPr>
          <w:rFonts w:ascii="Tahoma" w:hAnsi="Tahoma" w:cs="Tahoma"/>
        </w:rPr>
        <w:t>zmian przewidzianych w klauzulach przedstawionych w ofercie Wykonawcy;</w:t>
      </w:r>
    </w:p>
    <w:p w:rsidR="005716D5" w:rsidRPr="00402594" w:rsidRDefault="005716D5" w:rsidP="005716D5">
      <w:pPr>
        <w:numPr>
          <w:ilvl w:val="0"/>
          <w:numId w:val="70"/>
        </w:numPr>
        <w:tabs>
          <w:tab w:val="left" w:pos="567"/>
        </w:tabs>
        <w:ind w:left="709" w:right="-1" w:hanging="425"/>
        <w:jc w:val="both"/>
        <w:rPr>
          <w:rFonts w:ascii="Tahoma" w:hAnsi="Tahoma" w:cs="Tahoma"/>
        </w:rPr>
      </w:pPr>
      <w:r w:rsidRPr="00402594">
        <w:rPr>
          <w:rFonts w:ascii="Tahoma" w:hAnsi="Tahoma" w:cs="Tahoma"/>
        </w:rPr>
        <w:t>korzystne dla Zamawiającego zmiany zakresu ubezpieczenia wynikające ze zmian OWU Wykonawcy, za zgodą Zamawiającego i Wykonawcy;</w:t>
      </w:r>
    </w:p>
    <w:p w:rsidR="005716D5" w:rsidRPr="00402594" w:rsidRDefault="005716D5" w:rsidP="005716D5">
      <w:pPr>
        <w:numPr>
          <w:ilvl w:val="0"/>
          <w:numId w:val="70"/>
        </w:numPr>
        <w:tabs>
          <w:tab w:val="left" w:pos="567"/>
        </w:tabs>
        <w:ind w:left="709" w:right="-1" w:hanging="425"/>
        <w:jc w:val="both"/>
        <w:rPr>
          <w:rFonts w:ascii="Tahoma" w:hAnsi="Tahoma" w:cs="Tahoma"/>
        </w:rPr>
      </w:pPr>
      <w:r w:rsidRPr="00402594">
        <w:rPr>
          <w:rFonts w:ascii="Tahoma" w:hAnsi="Tahoma" w:cs="Tahoma"/>
        </w:rPr>
        <w:t>zmiana zakresu ubezpieczenia wynikająca ze zmian przepisów prawnych;</w:t>
      </w:r>
    </w:p>
    <w:p w:rsidR="005716D5" w:rsidRPr="00402594" w:rsidRDefault="005716D5" w:rsidP="005716D5">
      <w:pPr>
        <w:numPr>
          <w:ilvl w:val="0"/>
          <w:numId w:val="70"/>
        </w:numPr>
        <w:tabs>
          <w:tab w:val="left" w:pos="567"/>
        </w:tabs>
        <w:ind w:left="709" w:right="-1" w:hanging="425"/>
        <w:jc w:val="both"/>
        <w:rPr>
          <w:rFonts w:ascii="Tahoma" w:hAnsi="Tahoma" w:cs="Tahoma"/>
        </w:rPr>
      </w:pPr>
      <w:r w:rsidRPr="00402594">
        <w:rPr>
          <w:rFonts w:ascii="Tahoma" w:hAnsi="Tahoma" w:cs="Tahoma"/>
        </w:rPr>
        <w:t>zmiany korzystne dla Zamawiającego, w tym zmniejszenie stawek/składek;</w:t>
      </w:r>
    </w:p>
    <w:p w:rsidR="005716D5" w:rsidRPr="00402594" w:rsidRDefault="005716D5" w:rsidP="005716D5">
      <w:pPr>
        <w:numPr>
          <w:ilvl w:val="0"/>
          <w:numId w:val="70"/>
        </w:numPr>
        <w:tabs>
          <w:tab w:val="left" w:pos="567"/>
        </w:tabs>
        <w:ind w:left="709" w:right="-1" w:hanging="425"/>
        <w:jc w:val="both"/>
        <w:rPr>
          <w:rFonts w:ascii="Tahoma" w:hAnsi="Tahoma" w:cs="Tahoma"/>
        </w:rPr>
      </w:pPr>
      <w:r w:rsidRPr="00402594">
        <w:rPr>
          <w:rFonts w:ascii="Tahoma" w:hAnsi="Tahoma" w:cs="Tahoma"/>
        </w:rPr>
        <w:t>zmiany wysokości wynagrodzenia należnego Wykonawcy, w trybie przepisu art. 142 ust. 5 Pzp.;</w:t>
      </w:r>
    </w:p>
    <w:p w:rsidR="005716D5" w:rsidRPr="00402594" w:rsidRDefault="005716D5" w:rsidP="005716D5">
      <w:pPr>
        <w:pStyle w:val="Bezodstpw"/>
        <w:tabs>
          <w:tab w:val="left" w:pos="567"/>
        </w:tabs>
        <w:ind w:left="709" w:hanging="425"/>
        <w:jc w:val="both"/>
        <w:rPr>
          <w:rFonts w:ascii="Tahoma" w:hAnsi="Tahoma" w:cs="Tahoma"/>
        </w:rPr>
      </w:pPr>
      <w:r w:rsidRPr="00402594">
        <w:rPr>
          <w:rFonts w:ascii="Tahoma" w:hAnsi="Tahoma" w:cs="Tahoma"/>
        </w:rPr>
        <w:t>l)</w:t>
      </w:r>
      <w:r w:rsidRPr="00402594">
        <w:rPr>
          <w:rFonts w:ascii="Tahoma" w:hAnsi="Tahoma" w:cs="Tahoma"/>
        </w:rPr>
        <w:tab/>
        <w:t xml:space="preserve">zmian, które nie są istotne w rozumieniu art. 144 ust. 1e ustawy. </w:t>
      </w:r>
    </w:p>
    <w:p w:rsidR="005716D5" w:rsidRPr="00402594" w:rsidRDefault="005716D5" w:rsidP="005716D5">
      <w:pPr>
        <w:numPr>
          <w:ilvl w:val="0"/>
          <w:numId w:val="5"/>
        </w:numPr>
        <w:tabs>
          <w:tab w:val="clear" w:pos="480"/>
          <w:tab w:val="num" w:pos="360"/>
        </w:tabs>
        <w:ind w:left="360" w:right="-1" w:hanging="360"/>
        <w:jc w:val="both"/>
        <w:rPr>
          <w:rFonts w:ascii="Tahoma" w:hAnsi="Tahoma" w:cs="Tahoma"/>
        </w:rPr>
      </w:pPr>
      <w:r w:rsidRPr="00402594">
        <w:rPr>
          <w:rFonts w:ascii="Tahoma" w:hAnsi="Tahoma" w:cs="Tahoma"/>
        </w:rPr>
        <w:t>Zmiana postanowień niniejszej umowy może być dokonana przez obie strony w formie pisemnej w drodze aneksu do niniejszej umowy, pod rygorem nieważności takiej zmiany i warunkiem zaakceptowania takiej zmiany przez obie strony umowy.</w:t>
      </w:r>
    </w:p>
    <w:p w:rsidR="005716D5" w:rsidRPr="00402594" w:rsidRDefault="005716D5" w:rsidP="005716D5">
      <w:pPr>
        <w:jc w:val="center"/>
        <w:rPr>
          <w:rFonts w:ascii="Tahoma" w:hAnsi="Tahoma" w:cs="Tahoma"/>
        </w:rPr>
      </w:pPr>
      <w:r>
        <w:rPr>
          <w:rFonts w:ascii="Tahoma" w:hAnsi="Tahoma" w:cs="Tahoma"/>
        </w:rPr>
        <w:t>§ 13</w:t>
      </w:r>
    </w:p>
    <w:p w:rsidR="005716D5" w:rsidRPr="00402594" w:rsidRDefault="005716D5" w:rsidP="005716D5">
      <w:pPr>
        <w:jc w:val="both"/>
        <w:rPr>
          <w:rFonts w:ascii="Tahoma" w:hAnsi="Tahoma" w:cs="Tahoma"/>
        </w:rPr>
      </w:pPr>
      <w:r w:rsidRPr="00402594">
        <w:rPr>
          <w:rFonts w:ascii="Tahoma" w:hAnsi="Tahoma" w:cs="Tahoma"/>
        </w:rPr>
        <w:t>Spory wynikające z niniejszej umowy rozstrzygane będą przez sąd właściwy dla siedziby Zamawiającego.</w:t>
      </w:r>
    </w:p>
    <w:p w:rsidR="005716D5" w:rsidRPr="00402594" w:rsidRDefault="005716D5" w:rsidP="005716D5">
      <w:pPr>
        <w:jc w:val="center"/>
        <w:rPr>
          <w:rFonts w:ascii="Tahoma" w:hAnsi="Tahoma" w:cs="Tahoma"/>
        </w:rPr>
      </w:pPr>
      <w:r>
        <w:rPr>
          <w:rFonts w:ascii="Tahoma" w:hAnsi="Tahoma" w:cs="Tahoma"/>
        </w:rPr>
        <w:t>§ 14</w:t>
      </w:r>
    </w:p>
    <w:p w:rsidR="005716D5" w:rsidRPr="00402594" w:rsidRDefault="005716D5" w:rsidP="005716D5">
      <w:pPr>
        <w:jc w:val="both"/>
        <w:rPr>
          <w:rFonts w:ascii="Tahoma" w:hAnsi="Tahoma" w:cs="Tahoma"/>
        </w:rPr>
      </w:pPr>
      <w:r w:rsidRPr="00402594">
        <w:rPr>
          <w:rFonts w:ascii="Tahoma" w:hAnsi="Tahoma" w:cs="Tahoma"/>
        </w:rPr>
        <w:t>Umowę sporządzono w dwóch jednobrzmiących egzemplarzach, po jednym dla każdej ze stron.</w:t>
      </w:r>
    </w:p>
    <w:p w:rsidR="005716D5" w:rsidRPr="00402594" w:rsidRDefault="005716D5" w:rsidP="005716D5">
      <w:pPr>
        <w:jc w:val="both"/>
        <w:rPr>
          <w:rFonts w:ascii="Tahoma" w:hAnsi="Tahoma" w:cs="Tahoma"/>
        </w:rPr>
      </w:pPr>
    </w:p>
    <w:p w:rsidR="005716D5" w:rsidRPr="00402594" w:rsidRDefault="005716D5" w:rsidP="005716D5">
      <w:pPr>
        <w:jc w:val="both"/>
        <w:rPr>
          <w:rFonts w:ascii="Tahoma" w:hAnsi="Tahoma" w:cs="Tahoma"/>
        </w:rPr>
      </w:pPr>
    </w:p>
    <w:p w:rsidR="005716D5" w:rsidRPr="00402594" w:rsidRDefault="005716D5" w:rsidP="005716D5">
      <w:pPr>
        <w:rPr>
          <w:rFonts w:ascii="Tahoma" w:hAnsi="Tahoma" w:cs="Tahoma"/>
        </w:rPr>
      </w:pPr>
      <w:r w:rsidRPr="00402594">
        <w:rPr>
          <w:rFonts w:ascii="Tahoma" w:hAnsi="Tahoma" w:cs="Tahoma"/>
        </w:rPr>
        <w:t xml:space="preserve">      </w:t>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t xml:space="preserve">            ...................................................................                              …………………..…………………………………….                        </w:t>
      </w:r>
    </w:p>
    <w:p w:rsidR="005716D5" w:rsidRPr="00402594" w:rsidRDefault="005716D5" w:rsidP="005716D5">
      <w:pPr>
        <w:rPr>
          <w:rFonts w:ascii="Tahoma" w:hAnsi="Tahoma" w:cs="Tahoma"/>
        </w:rPr>
      </w:pPr>
      <w:r w:rsidRPr="00402594">
        <w:rPr>
          <w:rFonts w:ascii="Tahoma" w:hAnsi="Tahoma" w:cs="Tahoma"/>
        </w:rPr>
        <w:t xml:space="preserve">                   Wykonawca                                                                                 Zamawiający</w:t>
      </w:r>
    </w:p>
    <w:p w:rsidR="005716D5" w:rsidRPr="00402594" w:rsidRDefault="005716D5" w:rsidP="005716D5">
      <w:pPr>
        <w:rPr>
          <w:rFonts w:ascii="Tahoma" w:hAnsi="Tahoma" w:cs="Tahoma"/>
          <w:u w:val="single"/>
        </w:rPr>
      </w:pPr>
    </w:p>
    <w:p w:rsidR="005716D5" w:rsidRPr="00402594" w:rsidRDefault="005716D5" w:rsidP="005716D5">
      <w:pPr>
        <w:rPr>
          <w:rFonts w:ascii="Tahoma" w:hAnsi="Tahoma" w:cs="Tahoma"/>
        </w:rPr>
      </w:pPr>
      <w:bookmarkStart w:id="10" w:name="_Hlk26442220"/>
      <w:r w:rsidRPr="00402594">
        <w:rPr>
          <w:rFonts w:ascii="Tahoma" w:hAnsi="Tahoma" w:cs="Tahoma"/>
          <w:u w:val="single"/>
        </w:rPr>
        <w:t>Załączniki do umowy</w:t>
      </w:r>
      <w:r w:rsidRPr="00402594">
        <w:rPr>
          <w:rFonts w:ascii="Tahoma" w:hAnsi="Tahoma" w:cs="Tahoma"/>
        </w:rPr>
        <w:t xml:space="preserve">: </w:t>
      </w:r>
    </w:p>
    <w:p w:rsidR="005716D5" w:rsidRPr="00402594" w:rsidRDefault="005716D5" w:rsidP="005716D5">
      <w:pPr>
        <w:autoSpaceDE w:val="0"/>
        <w:autoSpaceDN w:val="0"/>
        <w:adjustRightInd w:val="0"/>
        <w:spacing w:after="18"/>
        <w:rPr>
          <w:rFonts w:ascii="Tahoma" w:hAnsi="Tahoma" w:cs="Tahoma"/>
          <w:color w:val="000000"/>
        </w:rPr>
      </w:pPr>
      <w:r w:rsidRPr="00402594">
        <w:rPr>
          <w:rFonts w:ascii="Tahoma" w:hAnsi="Tahoma" w:cs="Tahoma"/>
          <w:color w:val="000000"/>
        </w:rPr>
        <w:t xml:space="preserve">1. Program ubezpieczenia </w:t>
      </w:r>
    </w:p>
    <w:p w:rsidR="005716D5" w:rsidRPr="00402594" w:rsidRDefault="005716D5" w:rsidP="005716D5">
      <w:pPr>
        <w:autoSpaceDE w:val="0"/>
        <w:autoSpaceDN w:val="0"/>
        <w:adjustRightInd w:val="0"/>
        <w:rPr>
          <w:rFonts w:ascii="Tahoma" w:hAnsi="Tahoma" w:cs="Tahoma"/>
          <w:color w:val="000000"/>
        </w:rPr>
      </w:pPr>
      <w:r w:rsidRPr="00402594">
        <w:rPr>
          <w:rFonts w:ascii="Tahoma" w:hAnsi="Tahoma" w:cs="Tahoma"/>
          <w:color w:val="000000"/>
        </w:rPr>
        <w:t xml:space="preserve">2. Ogólne warunki ubezpieczenia </w:t>
      </w:r>
    </w:p>
    <w:bookmarkEnd w:id="10"/>
    <w:p w:rsidR="005716D5" w:rsidRPr="00402594" w:rsidRDefault="005716D5" w:rsidP="005716D5">
      <w:pPr>
        <w:rPr>
          <w:rFonts w:ascii="Tahoma" w:hAnsi="Tahoma" w:cs="Tahoma"/>
          <w:b/>
        </w:rPr>
      </w:pPr>
    </w:p>
    <w:p w:rsidR="005716D5" w:rsidRDefault="005716D5" w:rsidP="005716D5">
      <w:pPr>
        <w:rPr>
          <w:rFonts w:ascii="Tahoma" w:hAnsi="Tahoma" w:cs="Tahoma"/>
          <w:b/>
        </w:rPr>
      </w:pPr>
    </w:p>
    <w:p w:rsidR="005716D5" w:rsidRPr="00402594" w:rsidRDefault="005716D5" w:rsidP="005716D5">
      <w:pPr>
        <w:rPr>
          <w:rFonts w:ascii="Tahoma" w:hAnsi="Tahoma" w:cs="Tahoma"/>
          <w:b/>
        </w:rPr>
      </w:pPr>
    </w:p>
    <w:p w:rsidR="005716D5" w:rsidRPr="00402594" w:rsidRDefault="005716D5" w:rsidP="005716D5">
      <w:pPr>
        <w:rPr>
          <w:rFonts w:ascii="Tahoma" w:hAnsi="Tahoma" w:cs="Tahoma"/>
          <w:b/>
        </w:rPr>
      </w:pPr>
      <w:r>
        <w:rPr>
          <w:rFonts w:ascii="Tahoma" w:hAnsi="Tahoma" w:cs="Tahoma"/>
          <w:b/>
        </w:rPr>
        <w:t>Załącznik nr 3b</w:t>
      </w:r>
    </w:p>
    <w:p w:rsidR="005716D5" w:rsidRPr="00402594" w:rsidRDefault="005716D5" w:rsidP="005716D5">
      <w:pPr>
        <w:jc w:val="center"/>
        <w:rPr>
          <w:rFonts w:ascii="Tahoma" w:hAnsi="Tahoma" w:cs="Tahoma"/>
          <w:b/>
        </w:rPr>
      </w:pPr>
      <w:r w:rsidRPr="00402594">
        <w:rPr>
          <w:rFonts w:ascii="Tahoma" w:hAnsi="Tahoma" w:cs="Tahoma"/>
          <w:b/>
        </w:rPr>
        <w:t>UMOWA – Wzór (dotyczy II części zamówienia)</w:t>
      </w:r>
    </w:p>
    <w:p w:rsidR="005716D5" w:rsidRDefault="005716D5" w:rsidP="005716D5">
      <w:pPr>
        <w:jc w:val="both"/>
        <w:rPr>
          <w:rFonts w:ascii="Tahoma" w:hAnsi="Tahoma" w:cs="Tahoma"/>
        </w:rPr>
      </w:pPr>
      <w:r w:rsidRPr="00402594">
        <w:rPr>
          <w:rFonts w:ascii="Tahoma" w:hAnsi="Tahoma" w:cs="Tahoma"/>
        </w:rPr>
        <w:t xml:space="preserve">Zawarta w dniu ......................... w …………….. pomiędzy </w:t>
      </w:r>
    </w:p>
    <w:p w:rsidR="005716D5" w:rsidRPr="00E0272C" w:rsidRDefault="005716D5" w:rsidP="005716D5">
      <w:r w:rsidRPr="00E0272C">
        <w:rPr>
          <w:b/>
        </w:rPr>
        <w:t>Gminą Czarny Bór</w:t>
      </w:r>
      <w:r w:rsidRPr="00E0272C">
        <w:t xml:space="preserve"> z siedzibą przy ul. Głównej 18 w Czarnym Borze 58-379</w:t>
      </w:r>
      <w:r w:rsidRPr="00E0272C">
        <w:br/>
        <w:t>NIP</w:t>
      </w:r>
      <w:r w:rsidRPr="00E0272C">
        <w:rPr>
          <w:rFonts w:ascii="Courier New" w:hAnsi="Courier New" w:cs="Courier New"/>
          <w:sz w:val="18"/>
          <w:szCs w:val="18"/>
        </w:rPr>
        <w:t xml:space="preserve"> </w:t>
      </w:r>
      <w:r w:rsidRPr="00E0272C">
        <w:rPr>
          <w:szCs w:val="18"/>
        </w:rPr>
        <w:t>8862572974</w:t>
      </w:r>
      <w:r w:rsidRPr="00E0272C">
        <w:rPr>
          <w:sz w:val="28"/>
        </w:rPr>
        <w:t xml:space="preserve"> </w:t>
      </w:r>
      <w:r>
        <w:tab/>
      </w:r>
      <w:r w:rsidRPr="00E0272C">
        <w:t>REGON</w:t>
      </w:r>
      <w:r>
        <w:t xml:space="preserve"> </w:t>
      </w:r>
      <w:r w:rsidRPr="00E0272C">
        <w:rPr>
          <w:szCs w:val="18"/>
        </w:rPr>
        <w:t>890718225</w:t>
      </w:r>
      <w:r w:rsidRPr="00E0272C">
        <w:t>, w imieniu której działa:</w:t>
      </w:r>
    </w:p>
    <w:p w:rsidR="005716D5" w:rsidRPr="00E0272C" w:rsidRDefault="005716D5" w:rsidP="005716D5">
      <w:r w:rsidRPr="00E0272C">
        <w:t>Adam Górecki – Wójt Gminy Czarny Bór</w:t>
      </w:r>
    </w:p>
    <w:p w:rsidR="005716D5" w:rsidRPr="00E0272C" w:rsidRDefault="005716D5" w:rsidP="005716D5">
      <w:r w:rsidRPr="00E0272C">
        <w:t>przy kontrasygnacie</w:t>
      </w:r>
    </w:p>
    <w:p w:rsidR="005716D5" w:rsidRPr="00E0272C" w:rsidRDefault="005716D5" w:rsidP="005716D5">
      <w:r w:rsidRPr="00E0272C">
        <w:t xml:space="preserve">Pawła Twardowskiego – Skarbnika Gminy </w:t>
      </w:r>
    </w:p>
    <w:p w:rsidR="005716D5" w:rsidRPr="00402594" w:rsidRDefault="005716D5" w:rsidP="005716D5">
      <w:pPr>
        <w:tabs>
          <w:tab w:val="left" w:pos="2970"/>
        </w:tabs>
        <w:jc w:val="both"/>
        <w:rPr>
          <w:rFonts w:ascii="Tahoma" w:hAnsi="Tahoma" w:cs="Tahoma"/>
        </w:rPr>
      </w:pPr>
      <w:r>
        <w:rPr>
          <w:rFonts w:ascii="Tahoma" w:hAnsi="Tahoma" w:cs="Tahoma"/>
        </w:rPr>
        <w:t>zwaną</w:t>
      </w:r>
      <w:r w:rsidRPr="00402594">
        <w:rPr>
          <w:rFonts w:ascii="Tahoma" w:hAnsi="Tahoma" w:cs="Tahoma"/>
        </w:rPr>
        <w:t xml:space="preserve"> dalej Zamawiającym</w:t>
      </w:r>
      <w:r w:rsidRPr="00402594">
        <w:rPr>
          <w:rFonts w:ascii="Tahoma" w:hAnsi="Tahoma" w:cs="Tahoma"/>
        </w:rPr>
        <w:tab/>
      </w:r>
    </w:p>
    <w:p w:rsidR="005716D5" w:rsidRPr="00402594" w:rsidRDefault="005716D5" w:rsidP="005716D5">
      <w:pPr>
        <w:jc w:val="center"/>
        <w:rPr>
          <w:rFonts w:ascii="Tahoma" w:hAnsi="Tahoma" w:cs="Tahoma"/>
        </w:rPr>
      </w:pPr>
      <w:r w:rsidRPr="00402594">
        <w:rPr>
          <w:rFonts w:ascii="Tahoma" w:hAnsi="Tahoma" w:cs="Tahoma"/>
        </w:rPr>
        <w:t>a</w:t>
      </w:r>
    </w:p>
    <w:p w:rsidR="005716D5" w:rsidRPr="00402594" w:rsidRDefault="005716D5" w:rsidP="005716D5">
      <w:pPr>
        <w:jc w:val="both"/>
        <w:rPr>
          <w:rFonts w:ascii="Tahoma" w:hAnsi="Tahoma" w:cs="Tahoma"/>
        </w:rPr>
      </w:pPr>
      <w:r w:rsidRPr="00402594">
        <w:rPr>
          <w:rFonts w:ascii="Tahoma" w:hAnsi="Tahoma" w:cs="Tahoma"/>
        </w:rPr>
        <w:t>..........................................................................................................................................................</w:t>
      </w:r>
    </w:p>
    <w:p w:rsidR="005716D5" w:rsidRPr="00402594" w:rsidRDefault="005716D5" w:rsidP="005716D5">
      <w:pPr>
        <w:jc w:val="both"/>
        <w:rPr>
          <w:rFonts w:ascii="Tahoma" w:hAnsi="Tahoma" w:cs="Tahoma"/>
        </w:rPr>
      </w:pPr>
      <w:r w:rsidRPr="00402594">
        <w:rPr>
          <w:rFonts w:ascii="Tahoma" w:hAnsi="Tahoma" w:cs="Tahoma"/>
        </w:rPr>
        <w:t>z siedzibą w .................................................................., reprezentowanym przez:</w:t>
      </w:r>
    </w:p>
    <w:p w:rsidR="005716D5" w:rsidRPr="00402594" w:rsidRDefault="005716D5" w:rsidP="005716D5">
      <w:pPr>
        <w:numPr>
          <w:ilvl w:val="0"/>
          <w:numId w:val="14"/>
        </w:numPr>
        <w:tabs>
          <w:tab w:val="clear" w:pos="645"/>
          <w:tab w:val="num" w:pos="1429"/>
          <w:tab w:val="left" w:pos="4961"/>
          <w:tab w:val="left" w:pos="8929"/>
        </w:tabs>
        <w:ind w:left="992" w:hanging="357"/>
        <w:jc w:val="both"/>
        <w:rPr>
          <w:rFonts w:ascii="Tahoma" w:hAnsi="Tahoma" w:cs="Tahoma"/>
        </w:rPr>
      </w:pPr>
      <w:r w:rsidRPr="00402594">
        <w:rPr>
          <w:rFonts w:ascii="Tahoma" w:hAnsi="Tahoma" w:cs="Tahoma"/>
        </w:rPr>
        <w:t>..........................................................................................................................................</w:t>
      </w:r>
    </w:p>
    <w:p w:rsidR="005716D5" w:rsidRPr="00402594" w:rsidRDefault="005716D5" w:rsidP="005716D5">
      <w:pPr>
        <w:numPr>
          <w:ilvl w:val="0"/>
          <w:numId w:val="14"/>
        </w:numPr>
        <w:tabs>
          <w:tab w:val="clear" w:pos="645"/>
          <w:tab w:val="num" w:pos="1429"/>
          <w:tab w:val="left" w:pos="4961"/>
          <w:tab w:val="left" w:pos="8929"/>
        </w:tabs>
        <w:ind w:left="992" w:hanging="357"/>
        <w:jc w:val="both"/>
        <w:rPr>
          <w:rFonts w:ascii="Tahoma" w:hAnsi="Tahoma" w:cs="Tahoma"/>
        </w:rPr>
      </w:pPr>
      <w:r w:rsidRPr="00402594">
        <w:rPr>
          <w:rFonts w:ascii="Tahoma" w:hAnsi="Tahoma" w:cs="Tahoma"/>
        </w:rPr>
        <w:t>..........................................................................................................................................</w:t>
      </w:r>
    </w:p>
    <w:p w:rsidR="005716D5" w:rsidRPr="00402594" w:rsidRDefault="005716D5" w:rsidP="005716D5">
      <w:pPr>
        <w:jc w:val="both"/>
        <w:rPr>
          <w:rFonts w:ascii="Tahoma" w:hAnsi="Tahoma" w:cs="Tahoma"/>
        </w:rPr>
      </w:pPr>
      <w:r w:rsidRPr="00402594">
        <w:rPr>
          <w:rFonts w:ascii="Tahoma" w:hAnsi="Tahoma" w:cs="Tahoma"/>
        </w:rPr>
        <w:t>zwanym dalej Wykonawcą.</w:t>
      </w:r>
    </w:p>
    <w:p w:rsidR="005716D5" w:rsidRPr="00402594" w:rsidRDefault="005716D5" w:rsidP="005716D5">
      <w:pPr>
        <w:autoSpaceDE w:val="0"/>
        <w:autoSpaceDN w:val="0"/>
        <w:adjustRightInd w:val="0"/>
        <w:jc w:val="both"/>
        <w:rPr>
          <w:rFonts w:ascii="Tahoma" w:hAnsi="Tahoma" w:cs="Tahoma"/>
        </w:rPr>
      </w:pPr>
      <w:r w:rsidRPr="00402594">
        <w:rPr>
          <w:rFonts w:ascii="Tahoma" w:hAnsi="Tahoma" w:cs="Tahoma"/>
        </w:rPr>
        <w:t>Czynności brokerskie na rzecz Zamawiającego będą świadczone przez Magnus Broker Sp. z o.o. z siedzibą w Toruniu, ul. Szosa Bydgoska 50.</w:t>
      </w:r>
    </w:p>
    <w:p w:rsidR="005716D5" w:rsidRPr="00402594" w:rsidRDefault="005716D5" w:rsidP="005716D5">
      <w:pPr>
        <w:jc w:val="both"/>
        <w:rPr>
          <w:rFonts w:ascii="Tahoma" w:hAnsi="Tahoma" w:cs="Tahoma"/>
        </w:rPr>
      </w:pPr>
    </w:p>
    <w:p w:rsidR="005716D5" w:rsidRPr="00402594" w:rsidRDefault="005716D5" w:rsidP="005716D5">
      <w:pPr>
        <w:jc w:val="both"/>
        <w:rPr>
          <w:rFonts w:ascii="Tahoma" w:hAnsi="Tahoma" w:cs="Tahoma"/>
        </w:rPr>
      </w:pPr>
      <w:r w:rsidRPr="00402594">
        <w:rPr>
          <w:rFonts w:ascii="Tahoma" w:hAnsi="Tahoma" w:cs="Tahoma"/>
        </w:rPr>
        <w:t xml:space="preserve">W </w:t>
      </w:r>
      <w:r>
        <w:rPr>
          <w:rFonts w:ascii="Tahoma" w:hAnsi="Tahoma" w:cs="Tahoma"/>
        </w:rPr>
        <w:t>wyniku</w:t>
      </w:r>
      <w:r w:rsidRPr="00402594">
        <w:rPr>
          <w:rFonts w:ascii="Tahoma" w:hAnsi="Tahoma" w:cs="Tahoma"/>
        </w:rPr>
        <w:t xml:space="preserve"> dokonania przez Zamawiającego wyboru oferty Wykonawcy, zgodnie z wymogami </w:t>
      </w:r>
      <w:r w:rsidRPr="00402594">
        <w:rPr>
          <w:rFonts w:ascii="Tahoma" w:hAnsi="Tahoma" w:cs="Tahoma"/>
          <w:noProof/>
        </w:rPr>
        <w:t>ustawy</w:t>
      </w:r>
      <w:r w:rsidRPr="00402594">
        <w:rPr>
          <w:rFonts w:ascii="Tahoma" w:hAnsi="Tahoma" w:cs="Tahoma"/>
        </w:rPr>
        <w:t xml:space="preserve"> z dnia </w:t>
      </w:r>
      <w:r>
        <w:rPr>
          <w:rFonts w:ascii="Tahoma" w:hAnsi="Tahoma" w:cs="Tahoma"/>
        </w:rPr>
        <w:br/>
      </w:r>
      <w:r w:rsidRPr="00402594">
        <w:rPr>
          <w:rFonts w:ascii="Tahoma" w:hAnsi="Tahoma" w:cs="Tahoma"/>
        </w:rPr>
        <w:t>29 stycznia 2004 roku Prawo zamówień publicznych (Dz.U.2019.1843 ze zm.) w trybie przetargu nieograniczonego, została zawarta umowa o następującej treści:</w:t>
      </w:r>
    </w:p>
    <w:p w:rsidR="005716D5" w:rsidRPr="00402594" w:rsidRDefault="005716D5" w:rsidP="005716D5">
      <w:pPr>
        <w:jc w:val="center"/>
        <w:rPr>
          <w:rFonts w:ascii="Tahoma" w:hAnsi="Tahoma" w:cs="Tahoma"/>
        </w:rPr>
      </w:pPr>
    </w:p>
    <w:p w:rsidR="005716D5" w:rsidRPr="00402594" w:rsidRDefault="005716D5" w:rsidP="005716D5">
      <w:pPr>
        <w:jc w:val="center"/>
        <w:rPr>
          <w:rFonts w:ascii="Tahoma" w:hAnsi="Tahoma" w:cs="Tahoma"/>
        </w:rPr>
      </w:pPr>
      <w:r w:rsidRPr="00402594">
        <w:rPr>
          <w:rFonts w:ascii="Tahoma" w:hAnsi="Tahoma" w:cs="Tahoma"/>
        </w:rPr>
        <w:t>§ 1</w:t>
      </w:r>
    </w:p>
    <w:p w:rsidR="005716D5" w:rsidRPr="00402594" w:rsidRDefault="005716D5" w:rsidP="005716D5">
      <w:pPr>
        <w:jc w:val="both"/>
        <w:rPr>
          <w:rFonts w:ascii="Tahoma" w:hAnsi="Tahoma" w:cs="Tahoma"/>
        </w:rPr>
      </w:pPr>
      <w:r w:rsidRPr="00402594">
        <w:rPr>
          <w:rFonts w:ascii="Tahoma" w:hAnsi="Tahoma" w:cs="Tahoma"/>
        </w:rPr>
        <w:t>Wykonawca przyjmuje do ubezpieczenia mienie Zamawiającego określone w Programie ubezpieczenia stanowiącym załącznik nr 1 do niniejszej umowy w ramach ubezpieczeń komunikacyjnych.</w:t>
      </w:r>
    </w:p>
    <w:p w:rsidR="005716D5" w:rsidRPr="00402594" w:rsidRDefault="005716D5" w:rsidP="005716D5">
      <w:pPr>
        <w:jc w:val="center"/>
        <w:rPr>
          <w:rFonts w:ascii="Tahoma" w:hAnsi="Tahoma" w:cs="Tahoma"/>
        </w:rPr>
      </w:pPr>
    </w:p>
    <w:p w:rsidR="005716D5" w:rsidRPr="00402594" w:rsidRDefault="005716D5" w:rsidP="005716D5">
      <w:pPr>
        <w:jc w:val="center"/>
        <w:rPr>
          <w:rFonts w:ascii="Tahoma" w:hAnsi="Tahoma" w:cs="Tahoma"/>
        </w:rPr>
      </w:pPr>
      <w:r w:rsidRPr="00402594">
        <w:rPr>
          <w:rFonts w:ascii="Tahoma" w:hAnsi="Tahoma" w:cs="Tahoma"/>
        </w:rPr>
        <w:t>§ 2</w:t>
      </w:r>
    </w:p>
    <w:p w:rsidR="005716D5" w:rsidRPr="00402594" w:rsidRDefault="005716D5" w:rsidP="005716D5">
      <w:pPr>
        <w:pStyle w:val="Tekstpodstawowywcity"/>
        <w:ind w:left="0"/>
        <w:jc w:val="left"/>
        <w:rPr>
          <w:rFonts w:ascii="Tahoma" w:hAnsi="Tahoma" w:cs="Tahoma"/>
          <w:b w:val="0"/>
          <w:sz w:val="20"/>
          <w:u w:val="none"/>
        </w:rPr>
      </w:pPr>
      <w:r w:rsidRPr="00402594">
        <w:rPr>
          <w:rFonts w:ascii="Tahoma" w:hAnsi="Tahoma" w:cs="Tahoma"/>
          <w:b w:val="0"/>
          <w:sz w:val="20"/>
          <w:u w:val="none"/>
        </w:rPr>
        <w:lastRenderedPageBreak/>
        <w:t>Wykonawca udziela Zamawiającemu ochrony na okres wskazany w specyfikacji istotnych warunków zamówienia to jest ……………………………………</w:t>
      </w:r>
    </w:p>
    <w:p w:rsidR="005716D5" w:rsidRPr="00402594" w:rsidRDefault="005716D5" w:rsidP="005716D5">
      <w:pPr>
        <w:jc w:val="center"/>
        <w:rPr>
          <w:rFonts w:ascii="Tahoma" w:hAnsi="Tahoma" w:cs="Tahoma"/>
        </w:rPr>
      </w:pPr>
      <w:r w:rsidRPr="00402594">
        <w:rPr>
          <w:rFonts w:ascii="Tahoma" w:hAnsi="Tahoma" w:cs="Tahoma"/>
        </w:rPr>
        <w:t>§ 3</w:t>
      </w:r>
    </w:p>
    <w:p w:rsidR="005716D5" w:rsidRPr="00402594" w:rsidRDefault="005716D5" w:rsidP="005716D5">
      <w:pPr>
        <w:jc w:val="both"/>
        <w:rPr>
          <w:rFonts w:ascii="Tahoma" w:hAnsi="Tahoma" w:cs="Tahoma"/>
        </w:rPr>
      </w:pPr>
      <w:r w:rsidRPr="00402594">
        <w:rPr>
          <w:rFonts w:ascii="Tahoma" w:hAnsi="Tahoma" w:cs="Tahoma"/>
        </w:rPr>
        <w:t xml:space="preserve">Zawarcie umowy ubezpieczenia Wykonawca potwierdza poprzez wystawienie stosownej polisy ubezpieczeniowej zgodnej z ofertą złożoną Zamawiającemu. </w:t>
      </w:r>
    </w:p>
    <w:p w:rsidR="005716D5" w:rsidRPr="00402594" w:rsidRDefault="005716D5" w:rsidP="005716D5">
      <w:pPr>
        <w:jc w:val="center"/>
        <w:rPr>
          <w:rFonts w:ascii="Tahoma" w:hAnsi="Tahoma" w:cs="Tahoma"/>
        </w:rPr>
      </w:pPr>
      <w:r w:rsidRPr="00402594">
        <w:rPr>
          <w:rFonts w:ascii="Tahoma" w:hAnsi="Tahoma" w:cs="Tahoma"/>
        </w:rPr>
        <w:t>§ 4</w:t>
      </w:r>
    </w:p>
    <w:p w:rsidR="005716D5" w:rsidRPr="00402594" w:rsidRDefault="005716D5" w:rsidP="005716D5">
      <w:pPr>
        <w:numPr>
          <w:ilvl w:val="0"/>
          <w:numId w:val="20"/>
        </w:numPr>
        <w:tabs>
          <w:tab w:val="left" w:pos="284"/>
        </w:tabs>
        <w:jc w:val="both"/>
        <w:rPr>
          <w:rFonts w:ascii="Tahoma" w:hAnsi="Tahoma" w:cs="Tahoma"/>
        </w:rPr>
      </w:pPr>
      <w:r w:rsidRPr="00402594">
        <w:rPr>
          <w:rFonts w:ascii="Tahoma" w:hAnsi="Tahoma" w:cs="Tahoma"/>
        </w:rPr>
        <w:t>Polisy ubezpieczeń komunikacyjnych (OC, AC, NW) wystawione winny być nie później niż 14 dni przed początkiem okresu ubezpieczenia. W przypadku nowo nabytych pojazdów polisa winna być wystawiona w dniu zgłoszenia lub maksymalnie w następnym dniu roboczym.</w:t>
      </w:r>
    </w:p>
    <w:p w:rsidR="005716D5" w:rsidRPr="00402594" w:rsidRDefault="005716D5" w:rsidP="005716D5">
      <w:pPr>
        <w:numPr>
          <w:ilvl w:val="0"/>
          <w:numId w:val="20"/>
        </w:numPr>
        <w:tabs>
          <w:tab w:val="left" w:pos="284"/>
        </w:tabs>
        <w:jc w:val="both"/>
        <w:rPr>
          <w:rFonts w:ascii="Tahoma" w:hAnsi="Tahoma" w:cs="Tahoma"/>
        </w:rPr>
      </w:pPr>
      <w:r w:rsidRPr="00402594">
        <w:rPr>
          <w:rFonts w:ascii="Tahoma" w:hAnsi="Tahoma" w:cs="Tahoma"/>
        </w:rPr>
        <w:t xml:space="preserve">Wykonawca zobowiązuje się do informowania pełnomocnika ubezpieczającego - MAGNUS BROKER Sp. z o. o., drogą e-mailową na adres eryk.lamus@magnus-broker.pl, pisemnie lub telefonicznie o zaległościach </w:t>
      </w:r>
      <w:r>
        <w:rPr>
          <w:rFonts w:ascii="Tahoma" w:hAnsi="Tahoma" w:cs="Tahoma"/>
        </w:rPr>
        <w:br/>
      </w:r>
      <w:r w:rsidRPr="00402594">
        <w:rPr>
          <w:rFonts w:ascii="Tahoma" w:hAnsi="Tahoma" w:cs="Tahoma"/>
        </w:rPr>
        <w:t>w płatnościach składki przez Zamawiającego. W przypadku braku informacji na temat jakichkolwiek zaległości, wykonawca nie ma prawa zawiesić ochrony ubezpieczeniowej lub rozwiązać polis ubezpieczeniowych.</w:t>
      </w:r>
      <w:r w:rsidRPr="00402594">
        <w:rPr>
          <w:rFonts w:ascii="Tahoma" w:hAnsi="Tahoma" w:cs="Tahoma"/>
          <w:b/>
          <w:bCs/>
        </w:rPr>
        <w:t xml:space="preserve"> </w:t>
      </w:r>
      <w:r w:rsidRPr="00402594">
        <w:rPr>
          <w:rFonts w:ascii="Tahoma" w:hAnsi="Tahoma" w:cs="Tahoma"/>
          <w:bCs/>
        </w:rPr>
        <w:t>Ciężar udowodnienia, że taka informacja dotarła do pełnomocnika ubezpieczającego, spoczywa na wykonawcy.</w:t>
      </w:r>
    </w:p>
    <w:p w:rsidR="005716D5" w:rsidRPr="00402594" w:rsidRDefault="005716D5" w:rsidP="005716D5">
      <w:pPr>
        <w:numPr>
          <w:ilvl w:val="0"/>
          <w:numId w:val="20"/>
        </w:numPr>
        <w:tabs>
          <w:tab w:val="left" w:pos="284"/>
          <w:tab w:val="left" w:pos="2272"/>
        </w:tabs>
        <w:jc w:val="both"/>
        <w:rPr>
          <w:rFonts w:ascii="Tahoma" w:hAnsi="Tahoma" w:cs="Tahoma"/>
        </w:rPr>
      </w:pPr>
      <w:r w:rsidRPr="00402594">
        <w:rPr>
          <w:rFonts w:ascii="Tahoma" w:hAnsi="Tahoma" w:cs="Tahoma"/>
        </w:rPr>
        <w:t xml:space="preserve">Wykonawca zobowiązuje się do informowania pełnomocnika ubezpieczającego - MAGNUS BROKER Sp. z o. o., drogą e-mailową, pisemnie lub telefonicznie o bieżącym stanie procesu likwidacji zgłoszonych szkód. </w:t>
      </w:r>
      <w:r>
        <w:rPr>
          <w:rFonts w:ascii="Tahoma" w:hAnsi="Tahoma" w:cs="Tahoma"/>
        </w:rPr>
        <w:br/>
      </w:r>
      <w:r w:rsidRPr="00402594">
        <w:rPr>
          <w:rFonts w:ascii="Tahoma" w:hAnsi="Tahoma" w:cs="Tahoma"/>
        </w:rPr>
        <w:t>W przypadku braku informacji na temat likwidacji szkody, osoba wyznaczona przez Wykonawcę,</w:t>
      </w:r>
      <w:r w:rsidRPr="00402594">
        <w:rPr>
          <w:rFonts w:ascii="Tahoma" w:hAnsi="Tahoma" w:cs="Tahoma"/>
          <w:color w:val="FF0000"/>
        </w:rPr>
        <w:t xml:space="preserve"> </w:t>
      </w:r>
      <w:r w:rsidRPr="00402594">
        <w:rPr>
          <w:rFonts w:ascii="Tahoma" w:hAnsi="Tahoma" w:cs="Tahoma"/>
        </w:rPr>
        <w:t>zobowiązana będzie do udzielenia pełnomocnikowi pełnej informacji na temat bieżącego etapu likwidacji szkody - tj. m.in. podania numeru szkody, przewidywanego terminu zakończenia likwidacji, brakujących dokumentów i in.</w:t>
      </w:r>
    </w:p>
    <w:p w:rsidR="005716D5" w:rsidRPr="00402594" w:rsidRDefault="005716D5" w:rsidP="005716D5">
      <w:pPr>
        <w:tabs>
          <w:tab w:val="left" w:pos="284"/>
          <w:tab w:val="left" w:pos="2272"/>
        </w:tabs>
        <w:ind w:left="284"/>
        <w:jc w:val="both"/>
        <w:rPr>
          <w:rFonts w:ascii="Tahoma" w:hAnsi="Tahoma" w:cs="Tahoma"/>
        </w:rPr>
      </w:pPr>
      <w:r w:rsidRPr="00402594">
        <w:rPr>
          <w:rFonts w:ascii="Tahoma" w:hAnsi="Tahoma" w:cs="Tahoma"/>
        </w:rPr>
        <w:t>Dane osoby wyznaczonej przez Wykonawcę do informowania pełnomocnika Zamawiającego – Magnus Broker Sp. z o.o. o bieżącym stanie likwidacji szkody: ……………………………………………………………………………………….. .</w:t>
      </w:r>
    </w:p>
    <w:p w:rsidR="005716D5" w:rsidRPr="00402594" w:rsidRDefault="005716D5" w:rsidP="005716D5">
      <w:pPr>
        <w:spacing w:before="240"/>
        <w:jc w:val="center"/>
        <w:rPr>
          <w:rFonts w:ascii="Tahoma" w:hAnsi="Tahoma" w:cs="Tahoma"/>
        </w:rPr>
      </w:pPr>
      <w:r w:rsidRPr="00402594">
        <w:rPr>
          <w:rFonts w:ascii="Tahoma" w:hAnsi="Tahoma" w:cs="Tahoma"/>
        </w:rPr>
        <w:t>§ 5</w:t>
      </w:r>
    </w:p>
    <w:p w:rsidR="005716D5" w:rsidRPr="00402594" w:rsidRDefault="005716D5" w:rsidP="005716D5">
      <w:pPr>
        <w:pStyle w:val="Tekstpodstawowywcity"/>
        <w:numPr>
          <w:ilvl w:val="0"/>
          <w:numId w:val="72"/>
        </w:numPr>
        <w:rPr>
          <w:rFonts w:ascii="Tahoma" w:hAnsi="Tahoma" w:cs="Tahoma"/>
          <w:b w:val="0"/>
          <w:sz w:val="20"/>
          <w:u w:val="none"/>
        </w:rPr>
      </w:pPr>
      <w:r w:rsidRPr="00402594">
        <w:rPr>
          <w:rFonts w:ascii="Tahoma" w:hAnsi="Tahoma" w:cs="Tahoma"/>
          <w:b w:val="0"/>
          <w:sz w:val="20"/>
          <w:u w:val="none"/>
        </w:rPr>
        <w:t xml:space="preserve">Za udzieloną ochronę Zamawiający zapłaci składkę ubezpieczeniową w łącznej wysokości ................................zł (słownie złotych ................................................................................................). </w:t>
      </w:r>
      <w:r w:rsidRPr="00402594">
        <w:rPr>
          <w:rFonts w:ascii="Tahoma" w:hAnsi="Tahoma" w:cs="Tahoma"/>
          <w:b w:val="0"/>
          <w:bCs/>
          <w:sz w:val="20"/>
          <w:u w:val="none"/>
        </w:rPr>
        <w:t>Składka będzie płatna w wysokości przypadającej na dany okres ubezpieczenia, w terminie 30 dni od daty wystawienia polis, ale nie szybciej niż 30 dni od początku okresu ubezpieczenia.</w:t>
      </w:r>
    </w:p>
    <w:p w:rsidR="005716D5" w:rsidRPr="00402594" w:rsidRDefault="005716D5" w:rsidP="005716D5">
      <w:pPr>
        <w:numPr>
          <w:ilvl w:val="0"/>
          <w:numId w:val="72"/>
        </w:numPr>
        <w:suppressAutoHyphens w:val="0"/>
        <w:jc w:val="both"/>
        <w:rPr>
          <w:rFonts w:ascii="Tahoma" w:hAnsi="Tahoma" w:cs="Tahoma"/>
        </w:rPr>
      </w:pPr>
      <w:r w:rsidRPr="00402594">
        <w:rPr>
          <w:rFonts w:ascii="Tahoma" w:hAnsi="Tahoma" w:cs="Tahoma"/>
        </w:rPr>
        <w:t>Za dzień zapłaty składki uważa się dzień obciążenia rachunku bankowego Zamawiającego.</w:t>
      </w:r>
    </w:p>
    <w:p w:rsidR="005716D5" w:rsidRPr="00402594" w:rsidRDefault="005716D5" w:rsidP="005716D5">
      <w:pPr>
        <w:jc w:val="both"/>
        <w:rPr>
          <w:rFonts w:ascii="Tahoma" w:hAnsi="Tahoma" w:cs="Tahoma"/>
          <w:b/>
        </w:rPr>
      </w:pPr>
    </w:p>
    <w:p w:rsidR="005716D5" w:rsidRPr="00402594" w:rsidRDefault="005716D5" w:rsidP="005716D5">
      <w:pPr>
        <w:jc w:val="center"/>
        <w:rPr>
          <w:rFonts w:ascii="Tahoma" w:hAnsi="Tahoma" w:cs="Tahoma"/>
        </w:rPr>
      </w:pPr>
      <w:r w:rsidRPr="00402594">
        <w:rPr>
          <w:rFonts w:ascii="Tahoma" w:hAnsi="Tahoma" w:cs="Tahoma"/>
          <w:bCs/>
        </w:rPr>
        <w:t>§ 6</w:t>
      </w:r>
    </w:p>
    <w:p w:rsidR="005716D5" w:rsidRPr="00402594" w:rsidRDefault="005716D5" w:rsidP="005716D5">
      <w:pPr>
        <w:jc w:val="both"/>
        <w:rPr>
          <w:rFonts w:ascii="Tahoma" w:hAnsi="Tahoma" w:cs="Tahoma"/>
        </w:rPr>
      </w:pPr>
      <w:r w:rsidRPr="00402594">
        <w:rPr>
          <w:rFonts w:ascii="Tahoma" w:hAnsi="Tahoma" w:cs="Tahoma"/>
        </w:rPr>
        <w:t xml:space="preserve">Zamawiający zapłaci składkę ubezpieczeniową przelewem, na rachunek bankowy wskazany przez Wykonawcę </w:t>
      </w:r>
      <w:r>
        <w:rPr>
          <w:rFonts w:ascii="Tahoma" w:hAnsi="Tahoma" w:cs="Tahoma"/>
        </w:rPr>
        <w:br/>
      </w:r>
      <w:r w:rsidRPr="00402594">
        <w:rPr>
          <w:rFonts w:ascii="Tahoma" w:hAnsi="Tahoma" w:cs="Tahoma"/>
        </w:rPr>
        <w:t>w poszczególnych polisach.</w:t>
      </w:r>
    </w:p>
    <w:p w:rsidR="005716D5" w:rsidRPr="00402594" w:rsidRDefault="005716D5" w:rsidP="005716D5">
      <w:pPr>
        <w:jc w:val="both"/>
        <w:rPr>
          <w:rFonts w:ascii="Tahoma" w:hAnsi="Tahoma" w:cs="Tahoma"/>
          <w:b/>
        </w:rPr>
      </w:pPr>
    </w:p>
    <w:p w:rsidR="005716D5" w:rsidRPr="00402594" w:rsidRDefault="005716D5" w:rsidP="005716D5">
      <w:pPr>
        <w:jc w:val="center"/>
        <w:rPr>
          <w:rFonts w:ascii="Tahoma" w:hAnsi="Tahoma" w:cs="Tahoma"/>
        </w:rPr>
      </w:pPr>
      <w:r w:rsidRPr="00402594">
        <w:rPr>
          <w:rFonts w:ascii="Tahoma" w:hAnsi="Tahoma" w:cs="Tahoma"/>
        </w:rPr>
        <w:t>§ 7</w:t>
      </w:r>
    </w:p>
    <w:p w:rsidR="005716D5" w:rsidRPr="00402594" w:rsidRDefault="005716D5" w:rsidP="005716D5">
      <w:pPr>
        <w:jc w:val="both"/>
        <w:rPr>
          <w:rFonts w:ascii="Tahoma" w:hAnsi="Tahoma" w:cs="Tahoma"/>
        </w:rPr>
      </w:pPr>
      <w:r w:rsidRPr="00402594">
        <w:rPr>
          <w:rFonts w:ascii="Tahoma" w:hAnsi="Tahoma" w:cs="Tahoma"/>
        </w:rPr>
        <w:t>Nieopłacenie przez Zamawiającego składki z polisy w terminie przewidzianym w § 5 bądź w umowie ubezpieczenia nie powoduje ustania odpowiedzialności Wykonawcy. Nie daje też Wykonawcy prawa do odmowy wypłaty świadczeń.</w:t>
      </w:r>
    </w:p>
    <w:p w:rsidR="005716D5" w:rsidRPr="00402594" w:rsidRDefault="005716D5" w:rsidP="005716D5">
      <w:pPr>
        <w:jc w:val="center"/>
        <w:rPr>
          <w:rFonts w:ascii="Tahoma" w:hAnsi="Tahoma" w:cs="Tahoma"/>
          <w:b/>
        </w:rPr>
      </w:pPr>
      <w:r w:rsidRPr="00402594">
        <w:rPr>
          <w:rFonts w:ascii="Tahoma" w:hAnsi="Tahoma" w:cs="Tahoma"/>
        </w:rPr>
        <w:t>§ 8</w:t>
      </w:r>
    </w:p>
    <w:p w:rsidR="005716D5" w:rsidRPr="00402594" w:rsidRDefault="005716D5" w:rsidP="005716D5">
      <w:pPr>
        <w:jc w:val="both"/>
        <w:rPr>
          <w:rFonts w:ascii="Tahoma" w:hAnsi="Tahoma" w:cs="Tahoma"/>
        </w:rPr>
      </w:pPr>
      <w:r w:rsidRPr="00402594">
        <w:rPr>
          <w:rFonts w:ascii="Tahoma" w:hAnsi="Tahoma" w:cs="Tahoma"/>
        </w:rPr>
        <w:t xml:space="preserve">Wykonawca, któremu zostanie udzielone zamówienie podstawowe zobowiązany będzie do zastosowania,  </w:t>
      </w:r>
      <w:r w:rsidRPr="00402594">
        <w:rPr>
          <w:rFonts w:ascii="Tahoma" w:hAnsi="Tahoma" w:cs="Tahoma"/>
        </w:rPr>
        <w:br/>
        <w:t xml:space="preserve">w przypadku wszelkich zmian wartościowych i ilościowych zamówienia, stawek nie wyższych niż zastosowane </w:t>
      </w:r>
      <w:r>
        <w:rPr>
          <w:rFonts w:ascii="Tahoma" w:hAnsi="Tahoma" w:cs="Tahoma"/>
        </w:rPr>
        <w:br/>
      </w:r>
      <w:r w:rsidRPr="00402594">
        <w:rPr>
          <w:rFonts w:ascii="Tahoma" w:hAnsi="Tahoma" w:cs="Tahoma"/>
        </w:rPr>
        <w:t>w zamówieniu podstawowym, proporcjonalnie do okresu rzeczywiście udzielanej ochrony, wg systemu pro rata temporis.</w:t>
      </w:r>
    </w:p>
    <w:p w:rsidR="005716D5" w:rsidRPr="00402594" w:rsidRDefault="005716D5" w:rsidP="005716D5">
      <w:pPr>
        <w:jc w:val="center"/>
        <w:rPr>
          <w:rFonts w:ascii="Tahoma" w:hAnsi="Tahoma" w:cs="Tahoma"/>
        </w:rPr>
      </w:pPr>
      <w:r w:rsidRPr="00402594">
        <w:rPr>
          <w:rFonts w:ascii="Tahoma" w:hAnsi="Tahoma" w:cs="Tahoma"/>
        </w:rPr>
        <w:t>§ 9</w:t>
      </w:r>
    </w:p>
    <w:p w:rsidR="005716D5" w:rsidRPr="00402594" w:rsidRDefault="005716D5" w:rsidP="005716D5">
      <w:pPr>
        <w:jc w:val="both"/>
        <w:rPr>
          <w:rFonts w:ascii="Tahoma" w:hAnsi="Tahoma" w:cs="Tahoma"/>
        </w:rPr>
      </w:pPr>
      <w:r w:rsidRPr="00402594">
        <w:rPr>
          <w:rFonts w:ascii="Tahoma" w:hAnsi="Tahoma" w:cs="Tahoma"/>
        </w:rPr>
        <w:t>W sprawach nie uregulowanych niniejszą umową i klauzulami dołączonymi do polis ubezpieczeniowych mają zastosowanie odpowiednie postanowienia ogólnych warunków ubezpieczenia stanowiących załącznik nr 2 do niniejszej umowy tj.:</w:t>
      </w:r>
    </w:p>
    <w:p w:rsidR="005716D5" w:rsidRPr="00402594" w:rsidRDefault="005716D5" w:rsidP="005716D5">
      <w:pPr>
        <w:jc w:val="both"/>
        <w:rPr>
          <w:rFonts w:ascii="Tahoma" w:hAnsi="Tahoma" w:cs="Tahoma"/>
        </w:rPr>
      </w:pPr>
      <w:r w:rsidRPr="00402594">
        <w:rPr>
          <w:rFonts w:ascii="Tahoma" w:hAnsi="Tahoma" w:cs="Tahoma"/>
        </w:rPr>
        <w:t>1.   Owu ..............................................................................................................</w:t>
      </w:r>
    </w:p>
    <w:p w:rsidR="005716D5" w:rsidRPr="00402594" w:rsidRDefault="005716D5" w:rsidP="005716D5">
      <w:pPr>
        <w:jc w:val="both"/>
        <w:rPr>
          <w:rFonts w:ascii="Tahoma" w:hAnsi="Tahoma" w:cs="Tahoma"/>
        </w:rPr>
      </w:pPr>
      <w:r w:rsidRPr="00402594">
        <w:rPr>
          <w:rFonts w:ascii="Tahoma" w:hAnsi="Tahoma" w:cs="Tahoma"/>
        </w:rPr>
        <w:t>oraz przepisy Kodeksu Cywilnego dalej K.C.</w:t>
      </w:r>
    </w:p>
    <w:p w:rsidR="005716D5" w:rsidRPr="00402594" w:rsidRDefault="005716D5" w:rsidP="005716D5">
      <w:pPr>
        <w:jc w:val="center"/>
        <w:rPr>
          <w:rFonts w:ascii="Tahoma" w:hAnsi="Tahoma" w:cs="Tahoma"/>
        </w:rPr>
      </w:pPr>
      <w:r w:rsidRPr="00402594">
        <w:rPr>
          <w:rFonts w:ascii="Tahoma" w:hAnsi="Tahoma" w:cs="Tahoma"/>
        </w:rPr>
        <w:t>§ 10</w:t>
      </w:r>
    </w:p>
    <w:p w:rsidR="005716D5" w:rsidRPr="00402594" w:rsidRDefault="005716D5" w:rsidP="005716D5">
      <w:pPr>
        <w:jc w:val="both"/>
        <w:rPr>
          <w:rFonts w:ascii="Tahoma" w:hAnsi="Tahoma" w:cs="Tahoma"/>
        </w:rPr>
      </w:pPr>
      <w:r w:rsidRPr="00402594">
        <w:rPr>
          <w:rFonts w:ascii="Tahoma" w:hAnsi="Tahoma" w:cs="Tahoma"/>
        </w:rPr>
        <w:t xml:space="preserve">1. Oprócz przypadków wymienionych w przepisach K.C. Zamawiającemu przysługuje prawo odstąpienia </w:t>
      </w:r>
      <w:r w:rsidRPr="00402594">
        <w:rPr>
          <w:rFonts w:ascii="Tahoma" w:hAnsi="Tahoma" w:cs="Tahoma"/>
        </w:rPr>
        <w:br/>
        <w:t xml:space="preserve">    od umowy w następujących sytuacjach:</w:t>
      </w:r>
    </w:p>
    <w:p w:rsidR="005716D5" w:rsidRPr="00402594" w:rsidRDefault="005716D5" w:rsidP="005716D5">
      <w:pPr>
        <w:numPr>
          <w:ilvl w:val="0"/>
          <w:numId w:val="61"/>
        </w:numPr>
        <w:tabs>
          <w:tab w:val="left" w:pos="567"/>
        </w:tabs>
        <w:ind w:left="567" w:hanging="283"/>
        <w:jc w:val="both"/>
        <w:rPr>
          <w:rFonts w:ascii="Tahoma" w:hAnsi="Tahoma" w:cs="Tahoma"/>
          <w:color w:val="FF0000"/>
        </w:rPr>
      </w:pPr>
      <w:r w:rsidRPr="00402594">
        <w:rPr>
          <w:rFonts w:ascii="Tahoma" w:hAnsi="Tahoma" w:cs="Tahoma"/>
        </w:rPr>
        <w:t>w razie wystąpienia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Zamawiający może odstąpić od umowy w terminie 30 dni od powzięcia wiadomości o tych okolicznościach</w:t>
      </w:r>
      <w:r w:rsidRPr="00402594">
        <w:rPr>
          <w:rFonts w:ascii="Tahoma" w:hAnsi="Tahoma" w:cs="Tahoma"/>
          <w:color w:val="FF0000"/>
        </w:rPr>
        <w:t>,</w:t>
      </w:r>
    </w:p>
    <w:p w:rsidR="005716D5" w:rsidRPr="00402594" w:rsidRDefault="005716D5" w:rsidP="005716D5">
      <w:pPr>
        <w:numPr>
          <w:ilvl w:val="0"/>
          <w:numId w:val="61"/>
        </w:numPr>
        <w:tabs>
          <w:tab w:val="left" w:pos="567"/>
          <w:tab w:val="left" w:pos="5103"/>
        </w:tabs>
        <w:ind w:left="567" w:hanging="283"/>
        <w:jc w:val="both"/>
        <w:rPr>
          <w:rFonts w:ascii="Tahoma" w:hAnsi="Tahoma" w:cs="Tahoma"/>
        </w:rPr>
      </w:pPr>
      <w:r w:rsidRPr="00402594">
        <w:rPr>
          <w:rFonts w:ascii="Tahoma" w:hAnsi="Tahoma" w:cs="Tahoma"/>
        </w:rPr>
        <w:t>Wykonawca nie rozpoczął realizacji zamówienia bez uzasadnionych przyczyn oraz nie kontynuuje ich pomimo wezwania Zamawiającego na piśmie.</w:t>
      </w:r>
    </w:p>
    <w:p w:rsidR="005716D5" w:rsidRPr="00402594" w:rsidRDefault="005716D5" w:rsidP="005716D5">
      <w:pPr>
        <w:numPr>
          <w:ilvl w:val="0"/>
          <w:numId w:val="61"/>
        </w:numPr>
        <w:tabs>
          <w:tab w:val="left" w:pos="567"/>
        </w:tabs>
        <w:ind w:left="567" w:hanging="283"/>
        <w:jc w:val="both"/>
        <w:rPr>
          <w:rFonts w:ascii="Tahoma" w:hAnsi="Tahoma" w:cs="Tahoma"/>
        </w:rPr>
      </w:pPr>
      <w:r w:rsidRPr="00402594">
        <w:rPr>
          <w:rFonts w:ascii="Tahoma" w:hAnsi="Tahoma" w:cs="Tahoma"/>
        </w:rPr>
        <w:t xml:space="preserve">Wykonawca nie wywiązał się ze zobowiązań określonych w § 4 umowy. </w:t>
      </w:r>
    </w:p>
    <w:p w:rsidR="005716D5" w:rsidRPr="00402594" w:rsidRDefault="005716D5" w:rsidP="005716D5">
      <w:pPr>
        <w:numPr>
          <w:ilvl w:val="0"/>
          <w:numId w:val="61"/>
        </w:numPr>
        <w:tabs>
          <w:tab w:val="left" w:pos="567"/>
          <w:tab w:val="left" w:pos="4536"/>
          <w:tab w:val="left" w:pos="5103"/>
        </w:tabs>
        <w:ind w:left="567" w:hanging="283"/>
        <w:jc w:val="both"/>
        <w:rPr>
          <w:rFonts w:ascii="Tahoma" w:hAnsi="Tahoma" w:cs="Tahoma"/>
        </w:rPr>
      </w:pPr>
      <w:r w:rsidRPr="00402594">
        <w:rPr>
          <w:rFonts w:ascii="Tahoma" w:hAnsi="Tahoma" w:cs="Tahoma"/>
        </w:rPr>
        <w:lastRenderedPageBreak/>
        <w:t>Zamawiający może odstąpić od umowy w terminie 30 dni od powzięcia wiadomości o tych okolicznościach.</w:t>
      </w:r>
    </w:p>
    <w:p w:rsidR="005716D5" w:rsidRPr="00402594" w:rsidRDefault="005716D5" w:rsidP="005716D5">
      <w:pPr>
        <w:numPr>
          <w:ilvl w:val="0"/>
          <w:numId w:val="60"/>
        </w:numPr>
        <w:ind w:left="426" w:hanging="426"/>
        <w:jc w:val="both"/>
        <w:rPr>
          <w:rFonts w:ascii="Tahoma" w:hAnsi="Tahoma" w:cs="Tahoma"/>
        </w:rPr>
      </w:pPr>
      <w:r w:rsidRPr="00402594">
        <w:rPr>
          <w:rFonts w:ascii="Tahoma" w:hAnsi="Tahoma" w:cs="Tahoma"/>
        </w:rPr>
        <w:t xml:space="preserve">Odstąpienie od umowy w przypadkach określonych w § 10 ust. 1 pkt. b jest równoznaczne z jej rozwiązaniem </w:t>
      </w:r>
      <w:r>
        <w:rPr>
          <w:rFonts w:ascii="Tahoma" w:hAnsi="Tahoma" w:cs="Tahoma"/>
        </w:rPr>
        <w:br/>
      </w:r>
      <w:r w:rsidRPr="00402594">
        <w:rPr>
          <w:rFonts w:ascii="Tahoma" w:hAnsi="Tahoma" w:cs="Tahoma"/>
        </w:rPr>
        <w:t>z winy Wykonawcy</w:t>
      </w:r>
    </w:p>
    <w:p w:rsidR="005716D5" w:rsidRPr="00402594" w:rsidRDefault="005716D5" w:rsidP="005716D5">
      <w:pPr>
        <w:numPr>
          <w:ilvl w:val="0"/>
          <w:numId w:val="60"/>
        </w:numPr>
        <w:ind w:left="426" w:hanging="426"/>
        <w:jc w:val="both"/>
        <w:rPr>
          <w:rFonts w:ascii="Tahoma" w:hAnsi="Tahoma" w:cs="Tahoma"/>
        </w:rPr>
      </w:pPr>
      <w:r w:rsidRPr="00402594">
        <w:rPr>
          <w:rFonts w:ascii="Tahoma" w:hAnsi="Tahoma" w:cs="Tahoma"/>
        </w:rPr>
        <w:t xml:space="preserve">Zamawiającemu przysługuje prawo rozwiązania umowy w przypadkach określonych w art. 145 a Pzp </w:t>
      </w:r>
    </w:p>
    <w:p w:rsidR="005716D5" w:rsidRPr="00402594" w:rsidRDefault="005716D5" w:rsidP="005716D5">
      <w:pPr>
        <w:numPr>
          <w:ilvl w:val="0"/>
          <w:numId w:val="60"/>
        </w:numPr>
        <w:ind w:left="426" w:hanging="426"/>
        <w:jc w:val="both"/>
        <w:rPr>
          <w:rFonts w:ascii="Tahoma" w:hAnsi="Tahoma" w:cs="Tahoma"/>
        </w:rPr>
      </w:pPr>
      <w:r w:rsidRPr="00402594">
        <w:rPr>
          <w:rFonts w:ascii="Tahoma" w:hAnsi="Tahoma" w:cs="Tahoma"/>
        </w:rPr>
        <w:t xml:space="preserve">Odstąpienie od umowy powinno nastąpić w formie pisemnej pod rygorem nieważności takiego oświadczenia </w:t>
      </w:r>
      <w:r>
        <w:rPr>
          <w:rFonts w:ascii="Tahoma" w:hAnsi="Tahoma" w:cs="Tahoma"/>
        </w:rPr>
        <w:br/>
      </w:r>
      <w:r w:rsidRPr="00402594">
        <w:rPr>
          <w:rFonts w:ascii="Tahoma" w:hAnsi="Tahoma" w:cs="Tahoma"/>
        </w:rPr>
        <w:t>i powinno zawierać uzasadnienie.</w:t>
      </w:r>
      <w:r w:rsidRPr="00402594">
        <w:rPr>
          <w:rFonts w:ascii="Tahoma" w:hAnsi="Tahoma" w:cs="Tahoma"/>
          <w:color w:val="FF0000"/>
        </w:rPr>
        <w:t xml:space="preserve"> </w:t>
      </w:r>
    </w:p>
    <w:p w:rsidR="005716D5" w:rsidRPr="00E02F42" w:rsidRDefault="005716D5" w:rsidP="005716D5">
      <w:pPr>
        <w:jc w:val="center"/>
        <w:rPr>
          <w:rFonts w:ascii="Tahoma" w:hAnsi="Tahoma" w:cs="Tahoma"/>
        </w:rPr>
      </w:pPr>
      <w:r w:rsidRPr="00E02F42">
        <w:rPr>
          <w:rFonts w:ascii="Tahoma" w:hAnsi="Tahoma" w:cs="Tahoma"/>
        </w:rPr>
        <w:t>§ 11</w:t>
      </w:r>
    </w:p>
    <w:p w:rsidR="005716D5" w:rsidRPr="00E02F42" w:rsidRDefault="005716D5" w:rsidP="005716D5">
      <w:pPr>
        <w:jc w:val="center"/>
        <w:rPr>
          <w:rFonts w:ascii="Tahoma" w:hAnsi="Tahoma" w:cs="Tahoma"/>
        </w:rPr>
      </w:pPr>
    </w:p>
    <w:p w:rsidR="005716D5" w:rsidRPr="00E02F42" w:rsidRDefault="005716D5" w:rsidP="005716D5">
      <w:pPr>
        <w:pStyle w:val="Akapitzlist"/>
        <w:numPr>
          <w:ilvl w:val="0"/>
          <w:numId w:val="77"/>
        </w:numPr>
        <w:suppressAutoHyphens w:val="0"/>
        <w:contextualSpacing/>
        <w:jc w:val="both"/>
        <w:rPr>
          <w:rFonts w:ascii="Tahoma" w:hAnsi="Tahoma" w:cs="Tahoma"/>
        </w:rPr>
      </w:pPr>
      <w:r w:rsidRPr="00E02F42">
        <w:rPr>
          <w:rFonts w:ascii="Tahoma" w:hAnsi="Tahoma" w:cs="Tahoma"/>
        </w:rPr>
        <w:t>Strony zastrzegają prawo naliczania kar umownych za nienależyte wykonanie przedmiotu umowy.</w:t>
      </w:r>
    </w:p>
    <w:p w:rsidR="005716D5" w:rsidRPr="00E02F42" w:rsidRDefault="005716D5" w:rsidP="005716D5">
      <w:pPr>
        <w:pStyle w:val="Akapitzlist"/>
        <w:numPr>
          <w:ilvl w:val="0"/>
          <w:numId w:val="77"/>
        </w:numPr>
        <w:suppressAutoHyphens w:val="0"/>
        <w:contextualSpacing/>
        <w:jc w:val="both"/>
        <w:rPr>
          <w:rFonts w:ascii="Tahoma" w:hAnsi="Tahoma" w:cs="Tahoma"/>
        </w:rPr>
      </w:pPr>
      <w:r w:rsidRPr="00E02F42">
        <w:rPr>
          <w:rFonts w:ascii="Tahoma" w:hAnsi="Tahoma" w:cs="Tahoma"/>
        </w:rPr>
        <w:t>Wykonawca zapłaci Zamawiającemu kary umowne w przypadku:</w:t>
      </w:r>
    </w:p>
    <w:p w:rsidR="005716D5" w:rsidRPr="00E02F42" w:rsidRDefault="005716D5" w:rsidP="005716D5">
      <w:pPr>
        <w:pStyle w:val="Akapitzlist"/>
        <w:numPr>
          <w:ilvl w:val="1"/>
          <w:numId w:val="77"/>
        </w:numPr>
        <w:suppressAutoHyphens w:val="0"/>
        <w:autoSpaceDE w:val="0"/>
        <w:autoSpaceDN w:val="0"/>
        <w:adjustRightInd w:val="0"/>
        <w:contextualSpacing/>
        <w:jc w:val="both"/>
        <w:rPr>
          <w:rFonts w:ascii="Tahoma" w:hAnsi="Tahoma" w:cs="Tahoma"/>
        </w:rPr>
      </w:pPr>
      <w:r w:rsidRPr="00E02F42">
        <w:rPr>
          <w:rFonts w:ascii="Tahoma" w:hAnsi="Tahoma" w:cs="Tahoma"/>
        </w:rPr>
        <w:t>za odstąpienie od umowy przez Zamawiającego z winy Wykonawcy w wysokości 30 % wynagrodzenia brutto, o którym mowa w § 5 ust. 1 niniejszej umowy, na podstawie noty obciążającej wystawionej przez Zamawiającego;</w:t>
      </w:r>
    </w:p>
    <w:p w:rsidR="005716D5" w:rsidRPr="00E02F42" w:rsidRDefault="005716D5" w:rsidP="005716D5">
      <w:pPr>
        <w:pStyle w:val="Akapitzlist"/>
        <w:numPr>
          <w:ilvl w:val="1"/>
          <w:numId w:val="77"/>
        </w:numPr>
        <w:suppressAutoHyphens w:val="0"/>
        <w:autoSpaceDE w:val="0"/>
        <w:autoSpaceDN w:val="0"/>
        <w:adjustRightInd w:val="0"/>
        <w:contextualSpacing/>
        <w:jc w:val="both"/>
        <w:rPr>
          <w:rFonts w:ascii="Tahoma" w:hAnsi="Tahoma" w:cs="Tahoma"/>
        </w:rPr>
      </w:pPr>
      <w:r w:rsidRPr="00E02F42">
        <w:rPr>
          <w:rFonts w:ascii="Tahoma" w:hAnsi="Tahoma" w:cs="Tahoma"/>
        </w:rPr>
        <w:t>za odstąpienie przez Wykonawcę od wykonania umowy w wysokości 15% wynagrodzenia brutto, o którym mowa w § 5 ust. 1 niniejszej umowy, na podstawie noty obciążającej wystawionej przez Zamawiającego;</w:t>
      </w:r>
    </w:p>
    <w:p w:rsidR="005716D5" w:rsidRPr="00E02F42" w:rsidRDefault="005716D5" w:rsidP="005716D5">
      <w:pPr>
        <w:pStyle w:val="Akapitzlist"/>
        <w:numPr>
          <w:ilvl w:val="1"/>
          <w:numId w:val="77"/>
        </w:numPr>
        <w:suppressAutoHyphens w:val="0"/>
        <w:autoSpaceDE w:val="0"/>
        <w:autoSpaceDN w:val="0"/>
        <w:adjustRightInd w:val="0"/>
        <w:contextualSpacing/>
        <w:jc w:val="both"/>
        <w:rPr>
          <w:rFonts w:ascii="Tahoma" w:hAnsi="Tahoma" w:cs="Tahoma"/>
        </w:rPr>
      </w:pPr>
      <w:r w:rsidRPr="00E02F42">
        <w:rPr>
          <w:rFonts w:ascii="Tahoma" w:hAnsi="Tahoma" w:cs="Tahoma"/>
        </w:rPr>
        <w:t xml:space="preserve"> za nieterminowe wystawienie polisy, w wysokości 5% wynagrodzenia brutto, o którym mowa w § 5 ust. 1 za każdy dzień opóźnienia;</w:t>
      </w:r>
    </w:p>
    <w:p w:rsidR="005716D5" w:rsidRPr="00E02F42" w:rsidRDefault="005716D5" w:rsidP="005716D5">
      <w:pPr>
        <w:pStyle w:val="Akapitzlist"/>
        <w:numPr>
          <w:ilvl w:val="0"/>
          <w:numId w:val="77"/>
        </w:numPr>
        <w:suppressAutoHyphens w:val="0"/>
        <w:contextualSpacing/>
        <w:jc w:val="both"/>
        <w:rPr>
          <w:rFonts w:ascii="Tahoma" w:hAnsi="Tahoma" w:cs="Tahoma"/>
        </w:rPr>
      </w:pPr>
      <w:r w:rsidRPr="00E02F42">
        <w:rPr>
          <w:rFonts w:ascii="Tahoma" w:hAnsi="Tahoma" w:cs="Tahoma"/>
        </w:rPr>
        <w:t>Wykonawca wyraża zgodę na potrącanie kar umownych z przysługującego mu wynagrodzenia.</w:t>
      </w:r>
    </w:p>
    <w:p w:rsidR="005716D5" w:rsidRPr="00E02F42" w:rsidRDefault="005716D5" w:rsidP="005716D5">
      <w:pPr>
        <w:pStyle w:val="Akapitzlist"/>
        <w:numPr>
          <w:ilvl w:val="0"/>
          <w:numId w:val="77"/>
        </w:numPr>
        <w:suppressAutoHyphens w:val="0"/>
        <w:ind w:left="284" w:hanging="284"/>
        <w:contextualSpacing/>
        <w:jc w:val="both"/>
        <w:rPr>
          <w:rFonts w:ascii="Tahoma" w:hAnsi="Tahoma" w:cs="Tahoma"/>
        </w:rPr>
      </w:pPr>
      <w:r w:rsidRPr="00E02F42">
        <w:rPr>
          <w:rFonts w:ascii="Tahoma" w:hAnsi="Tahoma" w:cs="Tahoma"/>
        </w:rPr>
        <w:t>Prawo do potrącania kary umownej przysługuje Zamawiającemu z chwilą stwierdzenia przesłanek do naliczenia kary i jej naliczenia. Oświadczenie o potrąceniu jest skuteczne od chwili naliczenia kary przed doręczeniem pisma dotyczącego kar Wykonawcy.</w:t>
      </w:r>
    </w:p>
    <w:p w:rsidR="005716D5" w:rsidRPr="00E02F42" w:rsidRDefault="005716D5" w:rsidP="005716D5">
      <w:pPr>
        <w:pStyle w:val="Akapitzlist"/>
        <w:numPr>
          <w:ilvl w:val="0"/>
          <w:numId w:val="77"/>
        </w:numPr>
        <w:suppressAutoHyphens w:val="0"/>
        <w:ind w:left="284" w:hanging="284"/>
        <w:contextualSpacing/>
        <w:jc w:val="both"/>
        <w:rPr>
          <w:rFonts w:ascii="Tahoma" w:hAnsi="Tahoma" w:cs="Tahoma"/>
        </w:rPr>
      </w:pPr>
      <w:r w:rsidRPr="00E02F42">
        <w:rPr>
          <w:rFonts w:ascii="Tahoma" w:hAnsi="Tahoma" w:cs="Tahoma"/>
        </w:rPr>
        <w:t>Obowiązek zapłaty kary ciąży na Wykonawcy niezależnie od tego czy Zamawiający poniósł szkodę w związku z nienależytym wykonaniem umowy lub Wykonawca nie zawinił przy nienależytym wykonaniu umowy.</w:t>
      </w:r>
    </w:p>
    <w:p w:rsidR="005716D5" w:rsidRDefault="005716D5" w:rsidP="005716D5">
      <w:pPr>
        <w:jc w:val="center"/>
        <w:rPr>
          <w:rFonts w:ascii="Tahoma" w:hAnsi="Tahoma" w:cs="Tahoma"/>
        </w:rPr>
      </w:pPr>
    </w:p>
    <w:p w:rsidR="005716D5" w:rsidRPr="00402594" w:rsidRDefault="005716D5" w:rsidP="005716D5">
      <w:pPr>
        <w:jc w:val="center"/>
        <w:rPr>
          <w:rFonts w:ascii="Tahoma" w:hAnsi="Tahoma" w:cs="Tahoma"/>
        </w:rPr>
      </w:pPr>
      <w:r>
        <w:rPr>
          <w:rFonts w:ascii="Tahoma" w:hAnsi="Tahoma" w:cs="Tahoma"/>
        </w:rPr>
        <w:t>§ 12</w:t>
      </w:r>
    </w:p>
    <w:p w:rsidR="005716D5" w:rsidRPr="00402594" w:rsidRDefault="005716D5" w:rsidP="005716D5">
      <w:pPr>
        <w:numPr>
          <w:ilvl w:val="0"/>
          <w:numId w:val="78"/>
        </w:numPr>
        <w:ind w:right="-1"/>
        <w:jc w:val="both"/>
      </w:pPr>
      <w:r w:rsidRPr="00402594">
        <w:rPr>
          <w:rFonts w:ascii="Tahoma" w:hAnsi="Tahoma" w:cs="Tahoma"/>
          <w:lang w:eastAsia="zh-CN"/>
        </w:rPr>
        <w:t>Zmiana umowy jest dopuszczalna na warunkach wynikających</w:t>
      </w:r>
      <w:r w:rsidRPr="00402594">
        <w:rPr>
          <w:rFonts w:ascii="Tahoma" w:hAnsi="Tahoma" w:cs="Tahoma"/>
        </w:rPr>
        <w:t xml:space="preserve"> z art.  144 ust. 1 pkt od 2 do 6 Pzp, a także, stosownie do art. 144 ust. 1 pkt 1, w następujących przypadkach:</w:t>
      </w:r>
    </w:p>
    <w:p w:rsidR="005716D5" w:rsidRPr="00402594" w:rsidRDefault="005716D5" w:rsidP="005716D5">
      <w:pPr>
        <w:numPr>
          <w:ilvl w:val="0"/>
          <w:numId w:val="75"/>
        </w:numPr>
        <w:tabs>
          <w:tab w:val="left" w:pos="1843"/>
        </w:tabs>
        <w:ind w:right="-1"/>
        <w:jc w:val="both"/>
        <w:rPr>
          <w:rFonts w:ascii="Tahoma" w:hAnsi="Tahoma" w:cs="Tahoma"/>
        </w:rPr>
      </w:pPr>
      <w:r w:rsidRPr="00402594">
        <w:rPr>
          <w:rFonts w:ascii="Tahoma" w:hAnsi="Tahoma" w:cs="Tahoma"/>
        </w:rPr>
        <w:t>zmiany dotyczące terminów płatności, wysokości i liczby rat składki;</w:t>
      </w:r>
    </w:p>
    <w:p w:rsidR="005716D5" w:rsidRPr="00402594" w:rsidRDefault="005716D5" w:rsidP="005716D5">
      <w:pPr>
        <w:numPr>
          <w:ilvl w:val="0"/>
          <w:numId w:val="75"/>
        </w:numPr>
        <w:tabs>
          <w:tab w:val="left" w:pos="1843"/>
        </w:tabs>
        <w:ind w:left="709" w:right="-1" w:hanging="425"/>
        <w:jc w:val="both"/>
        <w:rPr>
          <w:rFonts w:ascii="Tahoma" w:hAnsi="Tahoma" w:cs="Tahoma"/>
        </w:rPr>
      </w:pPr>
      <w:r w:rsidRPr="00402594">
        <w:rPr>
          <w:rFonts w:ascii="Tahoma" w:hAnsi="Tahoma" w:cs="Tahoma"/>
        </w:rPr>
        <w:t>zmiana sum ubezpieczenia, w tym uzupełnienia sum ubezpieczenia i limitów po wypłacie odszkodowań;</w:t>
      </w:r>
    </w:p>
    <w:p w:rsidR="005716D5" w:rsidRPr="00402594" w:rsidRDefault="005716D5" w:rsidP="005716D5">
      <w:pPr>
        <w:numPr>
          <w:ilvl w:val="0"/>
          <w:numId w:val="75"/>
        </w:numPr>
        <w:tabs>
          <w:tab w:val="left" w:pos="1843"/>
        </w:tabs>
        <w:ind w:left="709" w:right="-1" w:hanging="425"/>
        <w:jc w:val="both"/>
        <w:rPr>
          <w:rFonts w:ascii="Tahoma" w:hAnsi="Tahoma" w:cs="Tahoma"/>
        </w:rPr>
      </w:pPr>
      <w:r w:rsidRPr="00402594">
        <w:rPr>
          <w:rFonts w:ascii="Tahoma" w:hAnsi="Tahoma" w:cs="Tahoma"/>
        </w:rPr>
        <w:t>zmiana wysokości składki lub raty składki w przypadku zmiany sumy ubezpieczenia;</w:t>
      </w:r>
      <w:r w:rsidRPr="00402594">
        <w:rPr>
          <w:rFonts w:ascii="Tahoma" w:hAnsi="Tahoma" w:cs="Tahoma"/>
          <w:b/>
        </w:rPr>
        <w:t xml:space="preserve"> </w:t>
      </w:r>
    </w:p>
    <w:p w:rsidR="005716D5" w:rsidRPr="00402594" w:rsidRDefault="005716D5" w:rsidP="005716D5">
      <w:pPr>
        <w:numPr>
          <w:ilvl w:val="0"/>
          <w:numId w:val="75"/>
        </w:numPr>
        <w:tabs>
          <w:tab w:val="left" w:pos="567"/>
        </w:tabs>
        <w:ind w:left="567" w:right="-1" w:hanging="425"/>
        <w:jc w:val="both"/>
        <w:rPr>
          <w:rFonts w:ascii="Tahoma" w:hAnsi="Tahoma" w:cs="Tahoma"/>
        </w:rPr>
      </w:pPr>
      <w:r w:rsidRPr="00402594">
        <w:rPr>
          <w:rFonts w:ascii="Tahoma" w:hAnsi="Tahoma" w:cs="Tahoma"/>
        </w:rPr>
        <w:t>zmiany dotyczące liczby jednostek organizacyjnych Zama</w:t>
      </w:r>
      <w:r>
        <w:rPr>
          <w:rFonts w:ascii="Tahoma" w:hAnsi="Tahoma" w:cs="Tahoma"/>
        </w:rPr>
        <w:t xml:space="preserve">wiającego i ich formy prawnej, </w:t>
      </w:r>
      <w:r w:rsidRPr="00402594">
        <w:rPr>
          <w:rFonts w:ascii="Tahoma" w:hAnsi="Tahoma" w:cs="Tahoma"/>
        </w:rPr>
        <w:t>w przypadku powstania nowych jednostek, przekształcenia, wyodrębniania, połączenia lub likwidacji;</w:t>
      </w:r>
    </w:p>
    <w:p w:rsidR="005716D5" w:rsidRPr="00402594" w:rsidRDefault="005716D5" w:rsidP="005716D5">
      <w:pPr>
        <w:numPr>
          <w:ilvl w:val="0"/>
          <w:numId w:val="75"/>
        </w:numPr>
        <w:tabs>
          <w:tab w:val="left" w:pos="567"/>
        </w:tabs>
        <w:ind w:left="567" w:right="-1" w:hanging="425"/>
        <w:jc w:val="both"/>
        <w:rPr>
          <w:rFonts w:ascii="Tahoma" w:hAnsi="Tahoma" w:cs="Tahoma"/>
        </w:rPr>
      </w:pPr>
      <w:r w:rsidRPr="00402594">
        <w:rPr>
          <w:rFonts w:ascii="Tahoma" w:hAnsi="Tahoma" w:cs="Tahoma"/>
        </w:rPr>
        <w:t>rozszerzenie zakresu ubezpieczenia;</w:t>
      </w:r>
    </w:p>
    <w:p w:rsidR="005716D5" w:rsidRPr="00402594" w:rsidRDefault="005716D5" w:rsidP="005716D5">
      <w:pPr>
        <w:numPr>
          <w:ilvl w:val="0"/>
          <w:numId w:val="75"/>
        </w:numPr>
        <w:tabs>
          <w:tab w:val="left" w:pos="567"/>
        </w:tabs>
        <w:ind w:left="567" w:right="-1" w:hanging="425"/>
        <w:jc w:val="both"/>
        <w:rPr>
          <w:rFonts w:ascii="Tahoma" w:hAnsi="Tahoma" w:cs="Tahoma"/>
        </w:rPr>
      </w:pPr>
      <w:r w:rsidRPr="00402594">
        <w:rPr>
          <w:rFonts w:ascii="Tahoma" w:hAnsi="Tahoma" w:cs="Tahoma"/>
        </w:rPr>
        <w:t>obowiązku ubezpieczenia wynikającego z zawartych umów najmu, dzierżawy, leasingu lub innych o podobnym charakterze;</w:t>
      </w:r>
    </w:p>
    <w:p w:rsidR="005716D5" w:rsidRPr="00402594" w:rsidRDefault="005716D5" w:rsidP="005716D5">
      <w:pPr>
        <w:numPr>
          <w:ilvl w:val="0"/>
          <w:numId w:val="75"/>
        </w:numPr>
        <w:tabs>
          <w:tab w:val="left" w:pos="567"/>
        </w:tabs>
        <w:ind w:left="567" w:right="-1" w:hanging="425"/>
        <w:jc w:val="both"/>
        <w:rPr>
          <w:rFonts w:ascii="Tahoma" w:hAnsi="Tahoma" w:cs="Tahoma"/>
        </w:rPr>
      </w:pPr>
      <w:r w:rsidRPr="00402594">
        <w:rPr>
          <w:rFonts w:ascii="Tahoma" w:hAnsi="Tahoma" w:cs="Tahoma"/>
        </w:rPr>
        <w:t>zmian przewidzianych w klauzulach przedstawionych w ofercie Wykonawcy;</w:t>
      </w:r>
    </w:p>
    <w:p w:rsidR="005716D5" w:rsidRPr="00402594" w:rsidRDefault="005716D5" w:rsidP="005716D5">
      <w:pPr>
        <w:numPr>
          <w:ilvl w:val="0"/>
          <w:numId w:val="75"/>
        </w:numPr>
        <w:tabs>
          <w:tab w:val="left" w:pos="567"/>
        </w:tabs>
        <w:ind w:left="567" w:right="-1" w:hanging="425"/>
        <w:jc w:val="both"/>
        <w:rPr>
          <w:rFonts w:ascii="Tahoma" w:hAnsi="Tahoma" w:cs="Tahoma"/>
        </w:rPr>
      </w:pPr>
      <w:r w:rsidRPr="00402594">
        <w:rPr>
          <w:rFonts w:ascii="Tahoma" w:hAnsi="Tahoma" w:cs="Tahoma"/>
        </w:rPr>
        <w:t>korzystne dla Zamawiającego zmiany zakresu ubezpieczenia wynikające ze zmian OWU Wykonawcy, za zgodą Zamawiającego i Wykonawcy;</w:t>
      </w:r>
    </w:p>
    <w:p w:rsidR="005716D5" w:rsidRPr="00402594" w:rsidRDefault="005716D5" w:rsidP="005716D5">
      <w:pPr>
        <w:numPr>
          <w:ilvl w:val="0"/>
          <w:numId w:val="75"/>
        </w:numPr>
        <w:tabs>
          <w:tab w:val="left" w:pos="567"/>
        </w:tabs>
        <w:ind w:left="567" w:right="-1" w:hanging="425"/>
        <w:jc w:val="both"/>
        <w:rPr>
          <w:rFonts w:ascii="Tahoma" w:hAnsi="Tahoma" w:cs="Tahoma"/>
        </w:rPr>
      </w:pPr>
      <w:r w:rsidRPr="00402594">
        <w:rPr>
          <w:rFonts w:ascii="Tahoma" w:hAnsi="Tahoma" w:cs="Tahoma"/>
        </w:rPr>
        <w:t>zmiana zakresu ubezpieczenia wynikająca ze zmian przepisów prawnych;</w:t>
      </w:r>
    </w:p>
    <w:p w:rsidR="005716D5" w:rsidRPr="00402594" w:rsidRDefault="005716D5" w:rsidP="005716D5">
      <w:pPr>
        <w:numPr>
          <w:ilvl w:val="0"/>
          <w:numId w:val="75"/>
        </w:numPr>
        <w:tabs>
          <w:tab w:val="left" w:pos="567"/>
        </w:tabs>
        <w:ind w:left="567" w:right="-1" w:hanging="425"/>
        <w:jc w:val="both"/>
        <w:rPr>
          <w:rFonts w:ascii="Tahoma" w:hAnsi="Tahoma" w:cs="Tahoma"/>
        </w:rPr>
      </w:pPr>
      <w:r w:rsidRPr="00402594">
        <w:rPr>
          <w:rFonts w:ascii="Tahoma" w:hAnsi="Tahoma" w:cs="Tahoma"/>
        </w:rPr>
        <w:t>zmiany korzystne dla Zamawiającego, w tym zmniejszenie stawek/składek;</w:t>
      </w:r>
    </w:p>
    <w:p w:rsidR="005716D5" w:rsidRPr="00402594" w:rsidRDefault="005716D5" w:rsidP="005716D5">
      <w:pPr>
        <w:numPr>
          <w:ilvl w:val="0"/>
          <w:numId w:val="75"/>
        </w:numPr>
        <w:tabs>
          <w:tab w:val="left" w:pos="567"/>
        </w:tabs>
        <w:ind w:left="567" w:right="-1" w:hanging="425"/>
        <w:jc w:val="both"/>
        <w:rPr>
          <w:rFonts w:ascii="Tahoma" w:hAnsi="Tahoma" w:cs="Tahoma"/>
        </w:rPr>
      </w:pPr>
      <w:r w:rsidRPr="00402594">
        <w:rPr>
          <w:rFonts w:ascii="Tahoma" w:hAnsi="Tahoma" w:cs="Tahoma"/>
        </w:rPr>
        <w:t>zmiany wysokości wynagrodzenia należnego Wykonawcy, w trybie przepisu art. 142 ust. 5 Pzp.;</w:t>
      </w:r>
    </w:p>
    <w:p w:rsidR="005716D5" w:rsidRPr="00402594" w:rsidRDefault="005716D5" w:rsidP="005716D5">
      <w:pPr>
        <w:pStyle w:val="Bezodstpw"/>
        <w:tabs>
          <w:tab w:val="left" w:pos="567"/>
        </w:tabs>
        <w:ind w:left="567" w:hanging="425"/>
        <w:jc w:val="both"/>
        <w:rPr>
          <w:rFonts w:ascii="Tahoma" w:hAnsi="Tahoma" w:cs="Tahoma"/>
        </w:rPr>
      </w:pPr>
      <w:r w:rsidRPr="00402594">
        <w:rPr>
          <w:rFonts w:ascii="Tahoma" w:hAnsi="Tahoma" w:cs="Tahoma"/>
        </w:rPr>
        <w:t>l)</w:t>
      </w:r>
      <w:r w:rsidRPr="00402594">
        <w:rPr>
          <w:rFonts w:ascii="Tahoma" w:hAnsi="Tahoma" w:cs="Tahoma"/>
        </w:rPr>
        <w:tab/>
        <w:t xml:space="preserve">zmian, które nie są istotne w rozumieniu art. 144 ust. 1e ustawy. </w:t>
      </w:r>
    </w:p>
    <w:p w:rsidR="005716D5" w:rsidRPr="00402594" w:rsidRDefault="005716D5" w:rsidP="005716D5">
      <w:pPr>
        <w:numPr>
          <w:ilvl w:val="0"/>
          <w:numId w:val="78"/>
        </w:numPr>
        <w:ind w:left="360" w:right="-1" w:hanging="360"/>
        <w:jc w:val="both"/>
        <w:rPr>
          <w:rFonts w:ascii="Tahoma" w:hAnsi="Tahoma" w:cs="Tahoma"/>
        </w:rPr>
      </w:pPr>
      <w:r w:rsidRPr="00402594">
        <w:rPr>
          <w:rFonts w:ascii="Tahoma" w:hAnsi="Tahoma" w:cs="Tahoma"/>
        </w:rPr>
        <w:t>Zmiana postanowień niniejszej umowy może być dokonana przez obie strony w formie pisemnej w drodze aneksu do niniejszej umowy, pod rygorem nieważności takiej zmiany i warunkiem zaakceptowania takiej zmiany przez obie strony umowy.</w:t>
      </w:r>
    </w:p>
    <w:p w:rsidR="005716D5" w:rsidRPr="00402594" w:rsidRDefault="005716D5" w:rsidP="005716D5">
      <w:pPr>
        <w:jc w:val="center"/>
        <w:rPr>
          <w:rFonts w:ascii="Tahoma" w:hAnsi="Tahoma" w:cs="Tahoma"/>
        </w:rPr>
      </w:pPr>
      <w:r>
        <w:rPr>
          <w:rFonts w:ascii="Tahoma" w:hAnsi="Tahoma" w:cs="Tahoma"/>
        </w:rPr>
        <w:t>§ 13</w:t>
      </w:r>
    </w:p>
    <w:p w:rsidR="005716D5" w:rsidRPr="00402594" w:rsidRDefault="005716D5" w:rsidP="005716D5">
      <w:pPr>
        <w:jc w:val="both"/>
        <w:rPr>
          <w:rFonts w:ascii="Tahoma" w:hAnsi="Tahoma" w:cs="Tahoma"/>
        </w:rPr>
      </w:pPr>
      <w:r w:rsidRPr="00402594">
        <w:rPr>
          <w:rFonts w:ascii="Tahoma" w:hAnsi="Tahoma" w:cs="Tahoma"/>
        </w:rPr>
        <w:t>Spory wynikające z niniejszej umowy rozstrzygane będą przez sąd właściwy dla siedziby Zamawiającego.</w:t>
      </w:r>
    </w:p>
    <w:p w:rsidR="005716D5" w:rsidRPr="00402594" w:rsidRDefault="005716D5" w:rsidP="005716D5">
      <w:pPr>
        <w:jc w:val="center"/>
        <w:rPr>
          <w:rFonts w:ascii="Tahoma" w:hAnsi="Tahoma" w:cs="Tahoma"/>
        </w:rPr>
      </w:pPr>
      <w:r>
        <w:rPr>
          <w:rFonts w:ascii="Tahoma" w:hAnsi="Tahoma" w:cs="Tahoma"/>
        </w:rPr>
        <w:t>§ 14</w:t>
      </w:r>
    </w:p>
    <w:p w:rsidR="005716D5" w:rsidRPr="00402594" w:rsidRDefault="005716D5" w:rsidP="005716D5">
      <w:pPr>
        <w:jc w:val="both"/>
        <w:rPr>
          <w:rFonts w:ascii="Tahoma" w:hAnsi="Tahoma" w:cs="Tahoma"/>
        </w:rPr>
      </w:pPr>
      <w:r w:rsidRPr="00402594">
        <w:rPr>
          <w:rFonts w:ascii="Tahoma" w:hAnsi="Tahoma" w:cs="Tahoma"/>
        </w:rPr>
        <w:t>Umowę sporządzono w dwóch jednobrzmiących egzemplarzach, po jednym dla każdej ze stron.</w:t>
      </w:r>
    </w:p>
    <w:p w:rsidR="005716D5" w:rsidRPr="00402594" w:rsidRDefault="005716D5" w:rsidP="005716D5">
      <w:pPr>
        <w:jc w:val="both"/>
        <w:rPr>
          <w:rFonts w:ascii="Tahoma" w:hAnsi="Tahoma" w:cs="Tahoma"/>
        </w:rPr>
      </w:pPr>
    </w:p>
    <w:p w:rsidR="005716D5" w:rsidRPr="00402594" w:rsidRDefault="005716D5" w:rsidP="005716D5">
      <w:pPr>
        <w:jc w:val="both"/>
        <w:rPr>
          <w:rFonts w:ascii="Tahoma" w:hAnsi="Tahoma" w:cs="Tahoma"/>
        </w:rPr>
      </w:pPr>
    </w:p>
    <w:p w:rsidR="005716D5" w:rsidRPr="00402594" w:rsidRDefault="005716D5" w:rsidP="005716D5">
      <w:pPr>
        <w:rPr>
          <w:rFonts w:ascii="Tahoma" w:hAnsi="Tahoma" w:cs="Tahoma"/>
        </w:rPr>
      </w:pPr>
      <w:r w:rsidRPr="00402594">
        <w:rPr>
          <w:rFonts w:ascii="Tahoma" w:hAnsi="Tahoma" w:cs="Tahoma"/>
        </w:rPr>
        <w:t xml:space="preserve">      </w:t>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t xml:space="preserve">            ...................................................................                              …………………..…………………………………….                        </w:t>
      </w:r>
    </w:p>
    <w:p w:rsidR="005716D5" w:rsidRPr="00402594" w:rsidRDefault="005716D5" w:rsidP="005716D5">
      <w:pPr>
        <w:rPr>
          <w:rFonts w:ascii="Tahoma" w:hAnsi="Tahoma" w:cs="Tahoma"/>
        </w:rPr>
      </w:pPr>
      <w:r w:rsidRPr="00402594">
        <w:rPr>
          <w:rFonts w:ascii="Tahoma" w:hAnsi="Tahoma" w:cs="Tahoma"/>
        </w:rPr>
        <w:t xml:space="preserve">                   Wykonawca                                                                                 Zamawiający</w:t>
      </w:r>
    </w:p>
    <w:p w:rsidR="005716D5" w:rsidRPr="00402594" w:rsidRDefault="005716D5" w:rsidP="005716D5">
      <w:pPr>
        <w:rPr>
          <w:rFonts w:ascii="Tahoma" w:hAnsi="Tahoma" w:cs="Tahoma"/>
        </w:rPr>
      </w:pPr>
    </w:p>
    <w:p w:rsidR="005716D5" w:rsidRPr="00402594" w:rsidRDefault="005716D5" w:rsidP="005716D5">
      <w:pPr>
        <w:rPr>
          <w:rFonts w:ascii="Tahoma" w:hAnsi="Tahoma" w:cs="Tahoma"/>
          <w:u w:val="single"/>
        </w:rPr>
      </w:pPr>
    </w:p>
    <w:p w:rsidR="005716D5" w:rsidRPr="00402594" w:rsidRDefault="005716D5" w:rsidP="005716D5">
      <w:pPr>
        <w:rPr>
          <w:rFonts w:ascii="Tahoma" w:hAnsi="Tahoma" w:cs="Tahoma"/>
          <w:u w:val="single"/>
        </w:rPr>
      </w:pPr>
    </w:p>
    <w:p w:rsidR="005716D5" w:rsidRPr="00402594" w:rsidRDefault="005716D5" w:rsidP="005716D5">
      <w:pPr>
        <w:rPr>
          <w:rFonts w:ascii="Tahoma" w:hAnsi="Tahoma" w:cs="Tahoma"/>
        </w:rPr>
      </w:pPr>
      <w:r w:rsidRPr="00402594">
        <w:rPr>
          <w:rFonts w:ascii="Tahoma" w:hAnsi="Tahoma" w:cs="Tahoma"/>
          <w:u w:val="single"/>
        </w:rPr>
        <w:t>Załączniki do umowy</w:t>
      </w:r>
      <w:r w:rsidRPr="00402594">
        <w:rPr>
          <w:rFonts w:ascii="Tahoma" w:hAnsi="Tahoma" w:cs="Tahoma"/>
        </w:rPr>
        <w:t xml:space="preserve">: </w:t>
      </w:r>
    </w:p>
    <w:p w:rsidR="005716D5" w:rsidRPr="00402594" w:rsidRDefault="005716D5" w:rsidP="005716D5">
      <w:pPr>
        <w:autoSpaceDE w:val="0"/>
        <w:autoSpaceDN w:val="0"/>
        <w:adjustRightInd w:val="0"/>
        <w:spacing w:after="18"/>
        <w:rPr>
          <w:rFonts w:ascii="Tahoma" w:hAnsi="Tahoma" w:cs="Tahoma"/>
          <w:color w:val="000000"/>
        </w:rPr>
      </w:pPr>
      <w:r w:rsidRPr="00402594">
        <w:rPr>
          <w:rFonts w:ascii="Tahoma" w:hAnsi="Tahoma" w:cs="Tahoma"/>
          <w:color w:val="000000"/>
        </w:rPr>
        <w:lastRenderedPageBreak/>
        <w:t xml:space="preserve">1. Program ubezpieczenia </w:t>
      </w:r>
    </w:p>
    <w:p w:rsidR="005716D5" w:rsidRPr="00402594" w:rsidRDefault="005716D5" w:rsidP="005716D5">
      <w:pPr>
        <w:autoSpaceDE w:val="0"/>
        <w:autoSpaceDN w:val="0"/>
        <w:adjustRightInd w:val="0"/>
        <w:rPr>
          <w:rFonts w:ascii="Tahoma" w:hAnsi="Tahoma" w:cs="Tahoma"/>
          <w:color w:val="000000"/>
        </w:rPr>
      </w:pPr>
      <w:r w:rsidRPr="00402594">
        <w:rPr>
          <w:rFonts w:ascii="Tahoma" w:hAnsi="Tahoma" w:cs="Tahoma"/>
          <w:color w:val="000000"/>
        </w:rPr>
        <w:t xml:space="preserve">2. Ogólne warunki ubezpieczenia </w:t>
      </w:r>
    </w:p>
    <w:p w:rsidR="005716D5" w:rsidRPr="00402594" w:rsidRDefault="005716D5" w:rsidP="005716D5">
      <w:pPr>
        <w:jc w:val="both"/>
        <w:rPr>
          <w:rFonts w:ascii="Tahoma" w:hAnsi="Tahoma" w:cs="Tahoma"/>
          <w:b/>
        </w:rPr>
      </w:pPr>
    </w:p>
    <w:p w:rsidR="005716D5" w:rsidRPr="00402594" w:rsidRDefault="005716D5" w:rsidP="005716D5">
      <w:pPr>
        <w:jc w:val="both"/>
        <w:rPr>
          <w:rFonts w:ascii="Tahoma" w:hAnsi="Tahoma" w:cs="Tahoma"/>
          <w:b/>
        </w:rPr>
      </w:pPr>
    </w:p>
    <w:p w:rsidR="005716D5" w:rsidRDefault="005716D5" w:rsidP="005716D5">
      <w:pPr>
        <w:jc w:val="both"/>
        <w:rPr>
          <w:rFonts w:ascii="Tahoma" w:hAnsi="Tahoma" w:cs="Tahoma"/>
          <w:b/>
        </w:rPr>
      </w:pPr>
    </w:p>
    <w:p w:rsidR="005716D5" w:rsidRPr="00402594" w:rsidRDefault="005716D5" w:rsidP="005716D5">
      <w:pPr>
        <w:rPr>
          <w:rFonts w:ascii="Tahoma" w:hAnsi="Tahoma" w:cs="Tahoma"/>
          <w:b/>
        </w:rPr>
      </w:pPr>
      <w:r>
        <w:rPr>
          <w:rFonts w:ascii="Tahoma" w:hAnsi="Tahoma" w:cs="Tahoma"/>
          <w:b/>
        </w:rPr>
        <w:t>Załącznik nr 3c</w:t>
      </w:r>
    </w:p>
    <w:p w:rsidR="005716D5" w:rsidRDefault="005716D5" w:rsidP="005716D5">
      <w:pPr>
        <w:jc w:val="center"/>
        <w:rPr>
          <w:rFonts w:ascii="Tahoma" w:hAnsi="Tahoma" w:cs="Tahoma"/>
          <w:b/>
        </w:rPr>
      </w:pPr>
      <w:r w:rsidRPr="00402594">
        <w:rPr>
          <w:rFonts w:ascii="Tahoma" w:hAnsi="Tahoma" w:cs="Tahoma"/>
          <w:b/>
        </w:rPr>
        <w:t>UMOWA – Wzór (dotyczy III części zamówienia)</w:t>
      </w:r>
    </w:p>
    <w:p w:rsidR="005716D5" w:rsidRPr="00402594" w:rsidRDefault="005716D5" w:rsidP="005716D5">
      <w:pPr>
        <w:jc w:val="center"/>
        <w:rPr>
          <w:rFonts w:ascii="Tahoma" w:hAnsi="Tahoma" w:cs="Tahoma"/>
          <w:b/>
        </w:rPr>
      </w:pPr>
    </w:p>
    <w:p w:rsidR="005716D5" w:rsidRDefault="005716D5" w:rsidP="005716D5">
      <w:pPr>
        <w:jc w:val="both"/>
        <w:rPr>
          <w:rFonts w:ascii="Tahoma" w:hAnsi="Tahoma" w:cs="Tahoma"/>
        </w:rPr>
      </w:pPr>
      <w:r w:rsidRPr="00402594">
        <w:rPr>
          <w:rFonts w:ascii="Tahoma" w:hAnsi="Tahoma" w:cs="Tahoma"/>
        </w:rPr>
        <w:t xml:space="preserve">Zawarta w dniu ......................... w …………….. pomiędzy </w:t>
      </w:r>
    </w:p>
    <w:p w:rsidR="005716D5" w:rsidRPr="00E0272C" w:rsidRDefault="005716D5" w:rsidP="005716D5">
      <w:r w:rsidRPr="00E0272C">
        <w:rPr>
          <w:b/>
        </w:rPr>
        <w:t>Gminą Czarny Bór</w:t>
      </w:r>
      <w:r w:rsidRPr="00E0272C">
        <w:t xml:space="preserve"> z siedzibą przy ul. Głównej 18 w Czarnym Borze 58-379</w:t>
      </w:r>
      <w:r w:rsidRPr="00E0272C">
        <w:br/>
        <w:t>NIP</w:t>
      </w:r>
      <w:r w:rsidRPr="00E0272C">
        <w:rPr>
          <w:rFonts w:ascii="Courier New" w:hAnsi="Courier New" w:cs="Courier New"/>
          <w:sz w:val="18"/>
          <w:szCs w:val="18"/>
        </w:rPr>
        <w:t xml:space="preserve"> </w:t>
      </w:r>
      <w:r w:rsidRPr="00E0272C">
        <w:rPr>
          <w:szCs w:val="18"/>
        </w:rPr>
        <w:t>8862572974</w:t>
      </w:r>
      <w:r w:rsidRPr="00E0272C">
        <w:rPr>
          <w:sz w:val="28"/>
        </w:rPr>
        <w:t xml:space="preserve"> </w:t>
      </w:r>
      <w:r>
        <w:tab/>
      </w:r>
      <w:r w:rsidRPr="00E0272C">
        <w:t>REGON</w:t>
      </w:r>
      <w:r>
        <w:t xml:space="preserve"> </w:t>
      </w:r>
      <w:r w:rsidRPr="00E0272C">
        <w:rPr>
          <w:szCs w:val="18"/>
        </w:rPr>
        <w:t>890718225</w:t>
      </w:r>
      <w:r w:rsidRPr="00E0272C">
        <w:t>, w imieniu której działa:</w:t>
      </w:r>
    </w:p>
    <w:p w:rsidR="005716D5" w:rsidRPr="00E0272C" w:rsidRDefault="005716D5" w:rsidP="005716D5">
      <w:r w:rsidRPr="00E0272C">
        <w:t>Adam Górecki – Wójt Gminy Czarny Bór</w:t>
      </w:r>
    </w:p>
    <w:p w:rsidR="005716D5" w:rsidRPr="00E0272C" w:rsidRDefault="005716D5" w:rsidP="005716D5">
      <w:r w:rsidRPr="00E0272C">
        <w:t>przy kontrasygnacie</w:t>
      </w:r>
    </w:p>
    <w:p w:rsidR="005716D5" w:rsidRPr="00E0272C" w:rsidRDefault="005716D5" w:rsidP="005716D5">
      <w:r w:rsidRPr="00E0272C">
        <w:t xml:space="preserve">Pawła Twardowskiego – Skarbnika Gminy </w:t>
      </w:r>
    </w:p>
    <w:p w:rsidR="005716D5" w:rsidRPr="00402594" w:rsidRDefault="005716D5" w:rsidP="005716D5">
      <w:pPr>
        <w:jc w:val="both"/>
        <w:rPr>
          <w:rFonts w:ascii="Tahoma" w:hAnsi="Tahoma" w:cs="Tahoma"/>
        </w:rPr>
      </w:pPr>
      <w:r>
        <w:rPr>
          <w:rFonts w:ascii="Tahoma" w:hAnsi="Tahoma" w:cs="Tahoma"/>
        </w:rPr>
        <w:t>zwaną</w:t>
      </w:r>
      <w:r w:rsidRPr="00402594">
        <w:rPr>
          <w:rFonts w:ascii="Tahoma" w:hAnsi="Tahoma" w:cs="Tahoma"/>
        </w:rPr>
        <w:t xml:space="preserve"> dalej Zamawiającym</w:t>
      </w:r>
    </w:p>
    <w:p w:rsidR="005716D5" w:rsidRPr="00402594" w:rsidRDefault="005716D5" w:rsidP="005716D5">
      <w:pPr>
        <w:jc w:val="center"/>
        <w:rPr>
          <w:rFonts w:ascii="Tahoma" w:hAnsi="Tahoma" w:cs="Tahoma"/>
        </w:rPr>
      </w:pPr>
      <w:r w:rsidRPr="00402594">
        <w:rPr>
          <w:rFonts w:ascii="Tahoma" w:hAnsi="Tahoma" w:cs="Tahoma"/>
        </w:rPr>
        <w:t>a</w:t>
      </w:r>
    </w:p>
    <w:p w:rsidR="005716D5" w:rsidRPr="00402594" w:rsidRDefault="005716D5" w:rsidP="005716D5">
      <w:pPr>
        <w:jc w:val="both"/>
        <w:rPr>
          <w:rFonts w:ascii="Tahoma" w:hAnsi="Tahoma" w:cs="Tahoma"/>
        </w:rPr>
      </w:pPr>
      <w:r w:rsidRPr="00402594">
        <w:rPr>
          <w:rFonts w:ascii="Tahoma" w:hAnsi="Tahoma" w:cs="Tahoma"/>
        </w:rPr>
        <w:t>..........................................................................................................................................................</w:t>
      </w:r>
    </w:p>
    <w:p w:rsidR="005716D5" w:rsidRPr="00402594" w:rsidRDefault="005716D5" w:rsidP="005716D5">
      <w:pPr>
        <w:jc w:val="both"/>
        <w:rPr>
          <w:rFonts w:ascii="Tahoma" w:hAnsi="Tahoma" w:cs="Tahoma"/>
        </w:rPr>
      </w:pPr>
      <w:r w:rsidRPr="00402594">
        <w:rPr>
          <w:rFonts w:ascii="Tahoma" w:hAnsi="Tahoma" w:cs="Tahoma"/>
        </w:rPr>
        <w:t>z siedzibą w .................................................................., reprezentowanym przez:</w:t>
      </w:r>
    </w:p>
    <w:p w:rsidR="005716D5" w:rsidRPr="00402594" w:rsidRDefault="005716D5" w:rsidP="005716D5">
      <w:pPr>
        <w:numPr>
          <w:ilvl w:val="0"/>
          <w:numId w:val="14"/>
        </w:numPr>
        <w:tabs>
          <w:tab w:val="clear" w:pos="645"/>
          <w:tab w:val="num" w:pos="1429"/>
          <w:tab w:val="left" w:pos="4961"/>
          <w:tab w:val="left" w:pos="8929"/>
        </w:tabs>
        <w:ind w:left="992" w:hanging="357"/>
        <w:jc w:val="both"/>
        <w:rPr>
          <w:rFonts w:ascii="Tahoma" w:hAnsi="Tahoma" w:cs="Tahoma"/>
        </w:rPr>
      </w:pPr>
      <w:r w:rsidRPr="00402594">
        <w:rPr>
          <w:rFonts w:ascii="Tahoma" w:hAnsi="Tahoma" w:cs="Tahoma"/>
        </w:rPr>
        <w:t>..........................................................................................................................................</w:t>
      </w:r>
    </w:p>
    <w:p w:rsidR="005716D5" w:rsidRPr="00402594" w:rsidRDefault="005716D5" w:rsidP="005716D5">
      <w:pPr>
        <w:numPr>
          <w:ilvl w:val="0"/>
          <w:numId w:val="14"/>
        </w:numPr>
        <w:tabs>
          <w:tab w:val="clear" w:pos="645"/>
          <w:tab w:val="num" w:pos="1429"/>
          <w:tab w:val="left" w:pos="4961"/>
          <w:tab w:val="left" w:pos="8929"/>
        </w:tabs>
        <w:ind w:left="992" w:hanging="357"/>
        <w:jc w:val="both"/>
        <w:rPr>
          <w:rFonts w:ascii="Tahoma" w:hAnsi="Tahoma" w:cs="Tahoma"/>
        </w:rPr>
      </w:pPr>
      <w:r w:rsidRPr="00402594">
        <w:rPr>
          <w:rFonts w:ascii="Tahoma" w:hAnsi="Tahoma" w:cs="Tahoma"/>
        </w:rPr>
        <w:t>..........................................................................................................................................</w:t>
      </w:r>
    </w:p>
    <w:p w:rsidR="005716D5" w:rsidRPr="00402594" w:rsidRDefault="005716D5" w:rsidP="005716D5">
      <w:pPr>
        <w:jc w:val="both"/>
        <w:rPr>
          <w:rFonts w:ascii="Tahoma" w:hAnsi="Tahoma" w:cs="Tahoma"/>
        </w:rPr>
      </w:pPr>
      <w:r w:rsidRPr="00402594">
        <w:rPr>
          <w:rFonts w:ascii="Tahoma" w:hAnsi="Tahoma" w:cs="Tahoma"/>
        </w:rPr>
        <w:t>zwanym dalej Wykonawcą.</w:t>
      </w:r>
    </w:p>
    <w:p w:rsidR="005716D5" w:rsidRPr="00402594" w:rsidRDefault="005716D5" w:rsidP="005716D5">
      <w:pPr>
        <w:autoSpaceDE w:val="0"/>
        <w:autoSpaceDN w:val="0"/>
        <w:adjustRightInd w:val="0"/>
        <w:jc w:val="both"/>
        <w:rPr>
          <w:rFonts w:ascii="Tahoma" w:hAnsi="Tahoma" w:cs="Tahoma"/>
        </w:rPr>
      </w:pPr>
      <w:r w:rsidRPr="00402594">
        <w:rPr>
          <w:rFonts w:ascii="Tahoma" w:hAnsi="Tahoma" w:cs="Tahoma"/>
        </w:rPr>
        <w:t xml:space="preserve">Czynności brokerskie na rzecz Zamawiającego będą świadczone przez Magnus Broker Sp. z o.o. z siedzibą w Toruniu, ul. Szosa Bydgoska 50. </w:t>
      </w:r>
    </w:p>
    <w:p w:rsidR="005716D5" w:rsidRPr="00402594" w:rsidRDefault="005716D5" w:rsidP="005716D5">
      <w:pPr>
        <w:jc w:val="both"/>
        <w:rPr>
          <w:rFonts w:ascii="Tahoma" w:hAnsi="Tahoma" w:cs="Tahoma"/>
        </w:rPr>
      </w:pPr>
    </w:p>
    <w:p w:rsidR="005716D5" w:rsidRPr="00402594" w:rsidRDefault="005716D5" w:rsidP="005716D5">
      <w:pPr>
        <w:jc w:val="both"/>
        <w:rPr>
          <w:rFonts w:ascii="Tahoma" w:hAnsi="Tahoma" w:cs="Tahoma"/>
        </w:rPr>
      </w:pPr>
      <w:r w:rsidRPr="00402594">
        <w:rPr>
          <w:rFonts w:ascii="Tahoma" w:hAnsi="Tahoma" w:cs="Tahoma"/>
        </w:rPr>
        <w:t xml:space="preserve">W </w:t>
      </w:r>
      <w:r>
        <w:rPr>
          <w:rFonts w:ascii="Tahoma" w:hAnsi="Tahoma" w:cs="Tahoma"/>
        </w:rPr>
        <w:t>wyniku</w:t>
      </w:r>
      <w:r w:rsidRPr="00402594">
        <w:rPr>
          <w:rFonts w:ascii="Tahoma" w:hAnsi="Tahoma" w:cs="Tahoma"/>
        </w:rPr>
        <w:t xml:space="preserve"> dokonania przez Zamawiającego wyboru oferty Wykonawcy, zgodnie z wymogami </w:t>
      </w:r>
      <w:r w:rsidRPr="00402594">
        <w:rPr>
          <w:rFonts w:ascii="Tahoma" w:hAnsi="Tahoma" w:cs="Tahoma"/>
          <w:noProof/>
        </w:rPr>
        <w:t>ustawy</w:t>
      </w:r>
      <w:r w:rsidRPr="00402594">
        <w:rPr>
          <w:rFonts w:ascii="Tahoma" w:hAnsi="Tahoma" w:cs="Tahoma"/>
        </w:rPr>
        <w:t xml:space="preserve"> z dnia </w:t>
      </w:r>
      <w:r>
        <w:rPr>
          <w:rFonts w:ascii="Tahoma" w:hAnsi="Tahoma" w:cs="Tahoma"/>
        </w:rPr>
        <w:br/>
      </w:r>
      <w:r w:rsidRPr="00402594">
        <w:rPr>
          <w:rFonts w:ascii="Tahoma" w:hAnsi="Tahoma" w:cs="Tahoma"/>
        </w:rPr>
        <w:t>29 stycznia 2004 roku Prawo zamówień publicznych (Dz.U.2019.1843 ze zm.) w trybie przetargu nieograniczonego, została zawarta umowa o następującej treści:</w:t>
      </w:r>
    </w:p>
    <w:p w:rsidR="005716D5" w:rsidRPr="00402594" w:rsidRDefault="005716D5" w:rsidP="005716D5">
      <w:pPr>
        <w:jc w:val="center"/>
        <w:rPr>
          <w:rFonts w:ascii="Tahoma" w:hAnsi="Tahoma" w:cs="Tahoma"/>
        </w:rPr>
      </w:pPr>
      <w:r w:rsidRPr="00402594">
        <w:rPr>
          <w:rFonts w:ascii="Tahoma" w:hAnsi="Tahoma" w:cs="Tahoma"/>
        </w:rPr>
        <w:t>§ 1</w:t>
      </w:r>
    </w:p>
    <w:p w:rsidR="005716D5" w:rsidRPr="00402594" w:rsidRDefault="005716D5" w:rsidP="005716D5">
      <w:pPr>
        <w:jc w:val="both"/>
        <w:rPr>
          <w:rFonts w:ascii="Tahoma" w:hAnsi="Tahoma" w:cs="Tahoma"/>
        </w:rPr>
      </w:pPr>
      <w:r w:rsidRPr="00402594">
        <w:rPr>
          <w:rFonts w:ascii="Tahoma" w:hAnsi="Tahoma" w:cs="Tahoma"/>
        </w:rPr>
        <w:t>Wykonawca przyjmuje do ubezpieczenia mienie Zamawiającego określone w Programie ubezpieczenia stanowiącym załącznik nr 1 do niniejszej umowy w ramach ubezpieczenia Następstw Nieszczęśliwych Wypadków.</w:t>
      </w:r>
    </w:p>
    <w:p w:rsidR="005716D5" w:rsidRPr="00402594" w:rsidRDefault="005716D5" w:rsidP="005716D5">
      <w:pPr>
        <w:jc w:val="center"/>
        <w:rPr>
          <w:rFonts w:ascii="Tahoma" w:hAnsi="Tahoma" w:cs="Tahoma"/>
        </w:rPr>
      </w:pPr>
    </w:p>
    <w:p w:rsidR="005716D5" w:rsidRPr="00402594" w:rsidRDefault="005716D5" w:rsidP="005716D5">
      <w:pPr>
        <w:jc w:val="center"/>
        <w:rPr>
          <w:rFonts w:ascii="Tahoma" w:hAnsi="Tahoma" w:cs="Tahoma"/>
        </w:rPr>
      </w:pPr>
      <w:r w:rsidRPr="00402594">
        <w:rPr>
          <w:rFonts w:ascii="Tahoma" w:hAnsi="Tahoma" w:cs="Tahoma"/>
        </w:rPr>
        <w:t>§ 2</w:t>
      </w:r>
    </w:p>
    <w:p w:rsidR="005716D5" w:rsidRPr="00402594" w:rsidRDefault="005716D5" w:rsidP="005716D5">
      <w:pPr>
        <w:pStyle w:val="Tekstpodstawowywcity"/>
        <w:ind w:left="142"/>
        <w:jc w:val="left"/>
        <w:rPr>
          <w:rFonts w:ascii="Tahoma" w:hAnsi="Tahoma" w:cs="Tahoma"/>
          <w:b w:val="0"/>
          <w:sz w:val="20"/>
          <w:u w:val="none"/>
        </w:rPr>
      </w:pPr>
      <w:r w:rsidRPr="00402594">
        <w:rPr>
          <w:rFonts w:ascii="Tahoma" w:hAnsi="Tahoma" w:cs="Tahoma"/>
          <w:b w:val="0"/>
          <w:sz w:val="20"/>
          <w:u w:val="none"/>
        </w:rPr>
        <w:t>Wykonawca udziela Zamawiającemu ochrony na okres wskazany w specyfikacji istotnych warunków zamówienia to jest ……………………………………</w:t>
      </w:r>
    </w:p>
    <w:p w:rsidR="005716D5" w:rsidRPr="00402594" w:rsidRDefault="005716D5" w:rsidP="005716D5">
      <w:pPr>
        <w:jc w:val="center"/>
        <w:rPr>
          <w:rFonts w:ascii="Tahoma" w:hAnsi="Tahoma" w:cs="Tahoma"/>
        </w:rPr>
      </w:pPr>
      <w:r w:rsidRPr="00402594">
        <w:rPr>
          <w:rFonts w:ascii="Tahoma" w:hAnsi="Tahoma" w:cs="Tahoma"/>
        </w:rPr>
        <w:t>§ 3</w:t>
      </w:r>
    </w:p>
    <w:p w:rsidR="005716D5" w:rsidRPr="00402594" w:rsidRDefault="005716D5" w:rsidP="005716D5">
      <w:pPr>
        <w:jc w:val="both"/>
        <w:rPr>
          <w:rFonts w:ascii="Tahoma" w:hAnsi="Tahoma" w:cs="Tahoma"/>
        </w:rPr>
      </w:pPr>
      <w:r w:rsidRPr="00402594">
        <w:rPr>
          <w:rFonts w:ascii="Tahoma" w:hAnsi="Tahoma" w:cs="Tahoma"/>
        </w:rPr>
        <w:t xml:space="preserve">Zawarcie umowy ubezpieczenia Wykonawca potwierdza poprzez wystawienie stosownych polis ubezpieczeniowej zgodnej z ofertą złożoną Zamawiającemu. </w:t>
      </w:r>
    </w:p>
    <w:p w:rsidR="005716D5" w:rsidRPr="00402594" w:rsidRDefault="005716D5" w:rsidP="005716D5">
      <w:pPr>
        <w:jc w:val="center"/>
        <w:rPr>
          <w:rFonts w:ascii="Tahoma" w:hAnsi="Tahoma" w:cs="Tahoma"/>
        </w:rPr>
      </w:pPr>
      <w:r w:rsidRPr="00402594">
        <w:rPr>
          <w:rFonts w:ascii="Tahoma" w:hAnsi="Tahoma" w:cs="Tahoma"/>
        </w:rPr>
        <w:t>§ 4</w:t>
      </w:r>
    </w:p>
    <w:p w:rsidR="005716D5" w:rsidRPr="00402594" w:rsidRDefault="005716D5" w:rsidP="005716D5">
      <w:pPr>
        <w:numPr>
          <w:ilvl w:val="0"/>
          <w:numId w:val="46"/>
        </w:numPr>
        <w:tabs>
          <w:tab w:val="left" w:pos="284"/>
          <w:tab w:val="left" w:pos="426"/>
        </w:tabs>
        <w:jc w:val="both"/>
        <w:rPr>
          <w:rFonts w:ascii="Tahoma" w:hAnsi="Tahoma" w:cs="Tahoma"/>
        </w:rPr>
      </w:pPr>
      <w:r w:rsidRPr="00402594">
        <w:rPr>
          <w:rFonts w:ascii="Tahoma" w:hAnsi="Tahoma" w:cs="Tahoma"/>
        </w:rPr>
        <w:t xml:space="preserve"> Wykonawca zobowiązany jest do wystawienia polis ubezpieczenia nie później niż w terminie do 21 dni od początku okresu ubezpieczenia, określonego w Specyfikacji istotnych warunków zamówienia. </w:t>
      </w:r>
    </w:p>
    <w:p w:rsidR="005716D5" w:rsidRPr="00402594" w:rsidRDefault="005716D5" w:rsidP="005716D5">
      <w:pPr>
        <w:numPr>
          <w:ilvl w:val="0"/>
          <w:numId w:val="46"/>
        </w:numPr>
        <w:tabs>
          <w:tab w:val="left" w:pos="284"/>
          <w:tab w:val="left" w:pos="426"/>
        </w:tabs>
        <w:jc w:val="both"/>
        <w:rPr>
          <w:rFonts w:ascii="Tahoma" w:hAnsi="Tahoma" w:cs="Tahoma"/>
        </w:rPr>
      </w:pPr>
      <w:r w:rsidRPr="00402594">
        <w:rPr>
          <w:rFonts w:ascii="Tahoma" w:hAnsi="Tahoma" w:cs="Tahoma"/>
        </w:rPr>
        <w:t xml:space="preserve"> Do czasu wystawienia polis ubezpieczeniowych, Wykonawca potwierdza fakt udzielania ochrony poprzez wystawienie dokumentu tymczasowego – noty pokrycia ubezpieczeniowego</w:t>
      </w:r>
    </w:p>
    <w:p w:rsidR="005716D5" w:rsidRPr="00402594" w:rsidRDefault="005716D5" w:rsidP="005716D5">
      <w:pPr>
        <w:numPr>
          <w:ilvl w:val="0"/>
          <w:numId w:val="46"/>
        </w:numPr>
        <w:tabs>
          <w:tab w:val="left" w:pos="284"/>
        </w:tabs>
        <w:jc w:val="both"/>
        <w:rPr>
          <w:rFonts w:ascii="Tahoma" w:hAnsi="Tahoma" w:cs="Tahoma"/>
        </w:rPr>
      </w:pPr>
      <w:r w:rsidRPr="00402594">
        <w:rPr>
          <w:rFonts w:ascii="Tahoma" w:hAnsi="Tahoma" w:cs="Tahoma"/>
        </w:rPr>
        <w:t xml:space="preserve">Wykonawca zobowiązuje się do informowania pełnomocnika ubezpieczającego - MAGNUS BROKER Sp. z o. o., drogą e-mailową na adres eryk.lamus@magnus-broker.pl, pisemnie lub telefonicznie o zaległościach </w:t>
      </w:r>
      <w:r>
        <w:rPr>
          <w:rFonts w:ascii="Tahoma" w:hAnsi="Tahoma" w:cs="Tahoma"/>
        </w:rPr>
        <w:br/>
      </w:r>
      <w:r w:rsidRPr="00402594">
        <w:rPr>
          <w:rFonts w:ascii="Tahoma" w:hAnsi="Tahoma" w:cs="Tahoma"/>
        </w:rPr>
        <w:t>w płatnościach składki przez Zamawiającego. W przypadku braku informacji na temat jakichkolwiek zaległości, wykonawca nie ma prawa zawiesić ochrony ubezpieczeniowej lub rozwiązać polis ubezpieczeniowych.</w:t>
      </w:r>
      <w:r w:rsidRPr="00402594">
        <w:rPr>
          <w:rFonts w:ascii="Tahoma" w:hAnsi="Tahoma" w:cs="Tahoma"/>
          <w:b/>
          <w:bCs/>
        </w:rPr>
        <w:t xml:space="preserve"> </w:t>
      </w:r>
      <w:r w:rsidRPr="00402594">
        <w:rPr>
          <w:rFonts w:ascii="Tahoma" w:hAnsi="Tahoma" w:cs="Tahoma"/>
          <w:bCs/>
        </w:rPr>
        <w:t>Ciężar udowodnienia, że taka informacja dotarła do pełnomocnika ubezpieczającego, spoczywa na wykonawcy.</w:t>
      </w:r>
    </w:p>
    <w:p w:rsidR="005716D5" w:rsidRPr="00402594" w:rsidRDefault="005716D5" w:rsidP="005716D5">
      <w:pPr>
        <w:numPr>
          <w:ilvl w:val="0"/>
          <w:numId w:val="46"/>
        </w:numPr>
        <w:tabs>
          <w:tab w:val="left" w:pos="284"/>
          <w:tab w:val="left" w:pos="2272"/>
        </w:tabs>
        <w:jc w:val="both"/>
        <w:rPr>
          <w:rFonts w:ascii="Tahoma" w:hAnsi="Tahoma" w:cs="Tahoma"/>
        </w:rPr>
      </w:pPr>
      <w:r w:rsidRPr="00402594">
        <w:rPr>
          <w:rFonts w:ascii="Tahoma" w:hAnsi="Tahoma" w:cs="Tahoma"/>
        </w:rPr>
        <w:t xml:space="preserve">Wykonawca zobowiązuje się do informowania pełnomocnika ubezpieczającego - MAGNUS BROKER Sp. z o. o., drogą e-mailową, pisemnie lub telefonicznie o bieżącym stanie procesu likwidacji zgłoszonych szkód. </w:t>
      </w:r>
      <w:r>
        <w:rPr>
          <w:rFonts w:ascii="Tahoma" w:hAnsi="Tahoma" w:cs="Tahoma"/>
        </w:rPr>
        <w:br/>
      </w:r>
      <w:r w:rsidRPr="00402594">
        <w:rPr>
          <w:rFonts w:ascii="Tahoma" w:hAnsi="Tahoma" w:cs="Tahoma"/>
        </w:rPr>
        <w:t>W przypadku braku informacji na temat likwidacji szkody, osoba wyznaczona przez Wykonawcę,</w:t>
      </w:r>
      <w:r w:rsidRPr="00402594">
        <w:rPr>
          <w:rFonts w:ascii="Tahoma" w:hAnsi="Tahoma" w:cs="Tahoma"/>
          <w:color w:val="FF0000"/>
        </w:rPr>
        <w:t xml:space="preserve"> </w:t>
      </w:r>
      <w:r w:rsidRPr="00402594">
        <w:rPr>
          <w:rFonts w:ascii="Tahoma" w:hAnsi="Tahoma" w:cs="Tahoma"/>
        </w:rPr>
        <w:t>zobowiązana będzie do udzielenia pełnomocnikowi pełnej informacji na temat bieżącego etapu likwidacji szkody - tj. m.in. podania numeru szkody, przewidywanego terminu zakończenia likwidacji, brakujących dokumentów i in.</w:t>
      </w:r>
    </w:p>
    <w:p w:rsidR="005716D5" w:rsidRPr="00402594" w:rsidRDefault="005716D5" w:rsidP="005716D5">
      <w:pPr>
        <w:tabs>
          <w:tab w:val="left" w:pos="284"/>
          <w:tab w:val="left" w:pos="2272"/>
        </w:tabs>
        <w:ind w:left="284"/>
        <w:jc w:val="both"/>
        <w:rPr>
          <w:rFonts w:ascii="Tahoma" w:hAnsi="Tahoma" w:cs="Tahoma"/>
        </w:rPr>
      </w:pPr>
      <w:r w:rsidRPr="00402594">
        <w:rPr>
          <w:rFonts w:ascii="Tahoma" w:hAnsi="Tahoma" w:cs="Tahoma"/>
        </w:rPr>
        <w:t>Dane osoby wyznaczonej przez Wykonawcę do informowania pełnomocnika Zamawiającego – Magnus Broker Sp. z o.o. o bieżącym stanie likwidacji szkody: ……………………………………………………………………………………….. .</w:t>
      </w:r>
    </w:p>
    <w:p w:rsidR="005716D5" w:rsidRPr="00402594" w:rsidRDefault="005716D5" w:rsidP="005716D5">
      <w:pPr>
        <w:spacing w:before="240"/>
        <w:jc w:val="center"/>
        <w:rPr>
          <w:rFonts w:ascii="Tahoma" w:hAnsi="Tahoma" w:cs="Tahoma"/>
        </w:rPr>
      </w:pPr>
      <w:r w:rsidRPr="00402594">
        <w:rPr>
          <w:rFonts w:ascii="Tahoma" w:hAnsi="Tahoma" w:cs="Tahoma"/>
        </w:rPr>
        <w:t>§ 5</w:t>
      </w:r>
    </w:p>
    <w:p w:rsidR="005716D5" w:rsidRPr="00402594" w:rsidRDefault="005716D5" w:rsidP="005716D5">
      <w:pPr>
        <w:pStyle w:val="Tekstpodstawowywcity"/>
        <w:numPr>
          <w:ilvl w:val="0"/>
          <w:numId w:val="73"/>
        </w:numPr>
        <w:ind w:left="284" w:hanging="284"/>
        <w:rPr>
          <w:rFonts w:ascii="Tahoma" w:hAnsi="Tahoma" w:cs="Tahoma"/>
          <w:b w:val="0"/>
          <w:bCs/>
          <w:sz w:val="20"/>
          <w:u w:val="none"/>
        </w:rPr>
      </w:pPr>
      <w:r w:rsidRPr="00402594">
        <w:rPr>
          <w:rFonts w:ascii="Tahoma" w:hAnsi="Tahoma" w:cs="Tahoma"/>
          <w:b w:val="0"/>
          <w:sz w:val="20"/>
          <w:u w:val="none"/>
        </w:rPr>
        <w:t xml:space="preserve">Za udzieloną ochronę Zamawiający zapłaci składkę ubezpieczeniową w łącznej wysokości ................................zł (słownie złotych ....................................................................................................). </w:t>
      </w:r>
      <w:r w:rsidRPr="00402594">
        <w:rPr>
          <w:rFonts w:ascii="Tahoma" w:hAnsi="Tahoma" w:cs="Tahoma"/>
          <w:b w:val="0"/>
          <w:bCs/>
          <w:sz w:val="20"/>
          <w:u w:val="none"/>
        </w:rPr>
        <w:t xml:space="preserve">Składka będzie płatna w </w:t>
      </w:r>
    </w:p>
    <w:p w:rsidR="005716D5" w:rsidRPr="00402594" w:rsidRDefault="005716D5" w:rsidP="005716D5">
      <w:pPr>
        <w:pStyle w:val="Tekstpodstawowywcity"/>
        <w:rPr>
          <w:rFonts w:ascii="Tahoma" w:hAnsi="Tahoma" w:cs="Tahoma"/>
          <w:b w:val="0"/>
          <w:bCs/>
          <w:sz w:val="20"/>
          <w:u w:val="none"/>
        </w:rPr>
      </w:pPr>
      <w:r w:rsidRPr="00402594">
        <w:rPr>
          <w:rFonts w:ascii="Tahoma" w:hAnsi="Tahoma" w:cs="Tahoma"/>
          <w:b w:val="0"/>
          <w:bCs/>
          <w:sz w:val="20"/>
          <w:u w:val="none"/>
        </w:rPr>
        <w:lastRenderedPageBreak/>
        <w:t>wysokości przypadającej na dany okres ubezpieczenia, w terminie 30 dni od daty wystawienia polis, ale nie szybciej niż 30 dni od początku okresu ubezpieczenia.</w:t>
      </w:r>
    </w:p>
    <w:p w:rsidR="005716D5" w:rsidRPr="00402594" w:rsidRDefault="005716D5" w:rsidP="005716D5">
      <w:pPr>
        <w:numPr>
          <w:ilvl w:val="0"/>
          <w:numId w:val="73"/>
        </w:numPr>
        <w:suppressAutoHyphens w:val="0"/>
        <w:ind w:left="284" w:hanging="284"/>
        <w:jc w:val="both"/>
        <w:rPr>
          <w:rFonts w:ascii="Tahoma" w:hAnsi="Tahoma" w:cs="Tahoma"/>
        </w:rPr>
      </w:pPr>
      <w:r w:rsidRPr="00402594">
        <w:rPr>
          <w:rFonts w:ascii="Tahoma" w:hAnsi="Tahoma" w:cs="Tahoma"/>
        </w:rPr>
        <w:t>Za dzień zapłaty składki uważa się dzień obciążenia rachunku bankowego Zamawiającego.</w:t>
      </w:r>
    </w:p>
    <w:p w:rsidR="005716D5" w:rsidRPr="00402594" w:rsidRDefault="005716D5" w:rsidP="005716D5">
      <w:pPr>
        <w:pStyle w:val="Tekstpodstawowywcity"/>
        <w:spacing w:before="240"/>
        <w:ind w:left="0"/>
        <w:jc w:val="center"/>
        <w:rPr>
          <w:rFonts w:ascii="Tahoma" w:hAnsi="Tahoma" w:cs="Tahoma"/>
          <w:b w:val="0"/>
          <w:bCs/>
          <w:sz w:val="20"/>
          <w:u w:val="none"/>
        </w:rPr>
      </w:pPr>
      <w:r w:rsidRPr="00402594">
        <w:rPr>
          <w:rFonts w:ascii="Tahoma" w:hAnsi="Tahoma" w:cs="Tahoma"/>
          <w:b w:val="0"/>
          <w:bCs/>
          <w:sz w:val="20"/>
          <w:u w:val="none"/>
        </w:rPr>
        <w:t>§ 6</w:t>
      </w:r>
    </w:p>
    <w:p w:rsidR="005716D5" w:rsidRPr="00402594" w:rsidRDefault="005716D5" w:rsidP="005716D5">
      <w:pPr>
        <w:jc w:val="both"/>
        <w:rPr>
          <w:rFonts w:ascii="Tahoma" w:hAnsi="Tahoma" w:cs="Tahoma"/>
        </w:rPr>
      </w:pPr>
      <w:r w:rsidRPr="00402594">
        <w:rPr>
          <w:rFonts w:ascii="Tahoma" w:hAnsi="Tahoma" w:cs="Tahoma"/>
        </w:rPr>
        <w:t xml:space="preserve">Zamawiający zapłaci składkę ubezpieczeniową przelewem, na rachunek bankowy wskazany przez Wykonawcę </w:t>
      </w:r>
      <w:r>
        <w:rPr>
          <w:rFonts w:ascii="Tahoma" w:hAnsi="Tahoma" w:cs="Tahoma"/>
        </w:rPr>
        <w:br/>
      </w:r>
      <w:r w:rsidRPr="00402594">
        <w:rPr>
          <w:rFonts w:ascii="Tahoma" w:hAnsi="Tahoma" w:cs="Tahoma"/>
        </w:rPr>
        <w:t>w poszczególnych polisach.</w:t>
      </w:r>
    </w:p>
    <w:p w:rsidR="005716D5" w:rsidRPr="00402594" w:rsidRDefault="005716D5" w:rsidP="005716D5">
      <w:pPr>
        <w:jc w:val="both"/>
        <w:rPr>
          <w:rFonts w:ascii="Tahoma" w:hAnsi="Tahoma" w:cs="Tahoma"/>
          <w:b/>
        </w:rPr>
      </w:pPr>
    </w:p>
    <w:p w:rsidR="005716D5" w:rsidRPr="00402594" w:rsidRDefault="005716D5" w:rsidP="005716D5">
      <w:pPr>
        <w:jc w:val="center"/>
        <w:rPr>
          <w:rFonts w:ascii="Tahoma" w:hAnsi="Tahoma" w:cs="Tahoma"/>
        </w:rPr>
      </w:pPr>
      <w:r w:rsidRPr="00402594">
        <w:rPr>
          <w:rFonts w:ascii="Tahoma" w:hAnsi="Tahoma" w:cs="Tahoma"/>
        </w:rPr>
        <w:t>§ 7</w:t>
      </w:r>
    </w:p>
    <w:p w:rsidR="005716D5" w:rsidRPr="00402594" w:rsidRDefault="005716D5" w:rsidP="005716D5">
      <w:pPr>
        <w:jc w:val="both"/>
        <w:rPr>
          <w:rFonts w:ascii="Tahoma" w:hAnsi="Tahoma" w:cs="Tahoma"/>
        </w:rPr>
      </w:pPr>
      <w:r w:rsidRPr="00402594">
        <w:rPr>
          <w:rFonts w:ascii="Tahoma" w:hAnsi="Tahoma" w:cs="Tahoma"/>
        </w:rPr>
        <w:t>Nieopłacenie przez Zamawiającego składki z polisy w terminie przewidzianym w § 5 bądź w umowie ubezpieczenia nie powoduje ustania odpowiedzialności Wykonawcy. Nie daje też Wykonawcy prawa do odmowy wypłaty świadczeń.</w:t>
      </w:r>
    </w:p>
    <w:p w:rsidR="005716D5" w:rsidRPr="00402594" w:rsidRDefault="005716D5" w:rsidP="005716D5">
      <w:pPr>
        <w:jc w:val="center"/>
        <w:rPr>
          <w:rFonts w:ascii="Tahoma" w:hAnsi="Tahoma" w:cs="Tahoma"/>
          <w:b/>
        </w:rPr>
      </w:pPr>
      <w:r w:rsidRPr="00402594">
        <w:rPr>
          <w:rFonts w:ascii="Tahoma" w:hAnsi="Tahoma" w:cs="Tahoma"/>
        </w:rPr>
        <w:t>§ 8</w:t>
      </w:r>
    </w:p>
    <w:p w:rsidR="005716D5" w:rsidRPr="00402594" w:rsidRDefault="005716D5" w:rsidP="005716D5">
      <w:pPr>
        <w:jc w:val="both"/>
        <w:rPr>
          <w:rFonts w:ascii="Tahoma" w:hAnsi="Tahoma" w:cs="Tahoma"/>
        </w:rPr>
      </w:pPr>
      <w:r w:rsidRPr="00402594">
        <w:rPr>
          <w:rFonts w:ascii="Tahoma" w:hAnsi="Tahoma" w:cs="Tahoma"/>
        </w:rPr>
        <w:t xml:space="preserve">Wykonawca, któremu zostanie udzielone zamówienie podstawowe zobowiązany będzie do zastosowania,  </w:t>
      </w:r>
      <w:r w:rsidRPr="00402594">
        <w:rPr>
          <w:rFonts w:ascii="Tahoma" w:hAnsi="Tahoma" w:cs="Tahoma"/>
        </w:rPr>
        <w:br/>
        <w:t xml:space="preserve">w przypadku wszelkich zmian wartościowych i ilościowych zamówienia, stawek nie wyższych niż zastosowane </w:t>
      </w:r>
      <w:r>
        <w:rPr>
          <w:rFonts w:ascii="Tahoma" w:hAnsi="Tahoma" w:cs="Tahoma"/>
        </w:rPr>
        <w:br/>
      </w:r>
      <w:r w:rsidRPr="00402594">
        <w:rPr>
          <w:rFonts w:ascii="Tahoma" w:hAnsi="Tahoma" w:cs="Tahoma"/>
        </w:rPr>
        <w:t>w zamówieniu podstawowym, proporcjonalnie do okresu rzeczywiście udzielanej ochrony, wg systemu pro rata temporis.</w:t>
      </w:r>
    </w:p>
    <w:p w:rsidR="005716D5" w:rsidRPr="00402594" w:rsidRDefault="005716D5" w:rsidP="005716D5">
      <w:pPr>
        <w:jc w:val="center"/>
        <w:rPr>
          <w:rFonts w:ascii="Tahoma" w:hAnsi="Tahoma" w:cs="Tahoma"/>
        </w:rPr>
      </w:pPr>
      <w:r w:rsidRPr="00402594">
        <w:rPr>
          <w:rFonts w:ascii="Tahoma" w:hAnsi="Tahoma" w:cs="Tahoma"/>
        </w:rPr>
        <w:t>§ 9</w:t>
      </w:r>
    </w:p>
    <w:p w:rsidR="005716D5" w:rsidRPr="00402594" w:rsidRDefault="005716D5" w:rsidP="005716D5">
      <w:pPr>
        <w:jc w:val="both"/>
        <w:rPr>
          <w:rFonts w:ascii="Tahoma" w:hAnsi="Tahoma" w:cs="Tahoma"/>
        </w:rPr>
      </w:pPr>
      <w:r w:rsidRPr="00402594">
        <w:rPr>
          <w:rFonts w:ascii="Tahoma" w:hAnsi="Tahoma" w:cs="Tahoma"/>
        </w:rPr>
        <w:t>W sprawach nie uregulowanych niniejszą umową i klauzulami dołączonymi do polis ubezpieczeniowych mają zastosowanie odpowiednie postanowienia ogólnych warunków ubezpieczenia stanowiących załącznik nr 2 do niniejszej umowy tj.:</w:t>
      </w:r>
    </w:p>
    <w:p w:rsidR="005716D5" w:rsidRPr="00402594" w:rsidRDefault="005716D5" w:rsidP="005716D5">
      <w:pPr>
        <w:jc w:val="both"/>
        <w:rPr>
          <w:rFonts w:ascii="Tahoma" w:hAnsi="Tahoma" w:cs="Tahoma"/>
        </w:rPr>
      </w:pPr>
      <w:r w:rsidRPr="00402594">
        <w:rPr>
          <w:rFonts w:ascii="Tahoma" w:hAnsi="Tahoma" w:cs="Tahoma"/>
        </w:rPr>
        <w:t>1.   Owu ..............................................................................................................</w:t>
      </w:r>
    </w:p>
    <w:p w:rsidR="005716D5" w:rsidRPr="00402594" w:rsidRDefault="005716D5" w:rsidP="005716D5">
      <w:pPr>
        <w:jc w:val="both"/>
        <w:rPr>
          <w:rFonts w:ascii="Tahoma" w:hAnsi="Tahoma" w:cs="Tahoma"/>
        </w:rPr>
      </w:pPr>
      <w:r w:rsidRPr="00402594">
        <w:rPr>
          <w:rFonts w:ascii="Tahoma" w:hAnsi="Tahoma" w:cs="Tahoma"/>
        </w:rPr>
        <w:t>oraz przepisy Kodeksu Cywilnego dalej K.C.</w:t>
      </w:r>
    </w:p>
    <w:p w:rsidR="005716D5" w:rsidRPr="00402594" w:rsidRDefault="005716D5" w:rsidP="005716D5">
      <w:pPr>
        <w:jc w:val="center"/>
        <w:rPr>
          <w:rFonts w:ascii="Tahoma" w:hAnsi="Tahoma" w:cs="Tahoma"/>
        </w:rPr>
      </w:pPr>
      <w:r w:rsidRPr="00402594">
        <w:rPr>
          <w:rFonts w:ascii="Tahoma" w:hAnsi="Tahoma" w:cs="Tahoma"/>
        </w:rPr>
        <w:t>§ 10</w:t>
      </w:r>
    </w:p>
    <w:p w:rsidR="005716D5" w:rsidRPr="00402594" w:rsidRDefault="005716D5" w:rsidP="005716D5">
      <w:pPr>
        <w:jc w:val="both"/>
        <w:rPr>
          <w:rFonts w:ascii="Tahoma" w:hAnsi="Tahoma" w:cs="Tahoma"/>
        </w:rPr>
      </w:pPr>
      <w:r w:rsidRPr="00402594">
        <w:rPr>
          <w:rFonts w:ascii="Tahoma" w:hAnsi="Tahoma" w:cs="Tahoma"/>
        </w:rPr>
        <w:t xml:space="preserve">1. Oprócz przypadków wymienionych w przepisach K.C. Zamawiającemu przysługuje prawo odstąpienia </w:t>
      </w:r>
      <w:r w:rsidRPr="00402594">
        <w:rPr>
          <w:rFonts w:ascii="Tahoma" w:hAnsi="Tahoma" w:cs="Tahoma"/>
        </w:rPr>
        <w:br/>
        <w:t xml:space="preserve">    od umowy w następujących sytuacjach:</w:t>
      </w:r>
    </w:p>
    <w:p w:rsidR="005716D5" w:rsidRPr="00402594" w:rsidRDefault="005716D5" w:rsidP="005716D5">
      <w:pPr>
        <w:numPr>
          <w:ilvl w:val="0"/>
          <w:numId w:val="63"/>
        </w:numPr>
        <w:tabs>
          <w:tab w:val="left" w:pos="567"/>
        </w:tabs>
        <w:ind w:left="567" w:hanging="283"/>
        <w:jc w:val="both"/>
        <w:rPr>
          <w:rFonts w:ascii="Tahoma" w:hAnsi="Tahoma" w:cs="Tahoma"/>
          <w:color w:val="FF0000"/>
        </w:rPr>
      </w:pPr>
      <w:r w:rsidRPr="00402594">
        <w:rPr>
          <w:rFonts w:ascii="Tahoma" w:hAnsi="Tahoma" w:cs="Tahoma"/>
        </w:rPr>
        <w:t>w razie wystąpienia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Zamawiający może odstąpić od umowy w terminie 30 dni od powzięcia wiadomości o tych okolicznościach</w:t>
      </w:r>
      <w:r w:rsidRPr="00402594">
        <w:rPr>
          <w:rFonts w:ascii="Tahoma" w:hAnsi="Tahoma" w:cs="Tahoma"/>
          <w:color w:val="FF0000"/>
        </w:rPr>
        <w:t>,</w:t>
      </w:r>
    </w:p>
    <w:p w:rsidR="005716D5" w:rsidRPr="00402594" w:rsidRDefault="005716D5" w:rsidP="005716D5">
      <w:pPr>
        <w:numPr>
          <w:ilvl w:val="0"/>
          <w:numId w:val="63"/>
        </w:numPr>
        <w:tabs>
          <w:tab w:val="left" w:pos="567"/>
          <w:tab w:val="left" w:pos="5103"/>
        </w:tabs>
        <w:ind w:left="567" w:hanging="283"/>
        <w:jc w:val="both"/>
        <w:rPr>
          <w:rFonts w:ascii="Tahoma" w:hAnsi="Tahoma" w:cs="Tahoma"/>
        </w:rPr>
      </w:pPr>
      <w:r w:rsidRPr="00402594">
        <w:rPr>
          <w:rFonts w:ascii="Tahoma" w:hAnsi="Tahoma" w:cs="Tahoma"/>
        </w:rPr>
        <w:t>Wykonawca nie rozpoczął realizacji zamówienia bez uzasadnionych przyczyn oraz nie kontynuuje ich pomimo wezwania Zamawiającego na piśmie.</w:t>
      </w:r>
    </w:p>
    <w:p w:rsidR="005716D5" w:rsidRPr="00402594" w:rsidRDefault="005716D5" w:rsidP="005716D5">
      <w:pPr>
        <w:numPr>
          <w:ilvl w:val="0"/>
          <w:numId w:val="63"/>
        </w:numPr>
        <w:tabs>
          <w:tab w:val="left" w:pos="567"/>
          <w:tab w:val="left" w:pos="5103"/>
        </w:tabs>
        <w:ind w:left="567" w:hanging="283"/>
        <w:jc w:val="both"/>
        <w:rPr>
          <w:rFonts w:ascii="Tahoma" w:hAnsi="Tahoma" w:cs="Tahoma"/>
        </w:rPr>
      </w:pPr>
      <w:r w:rsidRPr="00402594">
        <w:rPr>
          <w:rFonts w:ascii="Tahoma" w:hAnsi="Tahoma" w:cs="Tahoma"/>
        </w:rPr>
        <w:t xml:space="preserve">Wykonawca nie wywiązał się ze zobowiązań określonych w § 4 umowy. </w:t>
      </w:r>
    </w:p>
    <w:p w:rsidR="005716D5" w:rsidRPr="00402594" w:rsidRDefault="005716D5" w:rsidP="005716D5">
      <w:pPr>
        <w:numPr>
          <w:ilvl w:val="0"/>
          <w:numId w:val="63"/>
        </w:numPr>
        <w:tabs>
          <w:tab w:val="left" w:pos="567"/>
          <w:tab w:val="left" w:pos="4536"/>
          <w:tab w:val="left" w:pos="5103"/>
        </w:tabs>
        <w:ind w:left="567" w:hanging="283"/>
        <w:jc w:val="both"/>
        <w:rPr>
          <w:rFonts w:ascii="Tahoma" w:hAnsi="Tahoma" w:cs="Tahoma"/>
        </w:rPr>
      </w:pPr>
      <w:r w:rsidRPr="00402594">
        <w:rPr>
          <w:rFonts w:ascii="Tahoma" w:hAnsi="Tahoma" w:cs="Tahoma"/>
        </w:rPr>
        <w:t>Zamawiający może odstąpić od umowy w terminie 30 dni od powzięcia wiadomości o tych okolicznościach.</w:t>
      </w:r>
    </w:p>
    <w:p w:rsidR="005716D5" w:rsidRPr="00402594" w:rsidRDefault="005716D5" w:rsidP="005716D5">
      <w:pPr>
        <w:numPr>
          <w:ilvl w:val="0"/>
          <w:numId w:val="64"/>
        </w:numPr>
        <w:ind w:left="426" w:hanging="426"/>
        <w:jc w:val="both"/>
        <w:rPr>
          <w:rFonts w:ascii="Tahoma" w:hAnsi="Tahoma" w:cs="Tahoma"/>
        </w:rPr>
      </w:pPr>
      <w:r w:rsidRPr="00402594">
        <w:rPr>
          <w:rFonts w:ascii="Tahoma" w:hAnsi="Tahoma" w:cs="Tahoma"/>
        </w:rPr>
        <w:t xml:space="preserve">Odstąpienie od umowy w przypadkach określonych w § 10 ust. 1 pkt. b jest równoznaczne z jej rozwiązaniem </w:t>
      </w:r>
      <w:r>
        <w:rPr>
          <w:rFonts w:ascii="Tahoma" w:hAnsi="Tahoma" w:cs="Tahoma"/>
        </w:rPr>
        <w:br/>
      </w:r>
      <w:r w:rsidRPr="00402594">
        <w:rPr>
          <w:rFonts w:ascii="Tahoma" w:hAnsi="Tahoma" w:cs="Tahoma"/>
        </w:rPr>
        <w:t>z winy Wykonawcy</w:t>
      </w:r>
    </w:p>
    <w:p w:rsidR="005716D5" w:rsidRPr="00402594" w:rsidRDefault="005716D5" w:rsidP="005716D5">
      <w:pPr>
        <w:numPr>
          <w:ilvl w:val="0"/>
          <w:numId w:val="64"/>
        </w:numPr>
        <w:ind w:left="426" w:hanging="426"/>
        <w:jc w:val="both"/>
        <w:rPr>
          <w:rFonts w:ascii="Tahoma" w:hAnsi="Tahoma" w:cs="Tahoma"/>
        </w:rPr>
      </w:pPr>
      <w:r w:rsidRPr="00402594">
        <w:rPr>
          <w:rFonts w:ascii="Tahoma" w:hAnsi="Tahoma" w:cs="Tahoma"/>
        </w:rPr>
        <w:t xml:space="preserve">Zamawiającemu przysługuje prawo rozwiązania umowy w przypadkach określonych w art. 145 a Pzp </w:t>
      </w:r>
    </w:p>
    <w:p w:rsidR="005716D5" w:rsidRPr="00402594" w:rsidRDefault="005716D5" w:rsidP="005716D5">
      <w:pPr>
        <w:numPr>
          <w:ilvl w:val="0"/>
          <w:numId w:val="64"/>
        </w:numPr>
        <w:ind w:left="426" w:hanging="426"/>
        <w:jc w:val="both"/>
        <w:rPr>
          <w:rFonts w:ascii="Tahoma" w:hAnsi="Tahoma" w:cs="Tahoma"/>
        </w:rPr>
      </w:pPr>
      <w:r w:rsidRPr="00402594">
        <w:rPr>
          <w:rFonts w:ascii="Tahoma" w:hAnsi="Tahoma" w:cs="Tahoma"/>
        </w:rPr>
        <w:t xml:space="preserve">Odstąpienie od umowy powinno nastąpić w formie pisemnej pod rygorem nieważności takiego oświadczenia </w:t>
      </w:r>
      <w:r>
        <w:rPr>
          <w:rFonts w:ascii="Tahoma" w:hAnsi="Tahoma" w:cs="Tahoma"/>
        </w:rPr>
        <w:br/>
      </w:r>
      <w:r w:rsidRPr="00402594">
        <w:rPr>
          <w:rFonts w:ascii="Tahoma" w:hAnsi="Tahoma" w:cs="Tahoma"/>
        </w:rPr>
        <w:t>i powinno zawierać uzasadnienie.</w:t>
      </w:r>
      <w:r w:rsidRPr="00402594">
        <w:rPr>
          <w:rFonts w:ascii="Tahoma" w:hAnsi="Tahoma" w:cs="Tahoma"/>
          <w:color w:val="FF0000"/>
        </w:rPr>
        <w:t xml:space="preserve"> </w:t>
      </w:r>
    </w:p>
    <w:p w:rsidR="005716D5" w:rsidRPr="00E02F42" w:rsidRDefault="005716D5" w:rsidP="005716D5">
      <w:pPr>
        <w:jc w:val="center"/>
        <w:rPr>
          <w:rFonts w:ascii="Tahoma" w:hAnsi="Tahoma" w:cs="Tahoma"/>
        </w:rPr>
      </w:pPr>
      <w:r w:rsidRPr="00E02F42">
        <w:rPr>
          <w:rFonts w:ascii="Tahoma" w:hAnsi="Tahoma" w:cs="Tahoma"/>
        </w:rPr>
        <w:t>§ 11</w:t>
      </w:r>
    </w:p>
    <w:p w:rsidR="005716D5" w:rsidRPr="00E02F42" w:rsidRDefault="005716D5" w:rsidP="005716D5">
      <w:pPr>
        <w:jc w:val="center"/>
        <w:rPr>
          <w:rFonts w:ascii="Tahoma" w:hAnsi="Tahoma" w:cs="Tahoma"/>
        </w:rPr>
      </w:pPr>
    </w:p>
    <w:p w:rsidR="005716D5" w:rsidRPr="00E02F42" w:rsidRDefault="005716D5" w:rsidP="005716D5">
      <w:pPr>
        <w:pStyle w:val="Akapitzlist"/>
        <w:numPr>
          <w:ilvl w:val="0"/>
          <w:numId w:val="79"/>
        </w:numPr>
        <w:suppressAutoHyphens w:val="0"/>
        <w:contextualSpacing/>
        <w:jc w:val="both"/>
        <w:rPr>
          <w:rFonts w:ascii="Tahoma" w:hAnsi="Tahoma" w:cs="Tahoma"/>
        </w:rPr>
      </w:pPr>
      <w:r w:rsidRPr="00E02F42">
        <w:rPr>
          <w:rFonts w:ascii="Tahoma" w:hAnsi="Tahoma" w:cs="Tahoma"/>
        </w:rPr>
        <w:t>Strony zastrzegają prawo naliczania kar umownych za nienależyte wykonanie przedmiotu umowy.</w:t>
      </w:r>
    </w:p>
    <w:p w:rsidR="005716D5" w:rsidRPr="00E02F42" w:rsidRDefault="005716D5" w:rsidP="005716D5">
      <w:pPr>
        <w:pStyle w:val="Akapitzlist"/>
        <w:numPr>
          <w:ilvl w:val="0"/>
          <w:numId w:val="79"/>
        </w:numPr>
        <w:suppressAutoHyphens w:val="0"/>
        <w:contextualSpacing/>
        <w:jc w:val="both"/>
        <w:rPr>
          <w:rFonts w:ascii="Tahoma" w:hAnsi="Tahoma" w:cs="Tahoma"/>
        </w:rPr>
      </w:pPr>
      <w:r w:rsidRPr="00E02F42">
        <w:rPr>
          <w:rFonts w:ascii="Tahoma" w:hAnsi="Tahoma" w:cs="Tahoma"/>
        </w:rPr>
        <w:t>Wykonawca zapłaci Zamawiającemu kary umowne w przypadku:</w:t>
      </w:r>
    </w:p>
    <w:p w:rsidR="005716D5" w:rsidRPr="00E02F42" w:rsidRDefault="005716D5" w:rsidP="005716D5">
      <w:pPr>
        <w:pStyle w:val="Akapitzlist"/>
        <w:numPr>
          <w:ilvl w:val="1"/>
          <w:numId w:val="79"/>
        </w:numPr>
        <w:suppressAutoHyphens w:val="0"/>
        <w:autoSpaceDE w:val="0"/>
        <w:autoSpaceDN w:val="0"/>
        <w:adjustRightInd w:val="0"/>
        <w:contextualSpacing/>
        <w:jc w:val="both"/>
        <w:rPr>
          <w:rFonts w:ascii="Tahoma" w:hAnsi="Tahoma" w:cs="Tahoma"/>
        </w:rPr>
      </w:pPr>
      <w:r w:rsidRPr="00E02F42">
        <w:rPr>
          <w:rFonts w:ascii="Tahoma" w:hAnsi="Tahoma" w:cs="Tahoma"/>
        </w:rPr>
        <w:t>za odstąpienie od umowy przez Zamawiającego z winy Wykonawcy w wysokości 30 % wynagrodzenia brutto, o którym mowa w § 5 ust. 1 niniejszej umowy, na podstawie noty obciążającej wystawionej przez Zamawiającego;</w:t>
      </w:r>
    </w:p>
    <w:p w:rsidR="005716D5" w:rsidRPr="00E02F42" w:rsidRDefault="005716D5" w:rsidP="005716D5">
      <w:pPr>
        <w:pStyle w:val="Akapitzlist"/>
        <w:numPr>
          <w:ilvl w:val="1"/>
          <w:numId w:val="79"/>
        </w:numPr>
        <w:suppressAutoHyphens w:val="0"/>
        <w:autoSpaceDE w:val="0"/>
        <w:autoSpaceDN w:val="0"/>
        <w:adjustRightInd w:val="0"/>
        <w:contextualSpacing/>
        <w:jc w:val="both"/>
        <w:rPr>
          <w:rFonts w:ascii="Tahoma" w:hAnsi="Tahoma" w:cs="Tahoma"/>
        </w:rPr>
      </w:pPr>
      <w:r w:rsidRPr="00E02F42">
        <w:rPr>
          <w:rFonts w:ascii="Tahoma" w:hAnsi="Tahoma" w:cs="Tahoma"/>
        </w:rPr>
        <w:t>za odstąpienie przez Wykonawcę od wykonania umowy w wysokości 15% wynagrodzenia brutto, o którym mowa w § 5 ust. 1 niniejszej umowy, na podstawie noty obciążającej wystawionej przez Zamawiającego;</w:t>
      </w:r>
    </w:p>
    <w:p w:rsidR="005716D5" w:rsidRPr="00E02F42" w:rsidRDefault="005716D5" w:rsidP="005716D5">
      <w:pPr>
        <w:pStyle w:val="Akapitzlist"/>
        <w:numPr>
          <w:ilvl w:val="1"/>
          <w:numId w:val="79"/>
        </w:numPr>
        <w:suppressAutoHyphens w:val="0"/>
        <w:autoSpaceDE w:val="0"/>
        <w:autoSpaceDN w:val="0"/>
        <w:adjustRightInd w:val="0"/>
        <w:contextualSpacing/>
        <w:jc w:val="both"/>
        <w:rPr>
          <w:rFonts w:ascii="Tahoma" w:hAnsi="Tahoma" w:cs="Tahoma"/>
        </w:rPr>
      </w:pPr>
      <w:r w:rsidRPr="00E02F42">
        <w:rPr>
          <w:rFonts w:ascii="Tahoma" w:hAnsi="Tahoma" w:cs="Tahoma"/>
        </w:rPr>
        <w:t xml:space="preserve"> za nieterminowe wystawienie polisy, w wysokości 5% wynagrodzenia brutto, o którym mowa w § 5 ust. 1 za każdy dzień opóźnienia;</w:t>
      </w:r>
    </w:p>
    <w:p w:rsidR="005716D5" w:rsidRPr="00E02F42" w:rsidRDefault="005716D5" w:rsidP="005716D5">
      <w:pPr>
        <w:pStyle w:val="Akapitzlist"/>
        <w:numPr>
          <w:ilvl w:val="0"/>
          <w:numId w:val="79"/>
        </w:numPr>
        <w:suppressAutoHyphens w:val="0"/>
        <w:contextualSpacing/>
        <w:jc w:val="both"/>
        <w:rPr>
          <w:rFonts w:ascii="Tahoma" w:hAnsi="Tahoma" w:cs="Tahoma"/>
        </w:rPr>
      </w:pPr>
      <w:r w:rsidRPr="00E02F42">
        <w:rPr>
          <w:rFonts w:ascii="Tahoma" w:hAnsi="Tahoma" w:cs="Tahoma"/>
        </w:rPr>
        <w:t>Wykonawca wyraża zgodę na potrącanie kar umownych z przysługującego mu wynagrodzenia.</w:t>
      </w:r>
    </w:p>
    <w:p w:rsidR="005716D5" w:rsidRPr="00E02F42" w:rsidRDefault="005716D5" w:rsidP="005716D5">
      <w:pPr>
        <w:pStyle w:val="Akapitzlist"/>
        <w:numPr>
          <w:ilvl w:val="0"/>
          <w:numId w:val="79"/>
        </w:numPr>
        <w:suppressAutoHyphens w:val="0"/>
        <w:ind w:left="284" w:hanging="284"/>
        <w:contextualSpacing/>
        <w:jc w:val="both"/>
        <w:rPr>
          <w:rFonts w:ascii="Tahoma" w:hAnsi="Tahoma" w:cs="Tahoma"/>
        </w:rPr>
      </w:pPr>
      <w:r w:rsidRPr="00E02F42">
        <w:rPr>
          <w:rFonts w:ascii="Tahoma" w:hAnsi="Tahoma" w:cs="Tahoma"/>
        </w:rPr>
        <w:t>Prawo do potrącania kary umownej przysługuje Zamawiającemu z chwilą stwierdzenia przesłanek do naliczenia kary i jej naliczenia. Oświadczenie o potrąceniu jest skuteczne od chwili naliczenia kary przed doręczeniem pisma dotyczącego kar Wykonawcy.</w:t>
      </w:r>
    </w:p>
    <w:p w:rsidR="005716D5" w:rsidRPr="00E02F42" w:rsidRDefault="005716D5" w:rsidP="005716D5">
      <w:pPr>
        <w:pStyle w:val="Akapitzlist"/>
        <w:numPr>
          <w:ilvl w:val="0"/>
          <w:numId w:val="79"/>
        </w:numPr>
        <w:suppressAutoHyphens w:val="0"/>
        <w:ind w:left="284" w:hanging="284"/>
        <w:contextualSpacing/>
        <w:jc w:val="both"/>
        <w:rPr>
          <w:rFonts w:ascii="Tahoma" w:hAnsi="Tahoma" w:cs="Tahoma"/>
        </w:rPr>
      </w:pPr>
      <w:r w:rsidRPr="00E02F42">
        <w:rPr>
          <w:rFonts w:ascii="Tahoma" w:hAnsi="Tahoma" w:cs="Tahoma"/>
        </w:rPr>
        <w:t>Obowiązek zapłaty kary ciąży na Wykonawcy niezależnie od tego czy Zamawiający poniósł szkodę w związku z nienależytym wykonaniem umowy lub Wykonawca nie zawinił przy nienależytym wykonaniu umowy.</w:t>
      </w:r>
    </w:p>
    <w:p w:rsidR="005716D5" w:rsidRDefault="005716D5" w:rsidP="005716D5">
      <w:pPr>
        <w:jc w:val="center"/>
        <w:rPr>
          <w:rFonts w:ascii="Tahoma" w:hAnsi="Tahoma" w:cs="Tahoma"/>
        </w:rPr>
      </w:pPr>
    </w:p>
    <w:p w:rsidR="005716D5" w:rsidRPr="00402594" w:rsidRDefault="005716D5" w:rsidP="005716D5">
      <w:pPr>
        <w:jc w:val="center"/>
        <w:rPr>
          <w:rFonts w:ascii="Tahoma" w:hAnsi="Tahoma" w:cs="Tahoma"/>
        </w:rPr>
      </w:pPr>
      <w:r>
        <w:rPr>
          <w:rFonts w:ascii="Tahoma" w:hAnsi="Tahoma" w:cs="Tahoma"/>
        </w:rPr>
        <w:t>§ 12</w:t>
      </w:r>
    </w:p>
    <w:p w:rsidR="005716D5" w:rsidRPr="00402594" w:rsidRDefault="005716D5" w:rsidP="005716D5">
      <w:pPr>
        <w:numPr>
          <w:ilvl w:val="0"/>
          <w:numId w:val="80"/>
        </w:numPr>
        <w:ind w:right="-1"/>
        <w:jc w:val="both"/>
      </w:pPr>
      <w:r w:rsidRPr="00402594">
        <w:rPr>
          <w:rFonts w:ascii="Tahoma" w:hAnsi="Tahoma" w:cs="Tahoma"/>
          <w:lang w:eastAsia="zh-CN"/>
        </w:rPr>
        <w:lastRenderedPageBreak/>
        <w:t>Zmiana umowy jest dopuszczalna na warunkach wynikających</w:t>
      </w:r>
      <w:r w:rsidRPr="00402594">
        <w:rPr>
          <w:rFonts w:ascii="Tahoma" w:hAnsi="Tahoma" w:cs="Tahoma"/>
        </w:rPr>
        <w:t xml:space="preserve"> z art.  144 ust. 1 pkt od 2 do 6 Pzp, a także, stosownie do art. 144 ust. 1 pkt 1, w następujących przypadkach:</w:t>
      </w:r>
    </w:p>
    <w:p w:rsidR="005716D5" w:rsidRPr="00402594" w:rsidRDefault="005716D5" w:rsidP="005716D5">
      <w:pPr>
        <w:numPr>
          <w:ilvl w:val="0"/>
          <w:numId w:val="76"/>
        </w:numPr>
        <w:tabs>
          <w:tab w:val="left" w:pos="1843"/>
        </w:tabs>
        <w:ind w:left="851" w:right="-1" w:hanging="284"/>
        <w:jc w:val="both"/>
        <w:rPr>
          <w:rFonts w:ascii="Tahoma" w:hAnsi="Tahoma" w:cs="Tahoma"/>
        </w:rPr>
      </w:pPr>
      <w:r w:rsidRPr="00402594">
        <w:rPr>
          <w:rFonts w:ascii="Tahoma" w:hAnsi="Tahoma" w:cs="Tahoma"/>
        </w:rPr>
        <w:t>zmiany dotyczące terminów płatności, wysokości i liczby rat składki;</w:t>
      </w:r>
    </w:p>
    <w:p w:rsidR="005716D5" w:rsidRPr="00402594" w:rsidRDefault="005716D5" w:rsidP="005716D5">
      <w:pPr>
        <w:numPr>
          <w:ilvl w:val="0"/>
          <w:numId w:val="76"/>
        </w:numPr>
        <w:tabs>
          <w:tab w:val="left" w:pos="1843"/>
        </w:tabs>
        <w:ind w:left="851" w:right="-1" w:hanging="284"/>
        <w:jc w:val="both"/>
        <w:rPr>
          <w:rFonts w:ascii="Tahoma" w:hAnsi="Tahoma" w:cs="Tahoma"/>
        </w:rPr>
      </w:pPr>
      <w:r w:rsidRPr="00402594">
        <w:rPr>
          <w:rFonts w:ascii="Tahoma" w:hAnsi="Tahoma" w:cs="Tahoma"/>
        </w:rPr>
        <w:t>zmiana sum ubezpieczenia, w tym uzupełnienia sum ubezpieczenia i limitów po wypłacie odszkodowań;</w:t>
      </w:r>
    </w:p>
    <w:p w:rsidR="005716D5" w:rsidRPr="00402594" w:rsidRDefault="005716D5" w:rsidP="005716D5">
      <w:pPr>
        <w:numPr>
          <w:ilvl w:val="0"/>
          <w:numId w:val="76"/>
        </w:numPr>
        <w:tabs>
          <w:tab w:val="left" w:pos="1843"/>
        </w:tabs>
        <w:ind w:left="851" w:right="-1" w:hanging="284"/>
        <w:jc w:val="both"/>
        <w:rPr>
          <w:rFonts w:ascii="Tahoma" w:hAnsi="Tahoma" w:cs="Tahoma"/>
        </w:rPr>
      </w:pPr>
      <w:r w:rsidRPr="00402594">
        <w:rPr>
          <w:rFonts w:ascii="Tahoma" w:hAnsi="Tahoma" w:cs="Tahoma"/>
        </w:rPr>
        <w:t>zmiana wysokości składki lub raty składki w przypadku zmiany sumy ubezpieczenia;</w:t>
      </w:r>
      <w:r w:rsidRPr="00402594">
        <w:rPr>
          <w:rFonts w:ascii="Tahoma" w:hAnsi="Tahoma" w:cs="Tahoma"/>
          <w:b/>
        </w:rPr>
        <w:t xml:space="preserve"> </w:t>
      </w:r>
    </w:p>
    <w:p w:rsidR="005716D5" w:rsidRPr="00402594" w:rsidRDefault="005716D5" w:rsidP="005716D5">
      <w:pPr>
        <w:numPr>
          <w:ilvl w:val="0"/>
          <w:numId w:val="76"/>
        </w:numPr>
        <w:tabs>
          <w:tab w:val="left" w:pos="567"/>
        </w:tabs>
        <w:ind w:left="851" w:right="-1" w:hanging="284"/>
        <w:jc w:val="both"/>
        <w:rPr>
          <w:rFonts w:ascii="Tahoma" w:hAnsi="Tahoma" w:cs="Tahoma"/>
        </w:rPr>
      </w:pPr>
      <w:r w:rsidRPr="00402594">
        <w:rPr>
          <w:rFonts w:ascii="Tahoma" w:hAnsi="Tahoma" w:cs="Tahoma"/>
        </w:rPr>
        <w:t>zmiany dotyczące liczby jednostek organizacyjnych Zama</w:t>
      </w:r>
      <w:r>
        <w:rPr>
          <w:rFonts w:ascii="Tahoma" w:hAnsi="Tahoma" w:cs="Tahoma"/>
        </w:rPr>
        <w:t xml:space="preserve">wiającego i ich formy prawnej, </w:t>
      </w:r>
      <w:r w:rsidRPr="00402594">
        <w:rPr>
          <w:rFonts w:ascii="Tahoma" w:hAnsi="Tahoma" w:cs="Tahoma"/>
        </w:rPr>
        <w:t>w przypadku powstania nowych jednostek, przekształcenia, wyodrębniania, połączenia lub likwidacji;</w:t>
      </w:r>
    </w:p>
    <w:p w:rsidR="005716D5" w:rsidRPr="00402594" w:rsidRDefault="005716D5" w:rsidP="005716D5">
      <w:pPr>
        <w:numPr>
          <w:ilvl w:val="0"/>
          <w:numId w:val="76"/>
        </w:numPr>
        <w:tabs>
          <w:tab w:val="left" w:pos="567"/>
        </w:tabs>
        <w:ind w:left="851" w:right="-1" w:hanging="284"/>
        <w:jc w:val="both"/>
        <w:rPr>
          <w:rFonts w:ascii="Tahoma" w:hAnsi="Tahoma" w:cs="Tahoma"/>
        </w:rPr>
      </w:pPr>
      <w:r w:rsidRPr="00402594">
        <w:rPr>
          <w:rFonts w:ascii="Tahoma" w:hAnsi="Tahoma" w:cs="Tahoma"/>
        </w:rPr>
        <w:t>rozszerzenie zakresu ubezpieczenia;</w:t>
      </w:r>
    </w:p>
    <w:p w:rsidR="005716D5" w:rsidRPr="00402594" w:rsidRDefault="005716D5" w:rsidP="005716D5">
      <w:pPr>
        <w:numPr>
          <w:ilvl w:val="0"/>
          <w:numId w:val="76"/>
        </w:numPr>
        <w:tabs>
          <w:tab w:val="left" w:pos="567"/>
        </w:tabs>
        <w:ind w:left="851" w:right="-1" w:hanging="284"/>
        <w:jc w:val="both"/>
        <w:rPr>
          <w:rFonts w:ascii="Tahoma" w:hAnsi="Tahoma" w:cs="Tahoma"/>
        </w:rPr>
      </w:pPr>
      <w:r w:rsidRPr="00402594">
        <w:rPr>
          <w:rFonts w:ascii="Tahoma" w:hAnsi="Tahoma" w:cs="Tahoma"/>
        </w:rPr>
        <w:t>obowiązku ubezpieczenia wynikającego z zawartych umów najmu, dzierżawy, leasingu lub innych o podobnym charakterze;</w:t>
      </w:r>
    </w:p>
    <w:p w:rsidR="005716D5" w:rsidRPr="00402594" w:rsidRDefault="005716D5" w:rsidP="005716D5">
      <w:pPr>
        <w:numPr>
          <w:ilvl w:val="0"/>
          <w:numId w:val="76"/>
        </w:numPr>
        <w:tabs>
          <w:tab w:val="left" w:pos="567"/>
        </w:tabs>
        <w:ind w:left="851" w:right="-1" w:hanging="284"/>
        <w:jc w:val="both"/>
        <w:rPr>
          <w:rFonts w:ascii="Tahoma" w:hAnsi="Tahoma" w:cs="Tahoma"/>
        </w:rPr>
      </w:pPr>
      <w:r w:rsidRPr="00402594">
        <w:rPr>
          <w:rFonts w:ascii="Tahoma" w:hAnsi="Tahoma" w:cs="Tahoma"/>
        </w:rPr>
        <w:t>zmian przewidzianych w klauzulach przedstawionych w ofercie Wykonawcy;</w:t>
      </w:r>
    </w:p>
    <w:p w:rsidR="005716D5" w:rsidRPr="00402594" w:rsidRDefault="005716D5" w:rsidP="005716D5">
      <w:pPr>
        <w:numPr>
          <w:ilvl w:val="0"/>
          <w:numId w:val="76"/>
        </w:numPr>
        <w:tabs>
          <w:tab w:val="left" w:pos="567"/>
        </w:tabs>
        <w:ind w:left="851" w:right="-1" w:hanging="284"/>
        <w:jc w:val="both"/>
        <w:rPr>
          <w:rFonts w:ascii="Tahoma" w:hAnsi="Tahoma" w:cs="Tahoma"/>
        </w:rPr>
      </w:pPr>
      <w:r w:rsidRPr="00402594">
        <w:rPr>
          <w:rFonts w:ascii="Tahoma" w:hAnsi="Tahoma" w:cs="Tahoma"/>
        </w:rPr>
        <w:t>korzystne dla Zamawiającego zmiany zakresu ubezpieczenia wynikające ze zmian OWU Wykonawcy, za zgodą Zamawiającego i Wykonawcy;</w:t>
      </w:r>
    </w:p>
    <w:p w:rsidR="005716D5" w:rsidRPr="00402594" w:rsidRDefault="005716D5" w:rsidP="005716D5">
      <w:pPr>
        <w:numPr>
          <w:ilvl w:val="0"/>
          <w:numId w:val="76"/>
        </w:numPr>
        <w:tabs>
          <w:tab w:val="left" w:pos="567"/>
        </w:tabs>
        <w:ind w:left="851" w:right="-1" w:hanging="284"/>
        <w:jc w:val="both"/>
        <w:rPr>
          <w:rFonts w:ascii="Tahoma" w:hAnsi="Tahoma" w:cs="Tahoma"/>
        </w:rPr>
      </w:pPr>
      <w:r w:rsidRPr="00402594">
        <w:rPr>
          <w:rFonts w:ascii="Tahoma" w:hAnsi="Tahoma" w:cs="Tahoma"/>
        </w:rPr>
        <w:t>zmiana zakresu ubezpieczenia wynikająca ze zmian przepisów prawnych;</w:t>
      </w:r>
    </w:p>
    <w:p w:rsidR="005716D5" w:rsidRPr="00402594" w:rsidRDefault="005716D5" w:rsidP="005716D5">
      <w:pPr>
        <w:numPr>
          <w:ilvl w:val="0"/>
          <w:numId w:val="76"/>
        </w:numPr>
        <w:tabs>
          <w:tab w:val="left" w:pos="567"/>
        </w:tabs>
        <w:ind w:left="851" w:right="-1" w:hanging="284"/>
        <w:jc w:val="both"/>
        <w:rPr>
          <w:rFonts w:ascii="Tahoma" w:hAnsi="Tahoma" w:cs="Tahoma"/>
        </w:rPr>
      </w:pPr>
      <w:r w:rsidRPr="00402594">
        <w:rPr>
          <w:rFonts w:ascii="Tahoma" w:hAnsi="Tahoma" w:cs="Tahoma"/>
        </w:rPr>
        <w:t>zmiany korzystne dla Zamawiającego, w tym zmniejszenie stawek/składek;</w:t>
      </w:r>
    </w:p>
    <w:p w:rsidR="005716D5" w:rsidRPr="00402594" w:rsidRDefault="005716D5" w:rsidP="005716D5">
      <w:pPr>
        <w:numPr>
          <w:ilvl w:val="0"/>
          <w:numId w:val="76"/>
        </w:numPr>
        <w:tabs>
          <w:tab w:val="left" w:pos="567"/>
        </w:tabs>
        <w:ind w:left="851" w:right="-1" w:hanging="284"/>
        <w:jc w:val="both"/>
        <w:rPr>
          <w:rFonts w:ascii="Tahoma" w:hAnsi="Tahoma" w:cs="Tahoma"/>
        </w:rPr>
      </w:pPr>
      <w:r w:rsidRPr="00402594">
        <w:rPr>
          <w:rFonts w:ascii="Tahoma" w:hAnsi="Tahoma" w:cs="Tahoma"/>
        </w:rPr>
        <w:t>zmiany wysokości wynagrodzenia należnego Wykonawcy, w trybie przepisu art. 142 ust. 5 Pzp.;</w:t>
      </w:r>
    </w:p>
    <w:p w:rsidR="005716D5" w:rsidRPr="00402594" w:rsidRDefault="005716D5" w:rsidP="005716D5">
      <w:pPr>
        <w:pStyle w:val="Bezodstpw"/>
        <w:tabs>
          <w:tab w:val="left" w:pos="567"/>
        </w:tabs>
        <w:ind w:left="851" w:hanging="284"/>
        <w:jc w:val="both"/>
        <w:rPr>
          <w:rFonts w:ascii="Tahoma" w:hAnsi="Tahoma" w:cs="Tahoma"/>
        </w:rPr>
      </w:pPr>
      <w:r w:rsidRPr="00402594">
        <w:rPr>
          <w:rFonts w:ascii="Tahoma" w:hAnsi="Tahoma" w:cs="Tahoma"/>
        </w:rPr>
        <w:t>l)</w:t>
      </w:r>
      <w:r w:rsidRPr="00402594">
        <w:rPr>
          <w:rFonts w:ascii="Tahoma" w:hAnsi="Tahoma" w:cs="Tahoma"/>
        </w:rPr>
        <w:tab/>
        <w:t xml:space="preserve">zmian, które nie są istotne w rozumieniu art. 144 ust. 1e ustawy. </w:t>
      </w:r>
    </w:p>
    <w:p w:rsidR="005716D5" w:rsidRPr="00402594" w:rsidRDefault="005716D5" w:rsidP="005716D5">
      <w:pPr>
        <w:numPr>
          <w:ilvl w:val="0"/>
          <w:numId w:val="80"/>
        </w:numPr>
        <w:ind w:left="426" w:right="-1" w:hanging="426"/>
        <w:jc w:val="both"/>
        <w:rPr>
          <w:rFonts w:ascii="Tahoma" w:hAnsi="Tahoma" w:cs="Tahoma"/>
        </w:rPr>
      </w:pPr>
      <w:r w:rsidRPr="00402594">
        <w:rPr>
          <w:rFonts w:ascii="Tahoma" w:hAnsi="Tahoma" w:cs="Tahoma"/>
        </w:rPr>
        <w:t>Zmiana postanowień niniejszej umowy może być dokonana przez obie strony w formie pisemnej w drodze aneksu do niniejszej umowy, pod rygorem nieważności takiej zmiany i warunkiem zaakceptowania takiej zmiany przez obie strony umowy.</w:t>
      </w:r>
    </w:p>
    <w:p w:rsidR="005716D5" w:rsidRPr="00402594" w:rsidRDefault="005716D5" w:rsidP="005716D5">
      <w:pPr>
        <w:jc w:val="center"/>
        <w:rPr>
          <w:rFonts w:ascii="Tahoma" w:hAnsi="Tahoma" w:cs="Tahoma"/>
        </w:rPr>
      </w:pPr>
      <w:r>
        <w:rPr>
          <w:rFonts w:ascii="Tahoma" w:hAnsi="Tahoma" w:cs="Tahoma"/>
        </w:rPr>
        <w:t>§ 13</w:t>
      </w:r>
    </w:p>
    <w:p w:rsidR="005716D5" w:rsidRPr="00402594" w:rsidRDefault="005716D5" w:rsidP="005716D5">
      <w:pPr>
        <w:jc w:val="both"/>
        <w:rPr>
          <w:rFonts w:ascii="Tahoma" w:hAnsi="Tahoma" w:cs="Tahoma"/>
        </w:rPr>
      </w:pPr>
      <w:r w:rsidRPr="00402594">
        <w:rPr>
          <w:rFonts w:ascii="Tahoma" w:hAnsi="Tahoma" w:cs="Tahoma"/>
        </w:rPr>
        <w:t>Spory wynikające z niniejszej umowy rozstrzygane będą przez sąd właściwy dla siedziby Zamawiającego.</w:t>
      </w:r>
    </w:p>
    <w:p w:rsidR="005716D5" w:rsidRPr="00402594" w:rsidRDefault="005716D5" w:rsidP="005716D5">
      <w:pPr>
        <w:jc w:val="center"/>
        <w:rPr>
          <w:rFonts w:ascii="Tahoma" w:hAnsi="Tahoma" w:cs="Tahoma"/>
        </w:rPr>
      </w:pPr>
      <w:r>
        <w:rPr>
          <w:rFonts w:ascii="Tahoma" w:hAnsi="Tahoma" w:cs="Tahoma"/>
        </w:rPr>
        <w:t>§ 14</w:t>
      </w:r>
    </w:p>
    <w:p w:rsidR="005716D5" w:rsidRPr="00402594" w:rsidRDefault="005716D5" w:rsidP="005716D5">
      <w:pPr>
        <w:jc w:val="both"/>
        <w:rPr>
          <w:rFonts w:ascii="Tahoma" w:hAnsi="Tahoma" w:cs="Tahoma"/>
        </w:rPr>
      </w:pPr>
      <w:r w:rsidRPr="00402594">
        <w:rPr>
          <w:rFonts w:ascii="Tahoma" w:hAnsi="Tahoma" w:cs="Tahoma"/>
        </w:rPr>
        <w:t>Umowę sporządzono w dwóch jednobrzmiących egzemplarzach, po jednym dla każdej ze stron.</w:t>
      </w:r>
    </w:p>
    <w:p w:rsidR="005716D5" w:rsidRPr="00402594" w:rsidRDefault="005716D5" w:rsidP="005716D5">
      <w:pPr>
        <w:jc w:val="both"/>
        <w:rPr>
          <w:rFonts w:ascii="Tahoma" w:hAnsi="Tahoma" w:cs="Tahoma"/>
        </w:rPr>
      </w:pPr>
    </w:p>
    <w:p w:rsidR="005716D5" w:rsidRPr="00402594" w:rsidRDefault="005716D5" w:rsidP="005716D5">
      <w:pPr>
        <w:jc w:val="both"/>
        <w:rPr>
          <w:rFonts w:ascii="Tahoma" w:hAnsi="Tahoma" w:cs="Tahoma"/>
        </w:rPr>
      </w:pPr>
    </w:p>
    <w:p w:rsidR="005716D5" w:rsidRPr="00402594" w:rsidRDefault="005716D5" w:rsidP="005716D5">
      <w:pPr>
        <w:rPr>
          <w:rFonts w:ascii="Tahoma" w:hAnsi="Tahoma" w:cs="Tahoma"/>
        </w:rPr>
      </w:pPr>
      <w:r w:rsidRPr="00402594">
        <w:rPr>
          <w:rFonts w:ascii="Tahoma" w:hAnsi="Tahoma" w:cs="Tahoma"/>
        </w:rPr>
        <w:t xml:space="preserve">      </w:t>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r>
      <w:r w:rsidRPr="00402594">
        <w:rPr>
          <w:rFonts w:ascii="Tahoma" w:hAnsi="Tahoma" w:cs="Tahoma"/>
        </w:rPr>
        <w:tab/>
        <w:t xml:space="preserve">            ...................................................................                              …………………..…………………………………….                        </w:t>
      </w:r>
    </w:p>
    <w:p w:rsidR="005716D5" w:rsidRPr="00402594" w:rsidRDefault="005716D5" w:rsidP="005716D5">
      <w:pPr>
        <w:rPr>
          <w:rFonts w:ascii="Tahoma" w:hAnsi="Tahoma" w:cs="Tahoma"/>
        </w:rPr>
      </w:pPr>
      <w:r w:rsidRPr="00402594">
        <w:rPr>
          <w:rFonts w:ascii="Tahoma" w:hAnsi="Tahoma" w:cs="Tahoma"/>
        </w:rPr>
        <w:t xml:space="preserve">                   Wykonawca                                                                                 Zamawiający</w:t>
      </w:r>
    </w:p>
    <w:p w:rsidR="005716D5" w:rsidRPr="00402594" w:rsidRDefault="005716D5" w:rsidP="005716D5">
      <w:pPr>
        <w:rPr>
          <w:rFonts w:ascii="Tahoma" w:hAnsi="Tahoma" w:cs="Tahoma"/>
        </w:rPr>
      </w:pPr>
    </w:p>
    <w:p w:rsidR="005716D5" w:rsidRPr="00402594" w:rsidRDefault="005716D5" w:rsidP="005716D5">
      <w:pPr>
        <w:rPr>
          <w:rFonts w:ascii="Tahoma" w:hAnsi="Tahoma" w:cs="Tahoma"/>
          <w:u w:val="single"/>
        </w:rPr>
      </w:pPr>
    </w:p>
    <w:p w:rsidR="005716D5" w:rsidRPr="00402594" w:rsidRDefault="005716D5" w:rsidP="005716D5">
      <w:pPr>
        <w:rPr>
          <w:rFonts w:ascii="Tahoma" w:hAnsi="Tahoma" w:cs="Tahoma"/>
          <w:u w:val="single"/>
        </w:rPr>
      </w:pPr>
    </w:p>
    <w:p w:rsidR="005716D5" w:rsidRPr="00402594" w:rsidRDefault="005716D5" w:rsidP="005716D5">
      <w:pPr>
        <w:jc w:val="both"/>
        <w:rPr>
          <w:rFonts w:ascii="Tahoma" w:hAnsi="Tahoma" w:cs="Tahoma"/>
          <w:b/>
        </w:rPr>
      </w:pPr>
    </w:p>
    <w:p w:rsidR="005716D5" w:rsidRPr="00402594" w:rsidRDefault="005716D5" w:rsidP="005716D5">
      <w:pPr>
        <w:jc w:val="both"/>
        <w:rPr>
          <w:rFonts w:ascii="Tahoma" w:hAnsi="Tahoma" w:cs="Tahoma"/>
          <w:b/>
        </w:rPr>
      </w:pPr>
    </w:p>
    <w:p w:rsidR="005716D5" w:rsidRPr="00402594" w:rsidRDefault="005716D5" w:rsidP="005716D5">
      <w:pPr>
        <w:rPr>
          <w:rFonts w:ascii="Tahoma" w:hAnsi="Tahoma" w:cs="Tahoma"/>
        </w:rPr>
      </w:pPr>
      <w:r w:rsidRPr="00402594">
        <w:rPr>
          <w:rFonts w:ascii="Tahoma" w:hAnsi="Tahoma" w:cs="Tahoma"/>
          <w:u w:val="single"/>
        </w:rPr>
        <w:t>Załączniki do umowy</w:t>
      </w:r>
      <w:r w:rsidRPr="00402594">
        <w:rPr>
          <w:rFonts w:ascii="Tahoma" w:hAnsi="Tahoma" w:cs="Tahoma"/>
        </w:rPr>
        <w:t xml:space="preserve">: </w:t>
      </w:r>
    </w:p>
    <w:p w:rsidR="005716D5" w:rsidRPr="00402594" w:rsidRDefault="005716D5" w:rsidP="005716D5">
      <w:pPr>
        <w:autoSpaceDE w:val="0"/>
        <w:autoSpaceDN w:val="0"/>
        <w:adjustRightInd w:val="0"/>
        <w:spacing w:after="18"/>
        <w:rPr>
          <w:rFonts w:ascii="Tahoma" w:hAnsi="Tahoma" w:cs="Tahoma"/>
          <w:color w:val="000000"/>
        </w:rPr>
      </w:pPr>
      <w:r w:rsidRPr="00402594">
        <w:rPr>
          <w:rFonts w:ascii="Tahoma" w:hAnsi="Tahoma" w:cs="Tahoma"/>
          <w:color w:val="000000"/>
        </w:rPr>
        <w:t xml:space="preserve">1. Program ubezpieczenia </w:t>
      </w:r>
    </w:p>
    <w:p w:rsidR="005716D5" w:rsidRPr="00402594" w:rsidRDefault="005716D5" w:rsidP="005716D5">
      <w:pPr>
        <w:autoSpaceDE w:val="0"/>
        <w:autoSpaceDN w:val="0"/>
        <w:adjustRightInd w:val="0"/>
        <w:rPr>
          <w:rFonts w:ascii="Tahoma" w:hAnsi="Tahoma" w:cs="Tahoma"/>
          <w:color w:val="000000"/>
        </w:rPr>
      </w:pPr>
      <w:r w:rsidRPr="00402594">
        <w:rPr>
          <w:rFonts w:ascii="Tahoma" w:hAnsi="Tahoma" w:cs="Tahoma"/>
          <w:color w:val="000000"/>
        </w:rPr>
        <w:t xml:space="preserve">2. Ogólne warunki ubezpieczenia </w:t>
      </w:r>
    </w:p>
    <w:p w:rsidR="005716D5" w:rsidRPr="00402594" w:rsidRDefault="005716D5" w:rsidP="005716D5">
      <w:pPr>
        <w:ind w:left="720"/>
        <w:rPr>
          <w:rFonts w:ascii="Tahoma" w:hAnsi="Tahoma" w:cs="Tahoma"/>
        </w:rPr>
      </w:pPr>
    </w:p>
    <w:p w:rsidR="005716D5" w:rsidRPr="00402594" w:rsidRDefault="005716D5" w:rsidP="005716D5"/>
    <w:p w:rsidR="006D548E" w:rsidRPr="00402594" w:rsidRDefault="006D548E" w:rsidP="006D548E">
      <w:pPr>
        <w:ind w:left="720"/>
        <w:rPr>
          <w:rFonts w:ascii="Tahoma" w:hAnsi="Tahoma" w:cs="Tahoma"/>
        </w:rPr>
      </w:pPr>
    </w:p>
    <w:p w:rsidR="006D548E" w:rsidRPr="00402594" w:rsidRDefault="006D548E" w:rsidP="006D548E"/>
    <w:p w:rsidR="00B5357E" w:rsidRDefault="00B5357E">
      <w:pPr>
        <w:jc w:val="both"/>
        <w:rPr>
          <w:rFonts w:ascii="Tahoma" w:hAnsi="Tahoma" w:cs="Tahoma"/>
          <w:b/>
        </w:rPr>
      </w:pPr>
    </w:p>
    <w:p w:rsidR="00B5357E" w:rsidRDefault="00B5357E">
      <w:pPr>
        <w:jc w:val="both"/>
        <w:rPr>
          <w:rFonts w:ascii="Tahoma" w:hAnsi="Tahoma" w:cs="Tahoma"/>
          <w:b/>
        </w:rPr>
      </w:pPr>
    </w:p>
    <w:p w:rsidR="00B5357E" w:rsidRDefault="00B5357E">
      <w:pPr>
        <w:jc w:val="both"/>
        <w:rPr>
          <w:rFonts w:ascii="Tahoma" w:hAnsi="Tahoma" w:cs="Tahoma"/>
          <w:b/>
        </w:rPr>
      </w:pPr>
    </w:p>
    <w:p w:rsidR="00B5357E" w:rsidRDefault="00B5357E">
      <w:pPr>
        <w:jc w:val="both"/>
        <w:rPr>
          <w:rFonts w:ascii="Tahoma" w:hAnsi="Tahoma" w:cs="Tahoma"/>
          <w:b/>
        </w:rPr>
      </w:pPr>
    </w:p>
    <w:p w:rsidR="0045252E" w:rsidRDefault="0045252E">
      <w:pPr>
        <w:jc w:val="both"/>
        <w:rPr>
          <w:rFonts w:ascii="Tahoma" w:hAnsi="Tahoma" w:cs="Tahoma"/>
          <w:b/>
        </w:rPr>
      </w:pPr>
    </w:p>
    <w:p w:rsidR="0045252E" w:rsidRDefault="0045252E">
      <w:pPr>
        <w:jc w:val="both"/>
        <w:rPr>
          <w:rFonts w:ascii="Tahoma" w:hAnsi="Tahoma" w:cs="Tahoma"/>
          <w:b/>
        </w:rPr>
      </w:pPr>
    </w:p>
    <w:p w:rsidR="0045252E" w:rsidRDefault="0045252E">
      <w:pPr>
        <w:jc w:val="both"/>
        <w:rPr>
          <w:rFonts w:ascii="Tahoma" w:hAnsi="Tahoma" w:cs="Tahoma"/>
          <w:b/>
        </w:rPr>
      </w:pPr>
    </w:p>
    <w:p w:rsidR="0045252E" w:rsidRDefault="0045252E">
      <w:pPr>
        <w:jc w:val="both"/>
        <w:rPr>
          <w:rFonts w:ascii="Tahoma" w:hAnsi="Tahoma" w:cs="Tahoma"/>
          <w:b/>
        </w:rPr>
      </w:pPr>
    </w:p>
    <w:p w:rsidR="0045252E" w:rsidRDefault="0045252E">
      <w:pPr>
        <w:jc w:val="both"/>
        <w:rPr>
          <w:rFonts w:ascii="Tahoma" w:hAnsi="Tahoma" w:cs="Tahoma"/>
          <w:b/>
        </w:rPr>
      </w:pPr>
    </w:p>
    <w:p w:rsidR="0045252E" w:rsidRDefault="0045252E">
      <w:pPr>
        <w:jc w:val="both"/>
        <w:rPr>
          <w:rFonts w:ascii="Tahoma" w:hAnsi="Tahoma" w:cs="Tahoma"/>
          <w:b/>
        </w:rPr>
      </w:pPr>
    </w:p>
    <w:p w:rsidR="0045252E" w:rsidRDefault="0045252E">
      <w:pPr>
        <w:jc w:val="both"/>
        <w:rPr>
          <w:rFonts w:ascii="Tahoma" w:hAnsi="Tahoma" w:cs="Tahoma"/>
          <w:b/>
        </w:rPr>
      </w:pPr>
    </w:p>
    <w:p w:rsidR="0045252E" w:rsidRDefault="0045252E">
      <w:pPr>
        <w:jc w:val="both"/>
        <w:rPr>
          <w:rFonts w:ascii="Tahoma" w:hAnsi="Tahoma" w:cs="Tahoma"/>
          <w:b/>
        </w:rPr>
      </w:pPr>
    </w:p>
    <w:p w:rsidR="00B5357E" w:rsidRDefault="00B5357E">
      <w:pPr>
        <w:jc w:val="both"/>
        <w:rPr>
          <w:rFonts w:ascii="Tahoma" w:hAnsi="Tahoma" w:cs="Tahoma"/>
          <w:b/>
        </w:rPr>
      </w:pPr>
    </w:p>
    <w:p w:rsidR="00B5357E" w:rsidRDefault="00B5357E">
      <w:pPr>
        <w:jc w:val="both"/>
        <w:rPr>
          <w:rFonts w:ascii="Tahoma" w:hAnsi="Tahoma" w:cs="Tahoma"/>
          <w:b/>
        </w:rPr>
      </w:pPr>
    </w:p>
    <w:p w:rsidR="00B5357E" w:rsidRDefault="00B5357E">
      <w:pPr>
        <w:jc w:val="both"/>
        <w:rPr>
          <w:rFonts w:ascii="Tahoma" w:hAnsi="Tahoma" w:cs="Tahoma"/>
          <w:b/>
        </w:rPr>
      </w:pPr>
    </w:p>
    <w:p w:rsidR="00B5357E" w:rsidRDefault="00B5357E">
      <w:pPr>
        <w:jc w:val="both"/>
        <w:rPr>
          <w:rFonts w:ascii="Tahoma" w:hAnsi="Tahoma" w:cs="Tahoma"/>
          <w:b/>
        </w:rPr>
      </w:pPr>
    </w:p>
    <w:p w:rsidR="00B5357E" w:rsidRDefault="00B5357E">
      <w:pPr>
        <w:jc w:val="both"/>
        <w:rPr>
          <w:rFonts w:ascii="Tahoma" w:hAnsi="Tahoma" w:cs="Tahoma"/>
          <w:b/>
        </w:rPr>
      </w:pPr>
    </w:p>
    <w:p w:rsidR="00B5357E" w:rsidRDefault="00B5357E">
      <w:pPr>
        <w:jc w:val="both"/>
        <w:rPr>
          <w:rFonts w:ascii="Tahoma" w:hAnsi="Tahoma" w:cs="Tahoma"/>
          <w:b/>
        </w:rPr>
      </w:pPr>
    </w:p>
    <w:p w:rsidR="00B5357E" w:rsidRDefault="00B5357E">
      <w:pPr>
        <w:jc w:val="both"/>
        <w:rPr>
          <w:rFonts w:ascii="Tahoma" w:hAnsi="Tahoma" w:cs="Tahoma"/>
          <w:b/>
        </w:rPr>
      </w:pPr>
    </w:p>
    <w:p w:rsidR="00E322FD" w:rsidRDefault="00B9460D">
      <w:pPr>
        <w:jc w:val="both"/>
        <w:rPr>
          <w:rFonts w:ascii="Tahoma" w:hAnsi="Tahoma" w:cs="Tahoma"/>
          <w:b/>
        </w:rPr>
      </w:pPr>
      <w:r>
        <w:rPr>
          <w:rFonts w:ascii="Tahoma" w:hAnsi="Tahoma" w:cs="Tahoma"/>
          <w:b/>
        </w:rPr>
        <w:lastRenderedPageBreak/>
        <w:t>Załącznik</w:t>
      </w:r>
      <w:r w:rsidR="007A22A0">
        <w:rPr>
          <w:rFonts w:ascii="Tahoma" w:hAnsi="Tahoma" w:cs="Tahoma"/>
          <w:b/>
        </w:rPr>
        <w:t xml:space="preserve"> nr </w:t>
      </w:r>
      <w:r w:rsidR="002F3C7E">
        <w:rPr>
          <w:rFonts w:ascii="Tahoma" w:hAnsi="Tahoma" w:cs="Tahoma"/>
          <w:b/>
        </w:rPr>
        <w:t>4</w:t>
      </w:r>
    </w:p>
    <w:p w:rsidR="003C6A6E" w:rsidRDefault="003C6A6E">
      <w:pPr>
        <w:jc w:val="both"/>
        <w:rPr>
          <w:rFonts w:ascii="Tahoma" w:hAnsi="Tahoma" w:cs="Tahoma"/>
          <w:b/>
        </w:rPr>
      </w:pPr>
    </w:p>
    <w:p w:rsidR="00E322FD" w:rsidRDefault="00E322FD">
      <w:pPr>
        <w:pStyle w:val="Nagwek1"/>
        <w:keepNext/>
        <w:pBdr>
          <w:top w:val="single" w:sz="4" w:space="1" w:color="000000"/>
          <w:bottom w:val="single" w:sz="4" w:space="1" w:color="000000"/>
        </w:pBdr>
        <w:shd w:val="clear" w:color="auto" w:fill="F3F3F3"/>
        <w:spacing w:before="120" w:after="120"/>
        <w:jc w:val="both"/>
        <w:rPr>
          <w:rFonts w:ascii="Tahoma" w:hAnsi="Tahoma" w:cs="Tahoma"/>
          <w:sz w:val="20"/>
        </w:rPr>
      </w:pPr>
      <w:r>
        <w:rPr>
          <w:rFonts w:ascii="Tahoma" w:hAnsi="Tahoma" w:cs="Tahoma"/>
          <w:sz w:val="20"/>
        </w:rPr>
        <w:t xml:space="preserve">Program Ubezpieczenia </w:t>
      </w:r>
    </w:p>
    <w:p w:rsidR="00E322FD" w:rsidRPr="00BF3ACF" w:rsidRDefault="00995CD2" w:rsidP="0020371E">
      <w:pPr>
        <w:jc w:val="both"/>
        <w:rPr>
          <w:rFonts w:ascii="Tahoma" w:hAnsi="Tahoma" w:cs="Tahoma"/>
          <w:b/>
        </w:rPr>
      </w:pPr>
      <w:r>
        <w:rPr>
          <w:rFonts w:ascii="Tahoma" w:hAnsi="Tahoma" w:cs="Tahoma"/>
          <w:b/>
        </w:rPr>
        <w:t xml:space="preserve">W czynnościach przygotowawczych do zawarcia umów ubezpieczenia, w zawieraniu umów </w:t>
      </w:r>
      <w:r w:rsidRPr="00BF3ACF">
        <w:rPr>
          <w:rFonts w:ascii="Tahoma" w:hAnsi="Tahoma" w:cs="Tahoma"/>
          <w:b/>
        </w:rPr>
        <w:t xml:space="preserve">ubezpieczenia, w zarządzaniu oraz wykonywaniu umów ubezpieczenia, w tym również </w:t>
      </w:r>
      <w:r w:rsidR="00CF6792">
        <w:rPr>
          <w:rFonts w:ascii="Tahoma" w:hAnsi="Tahoma" w:cs="Tahoma"/>
          <w:b/>
        </w:rPr>
        <w:br/>
      </w:r>
      <w:r w:rsidRPr="00BF3ACF">
        <w:rPr>
          <w:rFonts w:ascii="Tahoma" w:hAnsi="Tahoma" w:cs="Tahoma"/>
          <w:b/>
        </w:rPr>
        <w:t xml:space="preserve">w procedurze likwidacji </w:t>
      </w:r>
      <w:r w:rsidRPr="00CF3123">
        <w:rPr>
          <w:rFonts w:ascii="Tahoma" w:hAnsi="Tahoma" w:cs="Tahoma"/>
          <w:b/>
        </w:rPr>
        <w:t>szkód</w:t>
      </w:r>
      <w:r w:rsidR="00E322FD" w:rsidRPr="00CF3123">
        <w:rPr>
          <w:rFonts w:ascii="Tahoma" w:hAnsi="Tahoma" w:cs="Tahoma"/>
          <w:b/>
        </w:rPr>
        <w:t xml:space="preserve"> </w:t>
      </w:r>
      <w:r w:rsidR="00D34BDE" w:rsidRPr="00CF3123">
        <w:rPr>
          <w:rFonts w:ascii="Tahoma" w:hAnsi="Tahoma" w:cs="Tahoma"/>
          <w:b/>
        </w:rPr>
        <w:t>Gmin</w:t>
      </w:r>
      <w:r w:rsidR="00504422">
        <w:rPr>
          <w:rFonts w:ascii="Tahoma" w:hAnsi="Tahoma" w:cs="Tahoma"/>
          <w:b/>
        </w:rPr>
        <w:t xml:space="preserve">y Czarny Bór </w:t>
      </w:r>
      <w:r w:rsidR="00E322FD" w:rsidRPr="00CF3123">
        <w:rPr>
          <w:rFonts w:ascii="Tahoma" w:hAnsi="Tahoma" w:cs="Tahoma"/>
          <w:b/>
        </w:rPr>
        <w:t>na podstawie posiadanego pełnomocnictwa pośredniczy firma Magnus Broker sp. z o.o</w:t>
      </w:r>
      <w:r w:rsidR="00E322FD" w:rsidRPr="00BF3ACF">
        <w:rPr>
          <w:rFonts w:ascii="Tahoma" w:hAnsi="Tahoma" w:cs="Tahoma"/>
          <w:b/>
        </w:rPr>
        <w:t>.</w:t>
      </w:r>
      <w:r w:rsidR="00E322FD" w:rsidRPr="00BF3ACF">
        <w:rPr>
          <w:rFonts w:ascii="Tahoma" w:hAnsi="Tahoma" w:cs="Tahoma"/>
          <w:b/>
          <w:color w:val="FF0000"/>
        </w:rPr>
        <w:t xml:space="preserve"> </w:t>
      </w:r>
      <w:r w:rsidR="00E322FD" w:rsidRPr="00BF3ACF">
        <w:rPr>
          <w:rFonts w:ascii="Tahoma" w:hAnsi="Tahoma" w:cs="Tahoma"/>
          <w:b/>
        </w:rPr>
        <w:t>z</w:t>
      </w:r>
      <w:r w:rsidR="00E322FD" w:rsidRPr="00BF3ACF">
        <w:rPr>
          <w:rFonts w:ascii="Tahoma" w:hAnsi="Tahoma" w:cs="Tahoma"/>
          <w:b/>
          <w:color w:val="FF0000"/>
        </w:rPr>
        <w:t xml:space="preserve"> </w:t>
      </w:r>
      <w:r w:rsidR="00E322FD" w:rsidRPr="00BF3ACF">
        <w:rPr>
          <w:rFonts w:ascii="Tahoma" w:hAnsi="Tahoma" w:cs="Tahoma"/>
          <w:b/>
        </w:rPr>
        <w:t>siedzibą w Toruniu, wynagradzana prowizyjnie przez Wykonawcę według stawek zwyczajowo przyjętych dla firm brokerskich przez cały okres umowy wynikający ze specyfikacji.</w:t>
      </w:r>
    </w:p>
    <w:p w:rsidR="00A14C28" w:rsidRPr="00BF3ACF" w:rsidRDefault="00A14C28">
      <w:pPr>
        <w:pStyle w:val="WW-Tekstpodstawowy3"/>
        <w:ind w:left="567"/>
        <w:rPr>
          <w:rFonts w:ascii="Tahoma" w:hAnsi="Tahoma" w:cs="Tahoma"/>
          <w:sz w:val="20"/>
        </w:rPr>
      </w:pPr>
    </w:p>
    <w:p w:rsidR="0093781B" w:rsidRPr="00A721C2" w:rsidRDefault="00A721C2" w:rsidP="0093781B">
      <w:pPr>
        <w:pStyle w:val="Nagwek2"/>
        <w:ind w:left="284" w:hanging="284"/>
        <w:rPr>
          <w:rFonts w:ascii="Tahoma" w:hAnsi="Tahoma" w:cs="Tahoma"/>
          <w:sz w:val="22"/>
          <w:szCs w:val="22"/>
          <w:u w:val="single"/>
        </w:rPr>
      </w:pPr>
      <w:r w:rsidRPr="00BF3ACF">
        <w:rPr>
          <w:rFonts w:ascii="Tahoma" w:hAnsi="Tahoma" w:cs="Tahoma"/>
          <w:sz w:val="22"/>
          <w:szCs w:val="22"/>
          <w:u w:val="single"/>
        </w:rPr>
        <w:t xml:space="preserve">I. </w:t>
      </w:r>
      <w:r w:rsidR="0093781B" w:rsidRPr="00BF3ACF">
        <w:rPr>
          <w:rFonts w:ascii="Tahoma" w:hAnsi="Tahoma" w:cs="Tahoma"/>
          <w:sz w:val="22"/>
          <w:szCs w:val="22"/>
          <w:u w:val="single"/>
        </w:rPr>
        <w:t>KLAUZULE</w:t>
      </w:r>
      <w:r w:rsidR="0093781B" w:rsidRPr="00A721C2">
        <w:rPr>
          <w:rFonts w:ascii="Tahoma" w:hAnsi="Tahoma" w:cs="Tahoma"/>
          <w:sz w:val="22"/>
          <w:szCs w:val="22"/>
          <w:u w:val="single"/>
        </w:rPr>
        <w:t xml:space="preserve"> DODATKOWE ROZSZERZAJĄCE ZAKRES OCHRONY</w:t>
      </w:r>
    </w:p>
    <w:p w:rsidR="0093781B" w:rsidRDefault="0093781B" w:rsidP="0093781B">
      <w:pPr>
        <w:rPr>
          <w:rFonts w:ascii="Tahoma" w:hAnsi="Tahoma" w:cs="Tahoma"/>
        </w:rPr>
      </w:pPr>
    </w:p>
    <w:p w:rsidR="00A721C2" w:rsidRDefault="00A721C2" w:rsidP="0093781B">
      <w:pPr>
        <w:jc w:val="center"/>
        <w:rPr>
          <w:rFonts w:ascii="Tahoma" w:hAnsi="Tahoma" w:cs="Tahoma"/>
          <w:b/>
          <w:u w:val="single"/>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9"/>
        <w:gridCol w:w="9346"/>
      </w:tblGrid>
      <w:tr w:rsidR="00433BFF" w:rsidRPr="001233DF" w:rsidTr="00FF03DE">
        <w:tc>
          <w:tcPr>
            <w:tcW w:w="10065" w:type="dxa"/>
            <w:gridSpan w:val="2"/>
            <w:vAlign w:val="center"/>
          </w:tcPr>
          <w:p w:rsidR="00433BFF" w:rsidRDefault="00433BFF" w:rsidP="00433BFF">
            <w:pPr>
              <w:jc w:val="center"/>
              <w:rPr>
                <w:rFonts w:ascii="Tahoma" w:hAnsi="Tahoma" w:cs="Tahoma"/>
                <w:b/>
              </w:rPr>
            </w:pPr>
          </w:p>
          <w:p w:rsidR="00433BFF" w:rsidRPr="00A721C2" w:rsidRDefault="00433BFF" w:rsidP="00433BFF">
            <w:pPr>
              <w:jc w:val="center"/>
              <w:rPr>
                <w:rFonts w:ascii="Tahoma" w:hAnsi="Tahoma" w:cs="Tahoma"/>
                <w:b/>
              </w:rPr>
            </w:pPr>
            <w:r w:rsidRPr="00A721C2">
              <w:rPr>
                <w:rFonts w:ascii="Tahoma" w:hAnsi="Tahoma" w:cs="Tahoma"/>
                <w:b/>
              </w:rPr>
              <w:t>KLAUZULE OBLIGATORYJNIE WŁĄCZONE DO ZAKRESU UBEZPIECZENIA</w:t>
            </w:r>
          </w:p>
          <w:p w:rsidR="00433BFF" w:rsidRPr="001233DF" w:rsidRDefault="00433BFF" w:rsidP="001233DF">
            <w:pPr>
              <w:widowControl w:val="0"/>
              <w:jc w:val="both"/>
              <w:rPr>
                <w:rFonts w:ascii="Tahoma" w:hAnsi="Tahoma" w:cs="Tahoma"/>
                <w:b/>
              </w:rPr>
            </w:pPr>
          </w:p>
        </w:tc>
      </w:tr>
      <w:tr w:rsidR="00736B67" w:rsidRPr="001233DF" w:rsidTr="001233DF">
        <w:tc>
          <w:tcPr>
            <w:tcW w:w="719" w:type="dxa"/>
            <w:vAlign w:val="center"/>
          </w:tcPr>
          <w:p w:rsidR="00736B67" w:rsidRPr="001233DF" w:rsidRDefault="00736B67" w:rsidP="001233DF">
            <w:pPr>
              <w:widowControl w:val="0"/>
              <w:jc w:val="center"/>
              <w:rPr>
                <w:rFonts w:ascii="Tahoma" w:hAnsi="Tahoma" w:cs="Tahoma"/>
                <w:b/>
              </w:rPr>
            </w:pPr>
            <w:r w:rsidRPr="001233DF">
              <w:rPr>
                <w:rFonts w:ascii="Tahoma" w:hAnsi="Tahoma" w:cs="Tahoma"/>
                <w:b/>
              </w:rPr>
              <w:t>1</w:t>
            </w:r>
            <w:r w:rsidR="00622E9C" w:rsidRPr="001233DF">
              <w:rPr>
                <w:rFonts w:ascii="Tahoma" w:hAnsi="Tahoma" w:cs="Tahoma"/>
                <w:b/>
              </w:rPr>
              <w:t>.</w:t>
            </w:r>
          </w:p>
        </w:tc>
        <w:tc>
          <w:tcPr>
            <w:tcW w:w="9346" w:type="dxa"/>
            <w:vAlign w:val="center"/>
          </w:tcPr>
          <w:p w:rsidR="00736B67" w:rsidRPr="003E04AA" w:rsidRDefault="00736B67" w:rsidP="006A2EF5">
            <w:pPr>
              <w:widowControl w:val="0"/>
              <w:jc w:val="both"/>
              <w:rPr>
                <w:rFonts w:ascii="Tahoma" w:hAnsi="Tahoma" w:cs="Tahoma"/>
              </w:rPr>
            </w:pPr>
            <w:r w:rsidRPr="003E04AA">
              <w:rPr>
                <w:rFonts w:ascii="Tahoma" w:hAnsi="Tahoma" w:cs="Tahoma"/>
                <w:b/>
              </w:rPr>
              <w:t>Klauzula reprezentantów</w:t>
            </w:r>
            <w:r w:rsidRPr="003E04AA">
              <w:rPr>
                <w:rFonts w:ascii="Tahoma" w:hAnsi="Tahoma" w:cs="Tahoma"/>
              </w:rPr>
              <w:t xml:space="preserve"> – z zachowaniem pozostałych, niezmienionych niniejszą klauzulą, postanowień ogólnych 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 uważa się osoby lub organ wieloosobowy, które zgodnie z obowiązującymi przepisami lub statutem uprawnione są do zarządzania ubezpieczoną jednostką. Za szkody powstałe z winy umyślnej lub rażącego niedbalstwa osób nie będących reprezentantami Ubezpieczającego/Ubezpieczonego Ubezpieczyciel ponosi pełną odpowiedzialność. </w:t>
            </w:r>
            <w:r w:rsidR="003E04AA" w:rsidRPr="003E04AA">
              <w:rPr>
                <w:rFonts w:ascii="Tahoma" w:hAnsi="Tahoma" w:cs="Tahoma"/>
                <w:lang w:eastAsia="pl-PL"/>
              </w:rPr>
              <w:t>Dotyczy wszystkich ryzyk.</w:t>
            </w:r>
          </w:p>
        </w:tc>
      </w:tr>
      <w:tr w:rsidR="00736B67" w:rsidRPr="001233DF" w:rsidTr="001233DF">
        <w:tc>
          <w:tcPr>
            <w:tcW w:w="719" w:type="dxa"/>
            <w:vAlign w:val="center"/>
          </w:tcPr>
          <w:p w:rsidR="00736B67" w:rsidRPr="001233DF" w:rsidRDefault="00736B67" w:rsidP="001233DF">
            <w:pPr>
              <w:widowControl w:val="0"/>
              <w:jc w:val="center"/>
              <w:rPr>
                <w:rFonts w:ascii="Tahoma" w:hAnsi="Tahoma" w:cs="Tahoma"/>
                <w:b/>
              </w:rPr>
            </w:pPr>
            <w:r w:rsidRPr="001233DF">
              <w:rPr>
                <w:rFonts w:ascii="Tahoma" w:hAnsi="Tahoma" w:cs="Tahoma"/>
                <w:b/>
              </w:rPr>
              <w:t>2</w:t>
            </w:r>
            <w:r w:rsidR="00622E9C" w:rsidRPr="001233DF">
              <w:rPr>
                <w:rFonts w:ascii="Tahoma" w:hAnsi="Tahoma" w:cs="Tahoma"/>
                <w:b/>
              </w:rPr>
              <w:t>.</w:t>
            </w:r>
          </w:p>
        </w:tc>
        <w:tc>
          <w:tcPr>
            <w:tcW w:w="9346" w:type="dxa"/>
          </w:tcPr>
          <w:p w:rsidR="00736B67" w:rsidRPr="001233DF" w:rsidRDefault="00736B67" w:rsidP="001233DF">
            <w:pPr>
              <w:widowControl w:val="0"/>
              <w:jc w:val="both"/>
              <w:rPr>
                <w:rFonts w:ascii="Tahoma" w:hAnsi="Tahoma" w:cs="Tahoma"/>
              </w:rPr>
            </w:pPr>
            <w:r w:rsidRPr="001233DF">
              <w:rPr>
                <w:rFonts w:ascii="Tahoma" w:hAnsi="Tahoma" w:cs="Tahoma"/>
                <w:b/>
              </w:rPr>
              <w:t>Klauzula odstąpienia od prawa do regresu -</w:t>
            </w:r>
            <w:r w:rsidRPr="001233DF">
              <w:rPr>
                <w:rFonts w:ascii="Tahoma" w:hAnsi="Tahoma" w:cs="Tahoma"/>
              </w:rPr>
              <w:t xml:space="preserve"> Ubezpieczyciel zrzeka się prawa do regresu w stosunku do osób, za które Ubezpieczający/Ubezpieczony ponosi odpowiedzialność za szkody wyrządzone przez te osoby</w:t>
            </w:r>
            <w:r w:rsidR="00F26B2B">
              <w:rPr>
                <w:rFonts w:ascii="Tahoma" w:hAnsi="Tahoma" w:cs="Tahoma"/>
              </w:rPr>
              <w:t xml:space="preserve">. </w:t>
            </w:r>
            <w:r w:rsidR="00F26B2B" w:rsidRPr="00077FCF">
              <w:rPr>
                <w:rFonts w:ascii="Tahoma" w:hAnsi="Tahoma" w:cs="Tahoma"/>
              </w:rPr>
              <w:t>Ubezpieczyciel zrzeka się również prawa do regresu wobec mieszkańców Gminy, którym zostało powierzone mienie, w związku ze szkodami wyrządzonymi na tym mieniu.</w:t>
            </w:r>
            <w:r w:rsidRPr="00077FCF">
              <w:rPr>
                <w:rFonts w:ascii="Tahoma" w:hAnsi="Tahoma" w:cs="Tahoma"/>
              </w:rPr>
              <w:t xml:space="preserve"> Zrzeczenie się prawa do regresu nie ma zastosowania, gdy</w:t>
            </w:r>
            <w:r w:rsidRPr="001233DF">
              <w:rPr>
                <w:rFonts w:ascii="Tahoma" w:hAnsi="Tahoma" w:cs="Tahoma"/>
              </w:rPr>
              <w:t xml:space="preserve"> osoby te wyrządziły szkodę umyślnie. Dotyczy wszystkich ryzyk. </w:t>
            </w:r>
          </w:p>
        </w:tc>
      </w:tr>
      <w:tr w:rsidR="00736B67" w:rsidRPr="001233DF" w:rsidTr="001233DF">
        <w:tc>
          <w:tcPr>
            <w:tcW w:w="719" w:type="dxa"/>
            <w:vAlign w:val="center"/>
          </w:tcPr>
          <w:p w:rsidR="00736B67" w:rsidRPr="001233DF" w:rsidRDefault="00736B67" w:rsidP="001233DF">
            <w:pPr>
              <w:widowControl w:val="0"/>
              <w:jc w:val="center"/>
              <w:rPr>
                <w:rFonts w:ascii="Tahoma" w:hAnsi="Tahoma" w:cs="Tahoma"/>
                <w:b/>
              </w:rPr>
            </w:pPr>
            <w:r w:rsidRPr="001233DF">
              <w:rPr>
                <w:rFonts w:ascii="Tahoma" w:hAnsi="Tahoma" w:cs="Tahoma"/>
                <w:b/>
              </w:rPr>
              <w:t>3</w:t>
            </w:r>
            <w:r w:rsidR="00622E9C" w:rsidRPr="001233DF">
              <w:rPr>
                <w:rFonts w:ascii="Tahoma" w:hAnsi="Tahoma" w:cs="Tahoma"/>
                <w:b/>
              </w:rPr>
              <w:t>.</w:t>
            </w:r>
          </w:p>
        </w:tc>
        <w:tc>
          <w:tcPr>
            <w:tcW w:w="9346" w:type="dxa"/>
          </w:tcPr>
          <w:p w:rsidR="00736B67" w:rsidRPr="009D2D89" w:rsidRDefault="00736B67" w:rsidP="001233DF">
            <w:pPr>
              <w:widowControl w:val="0"/>
              <w:jc w:val="both"/>
              <w:rPr>
                <w:rFonts w:ascii="Tahoma" w:hAnsi="Tahoma" w:cs="Tahoma"/>
              </w:rPr>
            </w:pPr>
            <w:r w:rsidRPr="009D2D89">
              <w:rPr>
                <w:rFonts w:ascii="Tahoma" w:hAnsi="Tahoma" w:cs="Tahoma"/>
                <w:b/>
              </w:rPr>
              <w:t>Klauzula przewłaszczenia mienia –</w:t>
            </w:r>
            <w:r w:rsidRPr="009D2D89">
              <w:rPr>
                <w:rFonts w:ascii="Tahoma" w:hAnsi="Tahoma" w:cs="Tahoma"/>
              </w:rPr>
              <w:t xml:space="preserve"> ochrona ubezpieczeniowa zostaje zachowana mimo przeniesienia własności ubezpieczonego mienia między jednostkami organizacyjnymi Ubezpieczającego/Ubezpieczonego, jednostkami powiązanymi, lokalizacjami jednostek lub przeniesienia własności ubezpieczonego mienia na nowo powołane jednostki Ubezpieczającego/Ubezpieczonego oraz w przypadku przeniesienia własności mienia na bank, Ubezpieczyciela lub inny podmiot – jako zabezpieczenie wierzytelności. Ochrona zostaje zachowana również w przypadku przeniesienia własności mienia pomiędzy jednostkami samorządu terytorialnego. </w:t>
            </w:r>
            <w:r w:rsidR="006A2EF5" w:rsidRPr="009D2D89">
              <w:rPr>
                <w:rFonts w:ascii="Tahoma" w:hAnsi="Tahoma" w:cs="Tahoma"/>
              </w:rPr>
              <w:t>Dotyczy ubezpieczenia mienia od wszystkich ryzyk oraz sprzętów elektronicznych od wszystkich ryzyk.</w:t>
            </w:r>
          </w:p>
        </w:tc>
      </w:tr>
      <w:tr w:rsidR="00736B67" w:rsidRPr="001233DF" w:rsidTr="001233DF">
        <w:tc>
          <w:tcPr>
            <w:tcW w:w="719" w:type="dxa"/>
            <w:vAlign w:val="center"/>
          </w:tcPr>
          <w:p w:rsidR="00736B67" w:rsidRPr="001233DF" w:rsidRDefault="00736B67" w:rsidP="001233DF">
            <w:pPr>
              <w:widowControl w:val="0"/>
              <w:jc w:val="center"/>
              <w:rPr>
                <w:rFonts w:ascii="Tahoma" w:hAnsi="Tahoma" w:cs="Tahoma"/>
                <w:b/>
              </w:rPr>
            </w:pPr>
            <w:r w:rsidRPr="001233DF">
              <w:rPr>
                <w:rFonts w:ascii="Tahoma" w:hAnsi="Tahoma" w:cs="Tahoma"/>
                <w:b/>
              </w:rPr>
              <w:t>4</w:t>
            </w:r>
            <w:r w:rsidR="00622E9C" w:rsidRPr="001233DF">
              <w:rPr>
                <w:rFonts w:ascii="Tahoma" w:hAnsi="Tahoma" w:cs="Tahoma"/>
                <w:b/>
              </w:rPr>
              <w:t>.</w:t>
            </w:r>
          </w:p>
        </w:tc>
        <w:tc>
          <w:tcPr>
            <w:tcW w:w="9346" w:type="dxa"/>
          </w:tcPr>
          <w:p w:rsidR="00736B67" w:rsidRPr="009D2D89" w:rsidRDefault="00C674DB" w:rsidP="001233DF">
            <w:pPr>
              <w:widowControl w:val="0"/>
              <w:jc w:val="both"/>
              <w:rPr>
                <w:rFonts w:ascii="Tahoma" w:hAnsi="Tahoma" w:cs="Tahoma"/>
              </w:rPr>
            </w:pPr>
            <w:r w:rsidRPr="009D2D89">
              <w:rPr>
                <w:rFonts w:ascii="Tahoma" w:hAnsi="Tahoma" w:cs="Tahoma"/>
                <w:b/>
              </w:rPr>
              <w:t>Klauzula rozstrzygania sporów –</w:t>
            </w:r>
            <w:r w:rsidR="009B06F5">
              <w:rPr>
                <w:rFonts w:ascii="Tahoma" w:hAnsi="Tahoma" w:cs="Tahoma"/>
                <w:b/>
              </w:rPr>
              <w:t xml:space="preserve"> </w:t>
            </w:r>
            <w:r w:rsidRPr="009D2D89">
              <w:rPr>
                <w:rFonts w:ascii="Tahoma" w:hAnsi="Tahoma" w:cs="Tahoma"/>
              </w:rPr>
              <w:t>powództwo o roszczenie wynikające z umowy ubezpieczenia można wytoczyć według przepisów o właściwości ogólnej albo przed sąd właściwy dla miejsca zamieszkania lub siedziby ubezpieczającego, ubezpieczonego lub uprawnionego z umowy ubezpieczenia. Dotyczy wszystkich ryzyk.</w:t>
            </w:r>
          </w:p>
        </w:tc>
      </w:tr>
      <w:tr w:rsidR="00736B67" w:rsidRPr="00EC12F9" w:rsidTr="001233DF">
        <w:tc>
          <w:tcPr>
            <w:tcW w:w="719" w:type="dxa"/>
            <w:vAlign w:val="center"/>
          </w:tcPr>
          <w:p w:rsidR="00736B67" w:rsidRPr="001233DF" w:rsidRDefault="00257BEF" w:rsidP="001233DF">
            <w:pPr>
              <w:widowControl w:val="0"/>
              <w:jc w:val="center"/>
              <w:rPr>
                <w:rFonts w:ascii="Tahoma" w:hAnsi="Tahoma" w:cs="Tahoma"/>
                <w:b/>
              </w:rPr>
            </w:pPr>
            <w:r>
              <w:rPr>
                <w:rFonts w:ascii="Tahoma" w:hAnsi="Tahoma" w:cs="Tahoma"/>
                <w:b/>
              </w:rPr>
              <w:t>5</w:t>
            </w:r>
            <w:r w:rsidR="00622E9C" w:rsidRPr="001233DF">
              <w:rPr>
                <w:rFonts w:ascii="Tahoma" w:hAnsi="Tahoma" w:cs="Tahoma"/>
                <w:b/>
              </w:rPr>
              <w:t>.</w:t>
            </w:r>
          </w:p>
        </w:tc>
        <w:tc>
          <w:tcPr>
            <w:tcW w:w="9346" w:type="dxa"/>
          </w:tcPr>
          <w:p w:rsidR="00736B67" w:rsidRPr="00EC12F9" w:rsidRDefault="00C43878" w:rsidP="00BF3ACF">
            <w:pPr>
              <w:widowControl w:val="0"/>
              <w:jc w:val="both"/>
              <w:rPr>
                <w:rFonts w:ascii="Tahoma" w:hAnsi="Tahoma" w:cs="Tahoma"/>
              </w:rPr>
            </w:pPr>
            <w:r w:rsidRPr="00EC12F9">
              <w:rPr>
                <w:rFonts w:ascii="Tahoma" w:hAnsi="Tahoma" w:cs="Tahoma"/>
                <w:b/>
              </w:rPr>
              <w:t>Klauzula automatycznego pokrycia majątku nabytego po zebraniu danych do SIWZ</w:t>
            </w:r>
            <w:r w:rsidRPr="00EC12F9">
              <w:rPr>
                <w:rFonts w:ascii="Tahoma" w:hAnsi="Tahoma" w:cs="Tahoma"/>
              </w:rPr>
              <w:t xml:space="preserve"> - ochroną ubezpieczeniową zostaje objęty sprzęt elektroniczny, środki trwałe i wyposażenie oraz nakłady powodujące wzrost wartości bądź wydajności zgłoszonych do </w:t>
            </w:r>
            <w:r w:rsidRPr="00CF3123">
              <w:rPr>
                <w:rFonts w:ascii="Tahoma" w:hAnsi="Tahoma" w:cs="Tahoma"/>
              </w:rPr>
              <w:t xml:space="preserve">ubezpieczenia środków trwałych, sprzętu elektronicznego i wyposażenia, w których posiadanie wszedł ubezpieczony w okresie od </w:t>
            </w:r>
            <w:r w:rsidR="00CF3123" w:rsidRPr="00CF3123">
              <w:rPr>
                <w:rFonts w:ascii="Tahoma" w:hAnsi="Tahoma" w:cs="Tahoma"/>
              </w:rPr>
              <w:t>01.</w:t>
            </w:r>
            <w:r w:rsidR="00107B83">
              <w:rPr>
                <w:rFonts w:ascii="Tahoma" w:hAnsi="Tahoma" w:cs="Tahoma"/>
              </w:rPr>
              <w:t>10</w:t>
            </w:r>
            <w:r w:rsidR="00CF3123" w:rsidRPr="00CF3123">
              <w:rPr>
                <w:rFonts w:ascii="Tahoma" w:hAnsi="Tahoma" w:cs="Tahoma"/>
              </w:rPr>
              <w:t>.</w:t>
            </w:r>
            <w:r w:rsidRPr="00CF3123">
              <w:rPr>
                <w:rFonts w:ascii="Tahoma" w:hAnsi="Tahoma" w:cs="Tahoma"/>
              </w:rPr>
              <w:t>20</w:t>
            </w:r>
            <w:r w:rsidR="00CF3123" w:rsidRPr="00CF3123">
              <w:rPr>
                <w:rFonts w:ascii="Tahoma" w:hAnsi="Tahoma" w:cs="Tahoma"/>
              </w:rPr>
              <w:t>20</w:t>
            </w:r>
            <w:r w:rsidRPr="00CF3123">
              <w:rPr>
                <w:rFonts w:ascii="Tahoma" w:hAnsi="Tahoma" w:cs="Tahoma"/>
              </w:rPr>
              <w:t xml:space="preserve">r. do </w:t>
            </w:r>
            <w:r w:rsidR="00297C3B">
              <w:rPr>
                <w:rFonts w:ascii="Tahoma" w:hAnsi="Tahoma" w:cs="Tahoma"/>
              </w:rPr>
              <w:t>15.02.2021r</w:t>
            </w:r>
            <w:r w:rsidRPr="00CF3123">
              <w:rPr>
                <w:rFonts w:ascii="Tahoma" w:hAnsi="Tahoma" w:cs="Tahoma"/>
              </w:rPr>
              <w:t xml:space="preserve">. (tj. po zebraniu danych do ubezpieczenia i jednocześnie przed okresem ubezpieczenia wynikającym z SIWZ). Ochrona ubezpieczeniowa dla tej masy majątkowej rozpoczyna się od </w:t>
            </w:r>
            <w:r w:rsidR="00297C3B">
              <w:rPr>
                <w:rFonts w:ascii="Tahoma" w:hAnsi="Tahoma" w:cs="Tahoma"/>
              </w:rPr>
              <w:t>16.02.2021r.</w:t>
            </w:r>
            <w:r w:rsidRPr="00CF3123">
              <w:rPr>
                <w:rFonts w:ascii="Tahoma" w:hAnsi="Tahoma" w:cs="Tahoma"/>
              </w:rPr>
              <w:t xml:space="preserve">  Zgłoszenie </w:t>
            </w:r>
            <w:r w:rsidRPr="00107B83">
              <w:rPr>
                <w:rFonts w:ascii="Tahoma" w:hAnsi="Tahoma" w:cs="Tahoma"/>
              </w:rPr>
              <w:t xml:space="preserve">sprzętu elektronicznego, środków trwałych i wyposażenia do Ubezpieczyciela nastąpi w terminie do dnia </w:t>
            </w:r>
            <w:r w:rsidR="00CF3123" w:rsidRPr="00107B83">
              <w:rPr>
                <w:rFonts w:ascii="Tahoma" w:hAnsi="Tahoma" w:cs="Tahoma"/>
              </w:rPr>
              <w:t>31.0</w:t>
            </w:r>
            <w:r w:rsidR="00107B83" w:rsidRPr="00107B83">
              <w:rPr>
                <w:rFonts w:ascii="Tahoma" w:hAnsi="Tahoma" w:cs="Tahoma"/>
              </w:rPr>
              <w:t>5</w:t>
            </w:r>
            <w:r w:rsidR="00CF3123" w:rsidRPr="00107B83">
              <w:rPr>
                <w:rFonts w:ascii="Tahoma" w:hAnsi="Tahoma" w:cs="Tahoma"/>
              </w:rPr>
              <w:t>.</w:t>
            </w:r>
            <w:r w:rsidRPr="00107B83">
              <w:rPr>
                <w:rFonts w:ascii="Tahoma" w:hAnsi="Tahoma" w:cs="Tahoma"/>
              </w:rPr>
              <w:t>20</w:t>
            </w:r>
            <w:r w:rsidR="00257BEF" w:rsidRPr="00107B83">
              <w:rPr>
                <w:rFonts w:ascii="Tahoma" w:hAnsi="Tahoma" w:cs="Tahoma"/>
              </w:rPr>
              <w:t>2</w:t>
            </w:r>
            <w:r w:rsidR="00CF3123" w:rsidRPr="00107B83">
              <w:rPr>
                <w:rFonts w:ascii="Tahoma" w:hAnsi="Tahoma" w:cs="Tahoma"/>
              </w:rPr>
              <w:t>1</w:t>
            </w:r>
            <w:r w:rsidRPr="00107B83">
              <w:rPr>
                <w:rFonts w:ascii="Tahoma" w:hAnsi="Tahoma" w:cs="Tahoma"/>
              </w:rPr>
              <w:t xml:space="preserve"> r.</w:t>
            </w:r>
            <w:r w:rsidRPr="00CF3123">
              <w:rPr>
                <w:rFonts w:ascii="Tahoma" w:hAnsi="Tahoma" w:cs="Tahoma"/>
              </w:rPr>
              <w:t xml:space="preserve"> Rozliczenie przedmiotowej klauzuli za ubezpieczony sprzęt, środki trwałe i wyposażenie nastąpi w ciągu 30 dni od dostarczenia wykazów</w:t>
            </w:r>
            <w:r w:rsidRPr="00EC12F9">
              <w:rPr>
                <w:rFonts w:ascii="Tahoma" w:hAnsi="Tahoma" w:cs="Tahoma"/>
              </w:rPr>
              <w:t>.</w:t>
            </w:r>
          </w:p>
        </w:tc>
      </w:tr>
      <w:tr w:rsidR="003C6A6E" w:rsidRPr="001233DF" w:rsidTr="001233DF">
        <w:tc>
          <w:tcPr>
            <w:tcW w:w="719" w:type="dxa"/>
            <w:vAlign w:val="center"/>
          </w:tcPr>
          <w:p w:rsidR="003C6A6E" w:rsidRPr="001233DF" w:rsidRDefault="003C6A6E" w:rsidP="00D2293C">
            <w:pPr>
              <w:widowControl w:val="0"/>
              <w:jc w:val="center"/>
              <w:rPr>
                <w:rFonts w:ascii="Tahoma" w:hAnsi="Tahoma" w:cs="Tahoma"/>
                <w:b/>
              </w:rPr>
            </w:pPr>
            <w:r>
              <w:rPr>
                <w:rFonts w:ascii="Tahoma" w:hAnsi="Tahoma" w:cs="Tahoma"/>
                <w:b/>
              </w:rPr>
              <w:t>6.</w:t>
            </w:r>
          </w:p>
        </w:tc>
        <w:tc>
          <w:tcPr>
            <w:tcW w:w="9346" w:type="dxa"/>
          </w:tcPr>
          <w:p w:rsidR="003C6A6E" w:rsidRPr="00AF3EDB" w:rsidRDefault="00442BB1" w:rsidP="00BF3ACF">
            <w:pPr>
              <w:widowControl w:val="0"/>
              <w:jc w:val="both"/>
              <w:rPr>
                <w:rFonts w:ascii="Tahoma" w:hAnsi="Tahoma" w:cs="Tahoma"/>
                <w:b/>
              </w:rPr>
            </w:pPr>
            <w:r w:rsidRPr="00AF3EDB">
              <w:rPr>
                <w:rFonts w:ascii="Tahoma" w:hAnsi="Tahoma" w:cs="Tahoma"/>
                <w:b/>
              </w:rPr>
              <w:t>Klauzula automatycznego pokrycia majątku nabytego po aktualizacji danych w kolejnych okresach ubezpieczenia</w:t>
            </w:r>
            <w:r w:rsidRPr="00AF3EDB">
              <w:rPr>
                <w:rFonts w:ascii="Tahoma" w:hAnsi="Tahoma" w:cs="Tahoma"/>
              </w:rPr>
              <w:t xml:space="preserve"> - ochroną ubezpieczeniową zostaje objęty sprzęt elektroniczny, środki trwałe i wyposażenie oraz nakłady powodujące wzrost wartości bądź wydajności zgłoszonych do ubezpieczenia środków trwałych, sprzętu elektronicznego i wyposażenia, w których posiadanie wszedł ubezpieczony po zaktualizowaniu danych do ubezpieczenia i jednocześnie przed okresem ubezpieczenia wynikającym z </w:t>
            </w:r>
            <w:r w:rsidRPr="00EC610F">
              <w:rPr>
                <w:rFonts w:ascii="Tahoma" w:hAnsi="Tahoma" w:cs="Tahoma"/>
              </w:rPr>
              <w:t xml:space="preserve">SIWZ w danym roku ubezpieczeniowym. Ochrona ubezpieczeniowa dla tej masy </w:t>
            </w:r>
            <w:r w:rsidRPr="00EC610F">
              <w:rPr>
                <w:rFonts w:ascii="Tahoma" w:hAnsi="Tahoma" w:cs="Tahoma"/>
              </w:rPr>
              <w:lastRenderedPageBreak/>
              <w:t xml:space="preserve">majątkowej </w:t>
            </w:r>
            <w:r w:rsidRPr="00CF3123">
              <w:rPr>
                <w:rFonts w:ascii="Tahoma" w:hAnsi="Tahoma" w:cs="Tahoma"/>
              </w:rPr>
              <w:t xml:space="preserve">rozpoczyna się od </w:t>
            </w:r>
            <w:r w:rsidR="00297C3B">
              <w:rPr>
                <w:rFonts w:ascii="Tahoma" w:hAnsi="Tahoma" w:cs="Tahoma"/>
              </w:rPr>
              <w:t>16.02</w:t>
            </w:r>
            <w:r w:rsidRPr="001B26BD">
              <w:rPr>
                <w:rFonts w:ascii="Tahoma" w:hAnsi="Tahoma" w:cs="Tahoma"/>
              </w:rPr>
              <w:t xml:space="preserve"> w każdym roku ubezpieczeniowym.  Zgłoszenie sprzętu elektronicznego, środków trwałych i wyposażenia do Ubezpieczyciela</w:t>
            </w:r>
            <w:r w:rsidRPr="00AF3EDB">
              <w:rPr>
                <w:rFonts w:ascii="Tahoma" w:hAnsi="Tahoma" w:cs="Tahoma"/>
              </w:rPr>
              <w:t xml:space="preserve"> nastąpi w ciągu 30 dni od początku okresu ubezpieczenia w danym roku. Rozliczenie przedmiotowej klauzuli za ubezpieczony sprzęt, środki trwałe i wyposażenie nastąpi w ciągu 30 dni od dostarczenia wykazów. Limit odpowiedzialności dla niniejszej klauzuli wynosi nie więcej niż 20% wartości mienia Ubezpieczającego/Ubezpieczonego określonego w załącznikach z wykazem majątku. </w:t>
            </w:r>
            <w:r w:rsidRPr="009D2D89">
              <w:rPr>
                <w:rFonts w:ascii="Tahoma" w:hAnsi="Tahoma" w:cs="Tahoma"/>
              </w:rPr>
              <w:t>Dotyczy ubezpieczenia mienia od wszystkich ryzyk oraz sprzętów elektronicznych od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lastRenderedPageBreak/>
              <w:t>7.</w:t>
            </w:r>
          </w:p>
        </w:tc>
        <w:tc>
          <w:tcPr>
            <w:tcW w:w="9346" w:type="dxa"/>
          </w:tcPr>
          <w:p w:rsidR="003C6A6E" w:rsidRPr="001233DF" w:rsidRDefault="00442BB1" w:rsidP="009A7F8C">
            <w:pPr>
              <w:widowControl w:val="0"/>
              <w:jc w:val="both"/>
              <w:rPr>
                <w:rFonts w:ascii="Tahoma" w:hAnsi="Tahoma" w:cs="Tahoma"/>
              </w:rPr>
            </w:pPr>
            <w:r w:rsidRPr="001233DF">
              <w:rPr>
                <w:rFonts w:ascii="Tahoma" w:hAnsi="Tahoma" w:cs="Tahoma"/>
                <w:b/>
              </w:rPr>
              <w:t>Klauzula automatycznego pokrycia w sprzęcie elektronicznym -</w:t>
            </w:r>
            <w:r w:rsidRPr="001233DF">
              <w:rPr>
                <w:rFonts w:ascii="Tahoma" w:hAnsi="Tahoma" w:cs="Tahoma"/>
              </w:rPr>
              <w:t xml:space="preserve"> ochroną ubezpieczeniową zostaje automatycznie objęty sprzęt elektroniczny</w:t>
            </w:r>
            <w:r w:rsidRPr="00CF3123">
              <w:rPr>
                <w:rFonts w:ascii="Tahoma" w:hAnsi="Tahoma" w:cs="Tahoma"/>
              </w:rPr>
              <w:t>, oraz dodatki i ulepszenia zgłoszonego do ubezpieczenia sprzętu, w których posiadanie wejdzie (lub dla których nabędzie prawo własności) Ubezpieczający/Ubezpieczony podczas trwania okres</w:t>
            </w:r>
            <w:r w:rsidRPr="001233DF">
              <w:rPr>
                <w:rFonts w:ascii="Tahoma" w:hAnsi="Tahoma" w:cs="Tahoma"/>
              </w:rPr>
              <w:t xml:space="preserve">u ubezpieczenia. Ochrona ubezpieczeniowa rozpoczyna się od momentu przejścia na Ubezpieczającego/Ubezpieczonego ryzyka związanego z posiadaniem mienia, po dostarczeniu mienia na miejsce ubezpieczenia. Klauzula liczona dla całego sprzętu elektronicznego objętego przetargiem łącznie. Ubezpieczający/Ubezpieczony w trakcie roku nie informuje o zmianach w majątku, a jeżeli Ubezpieczającemu/Ubezpieczonemu potrzebne jest potwierdzenie ochrony na nowo nabyty sprzęt elektroniczny Ubezpieczyciel nie wystawia polisy tylko bezskładkowy certyfikat potwierdzający ochronę ubezpieczeniową na mocy przedmiotowej klauzuli. W terminie 30 dni od zakończenia ochrony ubezpieczeniowej Ubezpieczyciel wystawia jedną polisę rozliczającą zakupy nowego sprzętu elektronicznego, jeżeli majątek wzrośnie powyżej 10% sumy ubezpieczenia z początku okresu ubezpieczenia. Za wzrost majątku do 10% sumy ubezpieczenia z początku okresu ubezpieczenia nie zostanie pobrana dodatkowa składka. Rozliczenie przedmiotowej klauzuli za ubezpieczony sprzęt nastąpi w ciągu 30 dni po zakończeniu okresu ubezpieczenia wg systemu „pro rata temporis”- jeżeli majątek wzrośnie powyżej 10% progu.  Limit odpowiedzialności dla niniejszej klauzuli wynosi nie więcej niż </w:t>
            </w:r>
            <w:r>
              <w:rPr>
                <w:rFonts w:ascii="Tahoma" w:hAnsi="Tahoma" w:cs="Tahoma"/>
              </w:rPr>
              <w:t>3</w:t>
            </w:r>
            <w:r w:rsidRPr="001233DF">
              <w:rPr>
                <w:rFonts w:ascii="Tahoma" w:hAnsi="Tahoma" w:cs="Tahoma"/>
              </w:rPr>
              <w:t>0% łącznej sumy ubezpieczenia przyjętej w ubezpieczeniu sprzętu elektronicznego od wszystkich ryzyk na początku okresu ubezpieczenia. Dotyczy ubezpieczenia sprzętu elektronicznego od wszystkich ryzyk</w:t>
            </w:r>
            <w:r>
              <w:rPr>
                <w:rFonts w:ascii="Tahoma" w:hAnsi="Tahoma" w:cs="Tahoma"/>
              </w:rPr>
              <w:t>.</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8.</w:t>
            </w:r>
          </w:p>
        </w:tc>
        <w:tc>
          <w:tcPr>
            <w:tcW w:w="9346" w:type="dxa"/>
          </w:tcPr>
          <w:p w:rsidR="003C6A6E" w:rsidRPr="001233DF" w:rsidRDefault="003C6A6E" w:rsidP="009A7F8C">
            <w:pPr>
              <w:widowControl w:val="0"/>
              <w:jc w:val="both"/>
              <w:rPr>
                <w:rFonts w:ascii="Tahoma" w:hAnsi="Tahoma" w:cs="Tahoma"/>
              </w:rPr>
            </w:pPr>
            <w:r w:rsidRPr="001233DF">
              <w:rPr>
                <w:rFonts w:ascii="Tahoma" w:hAnsi="Tahoma" w:cs="Tahoma"/>
                <w:b/>
              </w:rPr>
              <w:t>Klauzula automatycznego pokrycia w środkach trwałych i wyposażeniu -</w:t>
            </w:r>
            <w:r w:rsidRPr="001233DF">
              <w:rPr>
                <w:rFonts w:ascii="Tahoma" w:hAnsi="Tahoma" w:cs="Tahoma"/>
              </w:rPr>
              <w:t xml:space="preserve"> ochroną ubezpieczeniową zostają objęte środki trwałe i wyposażenie, oraz dodatki i ulepszenia zgłoszonych do ubezpieczenia środków trwałych i wyposażenia, w których posiadanie </w:t>
            </w:r>
            <w:r w:rsidRPr="00344868">
              <w:rPr>
                <w:rFonts w:ascii="Tahoma" w:hAnsi="Tahoma" w:cs="Tahoma"/>
              </w:rPr>
              <w:t xml:space="preserve">wejdzie </w:t>
            </w:r>
            <w:r w:rsidR="00466791" w:rsidRPr="00344868">
              <w:rPr>
                <w:rFonts w:ascii="Tahoma" w:hAnsi="Tahoma" w:cs="Tahoma"/>
              </w:rPr>
              <w:t xml:space="preserve">(lub dla których nabędzie prawo własności) </w:t>
            </w:r>
            <w:r w:rsidRPr="00344868">
              <w:rPr>
                <w:rFonts w:ascii="Tahoma" w:hAnsi="Tahoma" w:cs="Tahoma"/>
              </w:rPr>
              <w:t>Ubezpieczający/Ubezpieczony podczas trwania okresu ubezpieczenia. Ochrona ubezpieczeniowa rozpoczyna się od momentu przejścia na Ubezpieczającego/Ubezpieczonego</w:t>
            </w:r>
            <w:r w:rsidRPr="001233DF">
              <w:rPr>
                <w:rFonts w:ascii="Tahoma" w:hAnsi="Tahoma" w:cs="Tahoma"/>
              </w:rPr>
              <w:t xml:space="preserve"> ryzyka związanego z posiadaniem mienia lub po dostarczeniu mienia na miejsce ubezpieczenia. Klauzula liczona dla całego mienia (tj. budynki i budowle oraz urządzenia i wyposażenie) objętego przetargiem łącznie. Ubezpieczający/Ubezpieczony w trakcie roku nie informuje o zmianach w majątku, a jeżeli Ubezpieczającemu/Ubezpieczonemu potrzebne jest potwierdzenie ochrony na nowo nabyte środki trwałe Ubezpieczyciel nie wystawia polisy tylko bezskładkowy certyfikat potwierdzający ochronę ubezpieczeniową na mocy przedmiotowej klauzuli. W terminie 30 dni od zakończenia ochrony ubezpieczeniowej Ubezpieczyciel wystawia jedną polisę rozliczającą zakupy nowych środków trwałych, jeżeli majątek wzrośnie powyżej 10% sumy ubezpieczenia z początku okresu ubezpieczenia. Za wzrost majątku do 10% sumy ubezpieczenia z początku okresu ubezpieczenia nie zostanie pobrana dodatkowa składka. Rozliczenie przedmiotowej klauzuli za ubezpieczony sprzęt nastąpi w ciągu 30 dni po zakończeniu okresu ubezpieczenia wg systemu „pro rata temporis”- jeżeli majątek wzrośnie powyżej 10% progu.  Limit odpowiedzialności dla niniejszej klauzuli wynosi nie więcej niż </w:t>
            </w:r>
            <w:r w:rsidR="009A7F8C">
              <w:rPr>
                <w:rFonts w:ascii="Tahoma" w:hAnsi="Tahoma" w:cs="Tahoma"/>
              </w:rPr>
              <w:t>3</w:t>
            </w:r>
            <w:r w:rsidRPr="001233DF">
              <w:rPr>
                <w:rFonts w:ascii="Tahoma" w:hAnsi="Tahoma" w:cs="Tahoma"/>
              </w:rPr>
              <w:t xml:space="preserve">0% łącznej sumy ubezpieczenia przyjętej do ubezpieczenia w ww. ryzyku na początku okresu ubezpieczenia. </w:t>
            </w:r>
            <w:r w:rsidR="00165C21" w:rsidRPr="009D2D89">
              <w:rPr>
                <w:rFonts w:ascii="Tahoma" w:hAnsi="Tahoma" w:cs="Tahoma"/>
              </w:rPr>
              <w:t>Dotyczy ubezpieczenia mienia od wszystkich ryzyk</w:t>
            </w:r>
            <w:r w:rsidR="00165C21">
              <w:rPr>
                <w:rFonts w:ascii="Tahoma" w:hAnsi="Tahoma" w:cs="Tahoma"/>
              </w:rPr>
              <w:t>.</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9.</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likwidacyjna dotycząca środków trwałych -</w:t>
            </w:r>
            <w:r w:rsidRPr="001233DF">
              <w:rPr>
                <w:rFonts w:ascii="Tahoma" w:hAnsi="Tahoma" w:cs="Tahoma"/>
              </w:rPr>
              <w:t xml:space="preserve"> dla środków ubezpieczanych wg wartości księgowej brutto lub odtworzeniowej: – bez względu na stopień umorzenia księgowego lub zużycia technicznego danego środka trwałego i bez względu na jego wartość, odszkodowanie wypłacane jest </w:t>
            </w:r>
            <w:r w:rsidRPr="001233DF">
              <w:rPr>
                <w:rFonts w:ascii="Tahoma" w:hAnsi="Tahoma" w:cs="Tahoma"/>
              </w:rPr>
              <w:br/>
              <w:t xml:space="preserve">w pełnej wartości, do wysokości deklarowanej sumy ubezpieczenia utraconego/uszkodzonego środka trwałego, bez potrącenia umorzenia księgowego, zużycia technicznego i bez proporcjonalnej redukcji odszkodowania. W przypadku nie odtwarzania środka trwałego wypłata odszkodowania nastąpi na </w:t>
            </w:r>
            <w:r w:rsidRPr="00B4501C">
              <w:rPr>
                <w:rFonts w:ascii="Tahoma" w:hAnsi="Tahoma" w:cs="Tahoma"/>
              </w:rPr>
              <w:t>podstawie protokołu szkody i kosztorysu do wysokości sumy ubezpieczenia danego środka trwałego</w:t>
            </w:r>
            <w:r w:rsidR="00112704" w:rsidRPr="00B4501C">
              <w:rPr>
                <w:rFonts w:ascii="Tahoma" w:hAnsi="Tahoma" w:cs="Tahoma"/>
              </w:rPr>
              <w:t xml:space="preserve"> rozumianej jako wartość nowa (odtworzenia)</w:t>
            </w:r>
            <w:r w:rsidRPr="00B4501C">
              <w:rPr>
                <w:rFonts w:ascii="Tahoma" w:hAnsi="Tahoma" w:cs="Tahoma"/>
              </w:rPr>
              <w:t>.</w:t>
            </w:r>
            <w:r w:rsidRPr="001233DF">
              <w:rPr>
                <w:rFonts w:ascii="Tahoma" w:hAnsi="Tahoma" w:cs="Tahoma"/>
              </w:rPr>
              <w:t xml:space="preserve"> Dotyczy wszystkich ryzyk z wyłączeniem ubezpieczenia sprzętów elektronicznych od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10.</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daty stempla bankowego lub pocztowego –</w:t>
            </w:r>
            <w:r w:rsidRPr="001233DF">
              <w:rPr>
                <w:rFonts w:ascii="Tahoma" w:hAnsi="Tahoma" w:cs="Tahoma"/>
              </w:rPr>
              <w:t xml:space="preserve"> za datę prawidłowego opłacenia składki ubezpieczeniowej uznaje się datę stempla bankowego lub pocztowego, uwidocznioną na przelewie bankowym lub pocztowym.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11.</w:t>
            </w:r>
          </w:p>
        </w:tc>
        <w:tc>
          <w:tcPr>
            <w:tcW w:w="9346" w:type="dxa"/>
          </w:tcPr>
          <w:p w:rsidR="000A14F5" w:rsidRPr="009B35BB" w:rsidRDefault="000A14F5" w:rsidP="000A14F5">
            <w:pPr>
              <w:widowControl w:val="0"/>
              <w:pBdr>
                <w:top w:val="none" w:sz="0" w:space="0" w:color="000000"/>
                <w:left w:val="none" w:sz="0" w:space="0" w:color="000000"/>
                <w:bottom w:val="none" w:sz="0" w:space="0" w:color="000000"/>
                <w:right w:val="none" w:sz="0" w:space="0" w:color="000000"/>
              </w:pBdr>
              <w:jc w:val="both"/>
              <w:rPr>
                <w:rFonts w:ascii="Tahoma" w:hAnsi="Tahoma" w:cs="Tahoma"/>
              </w:rPr>
            </w:pPr>
            <w:r w:rsidRPr="009B35BB">
              <w:rPr>
                <w:rFonts w:ascii="Tahoma" w:hAnsi="Tahoma" w:cs="Tahoma"/>
                <w:b/>
              </w:rPr>
              <w:t>Klauzula czasu ochrony</w:t>
            </w:r>
            <w:r w:rsidRPr="009B35BB">
              <w:rPr>
                <w:rFonts w:ascii="Tahoma" w:hAnsi="Tahoma" w:cs="Tahoma"/>
              </w:rPr>
              <w:t xml:space="preserve"> –</w:t>
            </w:r>
            <w:r w:rsidRPr="001233DF">
              <w:rPr>
                <w:rFonts w:ascii="Tahoma" w:hAnsi="Tahoma" w:cs="Tahoma"/>
              </w:rPr>
              <w:t xml:space="preserve"> </w:t>
            </w:r>
            <w:r w:rsidRPr="009B35BB">
              <w:rPr>
                <w:rFonts w:ascii="Tahoma" w:hAnsi="Tahoma" w:cs="Tahoma"/>
              </w:rPr>
              <w:t xml:space="preserve">Brak zapłaty raty składki nie może być podstawą do wypowiedzenia umowy ubezpieczenia ze skutkiem natychmiastowym. </w:t>
            </w:r>
          </w:p>
          <w:p w:rsidR="000A14F5" w:rsidRPr="009B35BB" w:rsidRDefault="000A14F5" w:rsidP="000A14F5">
            <w:pPr>
              <w:widowControl w:val="0"/>
              <w:pBdr>
                <w:left w:val="none" w:sz="0" w:space="0" w:color="000000"/>
                <w:bottom w:val="none" w:sz="0" w:space="0" w:color="000000"/>
                <w:right w:val="none" w:sz="0" w:space="0" w:color="000000"/>
              </w:pBdr>
              <w:jc w:val="both"/>
              <w:rPr>
                <w:rFonts w:ascii="Tahoma" w:hAnsi="Tahoma" w:cs="Tahoma"/>
              </w:rPr>
            </w:pPr>
            <w:r w:rsidRPr="009B35BB">
              <w:rPr>
                <w:rFonts w:ascii="Tahoma" w:hAnsi="Tahoma" w:cs="Tahoma"/>
              </w:rPr>
              <w:t xml:space="preserve">W przypadku niezapłacenia pierwszej lub kolejnej raty składki w wyznaczonym terminie Ubezpieczyciel </w:t>
            </w:r>
            <w:r w:rsidRPr="009B35BB">
              <w:rPr>
                <w:rFonts w:ascii="Tahoma" w:hAnsi="Tahoma" w:cs="Tahoma"/>
              </w:rPr>
              <w:lastRenderedPageBreak/>
              <w:t>powiadomi Brokera i wezwie Zamawiającego do zapłaty należnej raty składki.</w:t>
            </w:r>
          </w:p>
          <w:p w:rsidR="003C6A6E" w:rsidRPr="001233DF" w:rsidRDefault="000A14F5" w:rsidP="000A14F5">
            <w:pPr>
              <w:widowControl w:val="0"/>
              <w:jc w:val="both"/>
              <w:rPr>
                <w:rFonts w:ascii="Tahoma" w:hAnsi="Tahoma" w:cs="Tahoma"/>
              </w:rPr>
            </w:pPr>
            <w:r w:rsidRPr="001233DF">
              <w:rPr>
                <w:rFonts w:ascii="Tahoma" w:hAnsi="Tahoma" w:cs="Tahoma"/>
              </w:rPr>
              <w:t>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lastRenderedPageBreak/>
              <w:t>12.</w:t>
            </w:r>
          </w:p>
        </w:tc>
        <w:tc>
          <w:tcPr>
            <w:tcW w:w="9346" w:type="dxa"/>
          </w:tcPr>
          <w:p w:rsidR="003C6A6E" w:rsidRPr="00BF3ACF" w:rsidRDefault="003C6A6E" w:rsidP="001233DF">
            <w:pPr>
              <w:widowControl w:val="0"/>
              <w:jc w:val="both"/>
              <w:rPr>
                <w:rFonts w:ascii="Tahoma" w:hAnsi="Tahoma" w:cs="Tahoma"/>
              </w:rPr>
            </w:pPr>
            <w:r w:rsidRPr="00BF3ACF">
              <w:rPr>
                <w:rFonts w:ascii="Tahoma" w:hAnsi="Tahoma" w:cs="Tahoma"/>
                <w:b/>
              </w:rPr>
              <w:t>Klauzula nie ściągania rat nie wymagalnych</w:t>
            </w:r>
            <w:r w:rsidRPr="00BF3ACF">
              <w:rPr>
                <w:rFonts w:ascii="Tahoma" w:hAnsi="Tahoma" w:cs="Tahoma"/>
              </w:rPr>
              <w:t xml:space="preserve"> - w przypadku wypłaty odszkodowania, Ubezpieczyciel nie potrąca z kwoty odszkodowania dla Ubezpieczającego rat jeszcze nie wymagalnych oraz nie żąda zapłaty pozostałych rat. W przypadku wypłaty jakiegokolwiek odszkodowania Ubezpieczający zobowiązany jest do opłacenia pozostałych rat składki w uzgodnionych terminach i wysokości nawet, jeżeli umowa ubezpieczenia zostanie wypowiedziana.  W ubezpieczeniu AutoCasco Ubezpieczyciel jest uprawniony w przypadku wypłaty odszkodowania do potrącenia z niego rat bądź żądania ich wcześniejszej spłaty tylko w przypadku szkody całkowitej lub szkody polegającej na kradzieży pojazdu.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13.</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uznania okoliczności –</w:t>
            </w:r>
            <w:r w:rsidRPr="001233DF">
              <w:rPr>
                <w:rFonts w:ascii="Tahoma" w:hAnsi="Tahoma" w:cs="Tahoma"/>
              </w:rPr>
              <w:t xml:space="preserve"> Ubezpieczyciel uznaje, że przy zawarciu umowy ubezpieczenia znane mu były wszelkie okoliczności, które są istotne dla oceny ryzyka ubezpieczeniowego. Niniejsze postanowienie nie dotyczy sytuacji, gdy okoliczności, o które zapytywał Ubezpieczyciel przed zawarciem umowy, zostały podane niezgodnie z prawdą.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14.</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miejsc ubezpieczenia</w:t>
            </w:r>
            <w:r w:rsidRPr="001233DF">
              <w:rPr>
                <w:rFonts w:ascii="Tahoma" w:hAnsi="Tahoma" w:cs="Tahoma"/>
              </w:rPr>
              <w:t xml:space="preserve"> – do ubezpieczenia przyjmuje się wszystkie istniejące i przyszłe lokalizacje należące do Ubezpieczającego oraz każde miejsce związane z prowadzoną działalnością. Ubezpieczający zobowiązany jest do pisemnego powiadomienia Ubezpieczyciela o otwarciu każdej nowej lokalizacji w ciągu 30 dni od momentu wejścia w posiadanie, chyba że łączna wartość mienia w tej lokalizacji nie przekracza 1 000 000 zł.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15.</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72 godzin</w:t>
            </w:r>
            <w:r w:rsidRPr="001233DF">
              <w:rPr>
                <w:rFonts w:ascii="Tahoma" w:hAnsi="Tahoma" w:cs="Tahoma"/>
              </w:rPr>
              <w:t xml:space="preserve"> - ochroną ubezpieczeniową objęte są wszystkie szkody powstałe z tej samej przyczyny, w tym samym miejscu do upływu 72 godzin od zgłoszenia pierwszej szkody. Dotyczy ubezpieczenia odpowiedzialności cywilnej.</w:t>
            </w:r>
          </w:p>
        </w:tc>
      </w:tr>
      <w:tr w:rsidR="003C6A6E" w:rsidRPr="001233DF" w:rsidTr="001233DF">
        <w:trPr>
          <w:trHeight w:val="2063"/>
        </w:trPr>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16.</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ubezpieczenia sprzętu przenośnego poza miejscem ubezpieczenia</w:t>
            </w:r>
            <w:r w:rsidRPr="001233DF">
              <w:rPr>
                <w:rFonts w:ascii="Tahoma" w:hAnsi="Tahoma" w:cs="Tahoma"/>
              </w:rPr>
              <w:t xml:space="preserve"> - </w:t>
            </w:r>
            <w:r w:rsidRPr="001233DF">
              <w:rPr>
                <w:rFonts w:ascii="Tahoma" w:hAnsi="Tahoma" w:cs="Tahoma"/>
              </w:rPr>
              <w:br/>
              <w:t xml:space="preserve">zakres ochrony ubezpieczeniowej sprzętu elektronicznego rozszerza się o szkody powstałe </w:t>
            </w:r>
            <w:r w:rsidRPr="001233DF">
              <w:rPr>
                <w:rFonts w:ascii="Tahoma" w:hAnsi="Tahoma" w:cs="Tahoma"/>
              </w:rPr>
              <w:br/>
              <w:t xml:space="preserve">w elektronicznym sprzęcie przenośnym (również w telefonach komórkowych) używanym do celów służbowych poza miejscem ubezpieczenia określonym w polisie, przy czym w przypadku kradzieży </w:t>
            </w:r>
            <w:r w:rsidRPr="001233DF">
              <w:rPr>
                <w:rFonts w:ascii="Tahoma" w:hAnsi="Tahoma" w:cs="Tahoma"/>
              </w:rPr>
              <w:br/>
              <w:t>z włamaniem ubezpieczonych przedmiotów z pojazdu odpowiedzialność Ubezpieczyciela zostaje zachowana pod warunkiem, że:</w:t>
            </w:r>
          </w:p>
          <w:p w:rsidR="003C6A6E" w:rsidRPr="001233DF" w:rsidRDefault="003C6A6E" w:rsidP="001233DF">
            <w:pPr>
              <w:widowControl w:val="0"/>
              <w:jc w:val="both"/>
              <w:rPr>
                <w:rFonts w:ascii="Tahoma" w:hAnsi="Tahoma" w:cs="Tahoma"/>
              </w:rPr>
            </w:pPr>
            <w:r w:rsidRPr="001233DF">
              <w:rPr>
                <w:rFonts w:ascii="Tahoma" w:hAnsi="Tahoma" w:cs="Tahoma"/>
              </w:rPr>
              <w:t>-  pojazd posiada trwałe zadaszenie (jednolita, trwała konstrukcja),</w:t>
            </w:r>
          </w:p>
          <w:p w:rsidR="003C6A6E" w:rsidRPr="001233DF" w:rsidRDefault="003C6A6E" w:rsidP="001233DF">
            <w:pPr>
              <w:widowControl w:val="0"/>
              <w:jc w:val="both"/>
              <w:rPr>
                <w:rFonts w:ascii="Tahoma" w:hAnsi="Tahoma" w:cs="Tahoma"/>
              </w:rPr>
            </w:pPr>
            <w:r w:rsidRPr="001233DF">
              <w:rPr>
                <w:rFonts w:ascii="Tahoma" w:hAnsi="Tahoma" w:cs="Tahoma"/>
              </w:rPr>
              <w:t>- w trakcie postoju podczas transportu pojazd został prawidłowo zamknięty na wszystkie istniejące zamki i (jeżeli pojazd ma zainstalowany) włączony został system alarmowy,</w:t>
            </w:r>
          </w:p>
          <w:p w:rsidR="003C6A6E" w:rsidRPr="001233DF" w:rsidRDefault="003C6A6E" w:rsidP="001233DF">
            <w:pPr>
              <w:widowControl w:val="0"/>
              <w:jc w:val="both"/>
              <w:rPr>
                <w:rFonts w:ascii="Tahoma" w:hAnsi="Tahoma" w:cs="Tahoma"/>
              </w:rPr>
            </w:pPr>
            <w:r w:rsidRPr="001233DF">
              <w:rPr>
                <w:rFonts w:ascii="Tahoma" w:hAnsi="Tahoma" w:cs="Tahoma"/>
              </w:rPr>
              <w:t>- kradzież z włamaniem miała miejsce pomiędzy godziną 6.00 a 22.00 (bez ograniczeń czasowych, jeżeli pojazd z przewożonym sprzętem był pozostawiony na parkingu strzeżonym lub w zamkniętym garażu),</w:t>
            </w:r>
          </w:p>
          <w:p w:rsidR="003C6A6E" w:rsidRPr="001233DF" w:rsidRDefault="003C6A6E" w:rsidP="001233DF">
            <w:pPr>
              <w:widowControl w:val="0"/>
              <w:jc w:val="both"/>
              <w:rPr>
                <w:rFonts w:ascii="Tahoma" w:hAnsi="Tahoma" w:cs="Tahoma"/>
              </w:rPr>
            </w:pPr>
            <w:r w:rsidRPr="001233DF">
              <w:rPr>
                <w:rFonts w:ascii="Tahoma" w:hAnsi="Tahoma" w:cs="Tahoma"/>
              </w:rPr>
              <w:t>- sprzęt pozostawiony w pojeździe umieszczony został w niewidocznym miejscu (np. w bagażniku).</w:t>
            </w:r>
          </w:p>
          <w:p w:rsidR="003C6A6E" w:rsidRPr="001233DF" w:rsidRDefault="003C6A6E" w:rsidP="001233DF">
            <w:pPr>
              <w:widowControl w:val="0"/>
              <w:jc w:val="both"/>
              <w:rPr>
                <w:rFonts w:ascii="Tahoma" w:hAnsi="Tahoma" w:cs="Tahoma"/>
              </w:rPr>
            </w:pPr>
            <w:r w:rsidRPr="001233DF">
              <w:rPr>
                <w:rFonts w:ascii="Tahoma" w:hAnsi="Tahoma" w:cs="Tahoma"/>
              </w:rPr>
              <w:t>Dotyczy ubezpieczenia sprzętu elektronicznego.</w:t>
            </w:r>
          </w:p>
        </w:tc>
      </w:tr>
      <w:tr w:rsidR="003C6A6E" w:rsidRPr="001233DF" w:rsidTr="001233DF">
        <w:tc>
          <w:tcPr>
            <w:tcW w:w="719" w:type="dxa"/>
            <w:vAlign w:val="center"/>
          </w:tcPr>
          <w:p w:rsidR="003C6A6E" w:rsidRPr="001233DF" w:rsidRDefault="003C6A6E" w:rsidP="001233DF">
            <w:pPr>
              <w:pStyle w:val="Tekstpodstawowy22"/>
              <w:tabs>
                <w:tab w:val="left" w:pos="709"/>
                <w:tab w:val="left" w:pos="1418"/>
              </w:tabs>
              <w:ind w:left="0" w:firstLine="0"/>
              <w:jc w:val="center"/>
              <w:rPr>
                <w:rFonts w:ascii="Tahoma" w:hAnsi="Tahoma" w:cs="Tahoma"/>
                <w:b/>
                <w:sz w:val="20"/>
              </w:rPr>
            </w:pPr>
            <w:r w:rsidRPr="001233DF">
              <w:rPr>
                <w:rFonts w:ascii="Tahoma" w:hAnsi="Tahoma" w:cs="Tahoma"/>
                <w:b/>
                <w:sz w:val="20"/>
              </w:rPr>
              <w:t>17.</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ubezpieczenia od daty dostawy do daty włączenia do eksploatacji</w:t>
            </w:r>
            <w:r w:rsidRPr="001233DF">
              <w:rPr>
                <w:rFonts w:ascii="Tahoma" w:hAnsi="Tahoma" w:cs="Tahoma"/>
              </w:rPr>
              <w:t xml:space="preserve"> – odpowiedzialność Ubezpieczyciela za szkody powstałe w ubezpieczonym sprzęcie elektronicznym lub jego częściach obejmuje również okres od daty dostawy do miejsca ubezpieczenia do daty włączenia go do planowanej eksploatacji. Warunkiem rozszerzenia jest magazynowanie sprzętu lub jego części w odpowiednich opakowaniach i pomieszczeniach do tego przystosowanych. Okres magazynowania nie może przekraczać 6-ciu miesięcy od daty dostawy.  Dotyczy ubezpieczenia sprzętu elektronicznego.</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18.</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tymczasowego magazynowania lub chwilowej przerwy w eksploatacji</w:t>
            </w:r>
            <w:r w:rsidRPr="001233DF">
              <w:rPr>
                <w:rFonts w:ascii="Tahoma" w:hAnsi="Tahoma" w:cs="Tahoma"/>
              </w:rPr>
              <w:t xml:space="preserve"> – zakres ochrony ubezpieczeniowej obejmuje szkody w sprzęcie elektronicznym będącym we wcześniejszej eksploatacji, a powstałe w czasie tymczasowego magazynowania (poza stanowiskiem pracy) lub  przerwy w użytkowaniu w miejscu objętym ubezpieczeniem. </w:t>
            </w:r>
            <w:r w:rsidR="006A15F8" w:rsidRPr="001233DF">
              <w:rPr>
                <w:rFonts w:ascii="Tahoma" w:hAnsi="Tahoma" w:cs="Tahoma"/>
              </w:rPr>
              <w:t xml:space="preserve">Dotyczy ubezpieczenia </w:t>
            </w:r>
            <w:r w:rsidR="006A15F8">
              <w:rPr>
                <w:rFonts w:ascii="Tahoma" w:hAnsi="Tahoma" w:cs="Tahoma"/>
              </w:rPr>
              <w:t>mienia od wszystkich ryzyk</w:t>
            </w:r>
            <w:r w:rsidR="006A15F8" w:rsidRPr="001233DF">
              <w:rPr>
                <w:rFonts w:ascii="Tahoma" w:hAnsi="Tahoma" w:cs="Tahoma"/>
              </w:rPr>
              <w:t xml:space="preserve"> oraz sprzętów elektronicznych od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19.</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automatycznego pokrycia OC</w:t>
            </w:r>
            <w:r w:rsidRPr="001233DF">
              <w:rPr>
                <w:rFonts w:ascii="Tahoma" w:hAnsi="Tahoma" w:cs="Tahoma"/>
              </w:rPr>
              <w:t xml:space="preserve"> - Ubezpieczyciel w trakcie trwania umowy ubezpieczenia obejmuje automatyczną ochroną ubezpieczeniową na warunkach określonych w umowie ubezpieczenia OC wszystkie przyjęte przez Ubezpieczającego w zarząd, administrację lub utrzymanie budynki, budowle, środki trwałe, pas drogowy, tereny lub sieci na terenie statutowej działalności Ubezpieczającego, których użytkowanie Ubezpieczający rozpocznie w okresie ubezpieczenia. Ochrona ubezpieczeniowa rozpoczyna się w momencie przyjęcia danej lokalizacji do użytku. Dotyczy ubezpieczenia odpowiedzialności cywilnej.</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20.</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wynagrodzenia rzeczoznawców</w:t>
            </w:r>
            <w:r w:rsidRPr="001233DF">
              <w:rPr>
                <w:rFonts w:ascii="Tahoma" w:hAnsi="Tahoma" w:cs="Tahoma"/>
              </w:rPr>
              <w:t xml:space="preserve"> - Ubezpieczyciel dodatkowo obejmuje ochroną ubezpieczeniową poniesione przez Ubezpieczającego konieczne, uzasadnione i udokumentowane koszty ekspertyz rzeczoznawców, związane z ustaleniem faktycznego zakresu i rozmiaru szkody. Powołanie rzeczoznawcy ubezpieczający każdorazowo uzgodni z ubezpieczycielem. Ustala się limit odszkodowawczy 15 000 zł na jedno i wszystkie zdarzenia w okresie ubezpieczenia w systemie na pierwsze ryzyko.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lastRenderedPageBreak/>
              <w:t>21.</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przechowywania mienia na podłodze</w:t>
            </w:r>
            <w:r w:rsidRPr="001233DF">
              <w:rPr>
                <w:rFonts w:ascii="Tahoma" w:hAnsi="Tahoma" w:cs="Tahoma"/>
              </w:rPr>
              <w:t xml:space="preserve"> – ubezpieczyciel ponosi odpowiedzialność także za szkody powstałe wskutek zalania ubezpieczonego mienia jeżeli mienie to składowane było bezpośrednio na podłodze. </w:t>
            </w:r>
            <w:r w:rsidR="006A15F8" w:rsidRPr="001233DF">
              <w:rPr>
                <w:rFonts w:ascii="Tahoma" w:hAnsi="Tahoma" w:cs="Tahoma"/>
              </w:rPr>
              <w:t xml:space="preserve">Dotyczy ubezpieczenia </w:t>
            </w:r>
            <w:r w:rsidR="006A15F8">
              <w:rPr>
                <w:rFonts w:ascii="Tahoma" w:hAnsi="Tahoma" w:cs="Tahoma"/>
              </w:rPr>
              <w:t>mienia od wszystkich ryzyk</w:t>
            </w:r>
            <w:r w:rsidR="006A15F8" w:rsidRPr="001233DF">
              <w:rPr>
                <w:rFonts w:ascii="Tahoma" w:hAnsi="Tahoma" w:cs="Tahoma"/>
              </w:rPr>
              <w:t xml:space="preserve"> oraz sprzętów elek</w:t>
            </w:r>
            <w:r w:rsidR="006A15F8">
              <w:rPr>
                <w:rFonts w:ascii="Tahoma" w:hAnsi="Tahoma" w:cs="Tahoma"/>
              </w:rPr>
              <w:t xml:space="preserve">tronicznych od wszystkich ryzyk </w:t>
            </w:r>
            <w:r w:rsidRPr="001233DF">
              <w:rPr>
                <w:rFonts w:ascii="Tahoma" w:hAnsi="Tahoma" w:cs="Tahoma"/>
              </w:rPr>
              <w:t>– limit 50 000 zł.</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22.</w:t>
            </w:r>
          </w:p>
        </w:tc>
        <w:tc>
          <w:tcPr>
            <w:tcW w:w="9346" w:type="dxa"/>
          </w:tcPr>
          <w:p w:rsidR="003C6A6E" w:rsidRPr="006B65B6" w:rsidRDefault="003C6A6E" w:rsidP="001233DF">
            <w:pPr>
              <w:widowControl w:val="0"/>
              <w:jc w:val="both"/>
              <w:rPr>
                <w:rFonts w:ascii="Tahoma" w:hAnsi="Tahoma" w:cs="Tahoma"/>
              </w:rPr>
            </w:pPr>
            <w:r w:rsidRPr="006B65B6">
              <w:rPr>
                <w:rFonts w:ascii="Tahoma" w:hAnsi="Tahoma" w:cs="Tahoma"/>
                <w:b/>
              </w:rPr>
              <w:t>Klauzula szybkiej likwidacji szkód</w:t>
            </w:r>
            <w:r w:rsidRPr="006B65B6">
              <w:rPr>
                <w:rFonts w:ascii="Tahoma" w:hAnsi="Tahoma" w:cs="Tahoma"/>
              </w:rPr>
              <w:t xml:space="preserve"> – w przypadku awarii sprzętu elektronicznego, którego przywrócenie do pracy (w ciągu 24 godzin) jest konieczne dla normalnego funkcjonowania firmy, Ubezpieczający powiadamiając o szkodzie Ubezpieczyciela może przystąpić do samodzielnej likwidacji szkody, sporządzając stosowny protokół opisujący rozmiar i przyczynę zdarzenia. Równocześnie Ubezpieczający przedstawi wyliczenie wartości szkody lub fakturę za naprawę, które będą podstawą obliczenia odszkodowania przez Ubezpieczyciela. W przypadku awarii sprzętu elektronicznego, którego przywrócenie do pracy nie jest natychmiast konieczne, Ubezpieczający po zgłoszeniu szkody może przystąpić do samodzielnej likwidacji szkody na powyższych zasadach jedynie w przypadku, gdy Ubezpieczyciel nie dokona oględzin przedmiotu dotkniętego szkodą w ciągu 3 dni od daty otrzymania zgłoszenia. Dotyczy ubezpieczenia sprzętów elektronicznych od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23.</w:t>
            </w:r>
          </w:p>
        </w:tc>
        <w:tc>
          <w:tcPr>
            <w:tcW w:w="9346" w:type="dxa"/>
          </w:tcPr>
          <w:p w:rsidR="003C6A6E" w:rsidRPr="006B65B6" w:rsidRDefault="003C6A6E" w:rsidP="001233DF">
            <w:pPr>
              <w:widowControl w:val="0"/>
              <w:jc w:val="both"/>
              <w:rPr>
                <w:rFonts w:ascii="Tahoma" w:hAnsi="Tahoma" w:cs="Tahoma"/>
              </w:rPr>
            </w:pPr>
            <w:r w:rsidRPr="006B65B6">
              <w:rPr>
                <w:rFonts w:ascii="Tahoma" w:hAnsi="Tahoma" w:cs="Tahoma"/>
                <w:b/>
              </w:rPr>
              <w:t>Klauzula warunków i taryf</w:t>
            </w:r>
            <w:r w:rsidRPr="006B65B6">
              <w:rPr>
                <w:rFonts w:ascii="Tahoma" w:hAnsi="Tahoma" w:cs="Tahoma"/>
              </w:rPr>
              <w:t xml:space="preserve">  – ubezpieczyciel oświadcza, iż wobec wszystkich składników majątku, które wejdą do ochrony w czasie trwania okresu ubezpieczenia (dotyczy również składników majątku które znajdują się w posiadaniu ubezpieczonego, a nie zostały w ramach SIWZ zgłoszone do ubezpieczenia, w tym także dotyczy ryzyka autocasco dla pojazdów wykazanych w SIWZ do ubezpieczenia tylko w zakresie OC), zastosowanie będą miały wszystkie przyjęte przez niego klauzule i franszyzy/udziały własne (zaakceptowane dla poszczególnych rodzajów ubezpieczeń), a składki będą naliczane z zastosowaniem stawek nie wyższych niż zaproponowane w ofercie przetargowej (dla danego rodzaju ubezpieczenia).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24.</w:t>
            </w:r>
          </w:p>
        </w:tc>
        <w:tc>
          <w:tcPr>
            <w:tcW w:w="9346" w:type="dxa"/>
          </w:tcPr>
          <w:p w:rsidR="003C6A6E" w:rsidRPr="006B65B6" w:rsidRDefault="003C6A6E" w:rsidP="00A703A1">
            <w:pPr>
              <w:widowControl w:val="0"/>
              <w:jc w:val="both"/>
              <w:rPr>
                <w:rFonts w:ascii="Tahoma" w:hAnsi="Tahoma" w:cs="Tahoma"/>
              </w:rPr>
            </w:pPr>
            <w:r w:rsidRPr="006B65B6">
              <w:rPr>
                <w:rFonts w:ascii="Tahoma" w:hAnsi="Tahoma" w:cs="Tahoma"/>
                <w:b/>
              </w:rPr>
              <w:t>Klauzula niezawiadomienia w terminie o szkodzie</w:t>
            </w:r>
            <w:r w:rsidRPr="006B65B6">
              <w:rPr>
                <w:rFonts w:ascii="Tahoma" w:hAnsi="Tahoma" w:cs="Tahoma"/>
              </w:rPr>
              <w:t xml:space="preserve"> – zapisane w Ogólnych Warunkach Ubezpieczenia skutki niezawiadomienia Ubezpieczyciela o szkodzie w odpowiednim terminie, mają zastosowanie tylko w sytuacji, kiedy niezawiadomienie w terminie uniemożliwiło Ubezpieczycielowi ustalenie odpowiedzialności lub rozmiaru szkody. Przepisy art. 818 § </w:t>
            </w:r>
            <w:r w:rsidR="00A703A1" w:rsidRPr="006B65B6">
              <w:rPr>
                <w:rFonts w:ascii="Tahoma" w:hAnsi="Tahoma" w:cs="Tahoma"/>
              </w:rPr>
              <w:t>4</w:t>
            </w:r>
            <w:r w:rsidRPr="006B65B6">
              <w:rPr>
                <w:rFonts w:ascii="Tahoma" w:hAnsi="Tahoma" w:cs="Tahoma"/>
              </w:rPr>
              <w:t xml:space="preserve"> Kodeksu Cywilnego nie mają zastosowania.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25.</w:t>
            </w:r>
          </w:p>
        </w:tc>
        <w:tc>
          <w:tcPr>
            <w:tcW w:w="9346" w:type="dxa"/>
          </w:tcPr>
          <w:p w:rsidR="003C6A6E" w:rsidRPr="006B65B6" w:rsidRDefault="003C6A6E" w:rsidP="001233DF">
            <w:pPr>
              <w:widowControl w:val="0"/>
              <w:jc w:val="both"/>
              <w:rPr>
                <w:rFonts w:ascii="Tahoma" w:hAnsi="Tahoma" w:cs="Tahoma"/>
              </w:rPr>
            </w:pPr>
            <w:r w:rsidRPr="006B65B6">
              <w:rPr>
                <w:rFonts w:ascii="Tahoma" w:hAnsi="Tahoma" w:cs="Tahoma"/>
                <w:b/>
              </w:rPr>
              <w:t>Klauzula zabezpieczeń przeciwpożarowych i przeciw kradzieżowych</w:t>
            </w:r>
            <w:r w:rsidRPr="006B65B6">
              <w:rPr>
                <w:rFonts w:ascii="Tahoma" w:hAnsi="Tahoma" w:cs="Tahoma"/>
              </w:rPr>
              <w:t xml:space="preserve"> – Ubezpieczyciel oświadcza, że stan zabezpieczeń przeciwpożarowych i przeciwkradzieżowych uznaje za wystarczający do czasu przeprowadzenia inspekcji w ubezpieczonych lokalizacjach. Jeżeli w wyniku przeprowadzenia inspekcji zostaną stwierdzone braki w zabezpieczeniach Ubezpieczyciel wyznaczy Ubezpieczającemu/Ubezpieczonemu termin na ich uzupełnienie nie krótszy niż 30 dni. Jeżeli w tym terminie nie zostaną wprowadzone konieczne zabezpieczenia, Ubezpieczyciel może uchylić się od odpowiedzialności, jeżeli brak przedmiotowych zabezpieczeń miał wpływ na powstanie szkody lub jej rozmiar. Po przeprowadzeniu inspekcji Ubezpieczyciel nie będzie domagał się wprowadzenia zabezpieczeń ponad te, które określone są w OWU jako minimalne dla uznania odpowiedzialności Ubezpieczyciela. </w:t>
            </w:r>
            <w:r w:rsidR="006A15F8" w:rsidRPr="006B65B6">
              <w:rPr>
                <w:rFonts w:ascii="Tahoma" w:hAnsi="Tahoma" w:cs="Tahoma"/>
              </w:rPr>
              <w:t>Dotyczy ubezpieczenia mienia od wszystkich ryzyk oraz sprzętów elektronicznych od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26.</w:t>
            </w:r>
          </w:p>
        </w:tc>
        <w:tc>
          <w:tcPr>
            <w:tcW w:w="9346" w:type="dxa"/>
          </w:tcPr>
          <w:p w:rsidR="003C6A6E" w:rsidRDefault="003C6A6E" w:rsidP="00010BE7">
            <w:pPr>
              <w:widowControl w:val="0"/>
              <w:jc w:val="both"/>
              <w:rPr>
                <w:rFonts w:ascii="Tahoma" w:hAnsi="Tahoma" w:cs="Tahoma"/>
                <w:b/>
              </w:rPr>
            </w:pPr>
            <w:r w:rsidRPr="001233DF">
              <w:rPr>
                <w:rFonts w:ascii="Tahoma" w:hAnsi="Tahoma" w:cs="Tahoma"/>
                <w:b/>
              </w:rPr>
              <w:t>Klauzula ubezpieczenia kosztów dodatkowych:</w:t>
            </w:r>
          </w:p>
          <w:p w:rsidR="003C6A6E" w:rsidRPr="001233DF" w:rsidRDefault="003C6A6E" w:rsidP="00010BE7">
            <w:pPr>
              <w:widowControl w:val="0"/>
              <w:jc w:val="both"/>
              <w:rPr>
                <w:rFonts w:ascii="Tahoma" w:hAnsi="Tahoma" w:cs="Tahoma"/>
                <w:b/>
              </w:rPr>
            </w:pPr>
            <w:r>
              <w:rPr>
                <w:rFonts w:ascii="Tahoma" w:hAnsi="Tahoma" w:cs="Tahoma"/>
              </w:rPr>
              <w:t xml:space="preserve">Ubezpieczyciel obejmuje ochroną ubezpieczeniową dodatkowe koszty związane z działaniami podjętymi w celu kontynuacji realizacji zadań statutowych Ubezpieczającego, jednostek organizacyjnych i podmiotów wymienionych w punkcie 3 SIWZ, które zostały zakłócone w </w:t>
            </w:r>
            <w:r w:rsidRPr="001233DF">
              <w:rPr>
                <w:rFonts w:ascii="Tahoma" w:hAnsi="Tahoma" w:cs="Tahoma"/>
              </w:rPr>
              <w:t>związku z</w:t>
            </w:r>
            <w:r>
              <w:rPr>
                <w:rFonts w:ascii="Tahoma" w:hAnsi="Tahoma" w:cs="Tahoma"/>
              </w:rPr>
              <w:t xml:space="preserve"> wystąpieniem </w:t>
            </w:r>
            <w:r w:rsidRPr="001233DF">
              <w:rPr>
                <w:rFonts w:ascii="Tahoma" w:hAnsi="Tahoma" w:cs="Tahoma"/>
              </w:rPr>
              <w:t>szkod</w:t>
            </w:r>
            <w:r>
              <w:rPr>
                <w:rFonts w:ascii="Tahoma" w:hAnsi="Tahoma" w:cs="Tahoma"/>
              </w:rPr>
              <w:t>y</w:t>
            </w:r>
            <w:r w:rsidRPr="001233DF">
              <w:rPr>
                <w:rFonts w:ascii="Tahoma" w:hAnsi="Tahoma" w:cs="Tahoma"/>
              </w:rPr>
              <w:t xml:space="preserve"> w ubezpieczonym mieniu, za którą </w:t>
            </w:r>
            <w:r>
              <w:rPr>
                <w:rFonts w:ascii="Tahoma" w:hAnsi="Tahoma" w:cs="Tahoma"/>
              </w:rPr>
              <w:t>Ubezpieczyciel</w:t>
            </w:r>
            <w:r w:rsidRPr="001233DF">
              <w:rPr>
                <w:rFonts w:ascii="Tahoma" w:hAnsi="Tahoma" w:cs="Tahoma"/>
              </w:rPr>
              <w:t xml:space="preserve"> ponosi odpowiedzialność</w:t>
            </w:r>
            <w:r>
              <w:rPr>
                <w:rFonts w:ascii="Tahoma" w:hAnsi="Tahoma" w:cs="Tahoma"/>
              </w:rPr>
              <w:t>. Koszty te dotyczą między innymi:</w:t>
            </w:r>
          </w:p>
          <w:p w:rsidR="003C6A6E" w:rsidRPr="001233DF" w:rsidRDefault="003C6A6E" w:rsidP="000C3668">
            <w:pPr>
              <w:widowControl w:val="0"/>
              <w:numPr>
                <w:ilvl w:val="0"/>
                <w:numId w:val="41"/>
              </w:numPr>
              <w:ind w:left="273" w:hanging="218"/>
              <w:jc w:val="both"/>
              <w:rPr>
                <w:rFonts w:ascii="Tahoma" w:hAnsi="Tahoma" w:cs="Tahoma"/>
              </w:rPr>
            </w:pPr>
            <w:r w:rsidRPr="001233DF">
              <w:rPr>
                <w:rFonts w:ascii="Tahoma" w:hAnsi="Tahoma" w:cs="Tahoma"/>
              </w:rPr>
              <w:t>pracy w godzinach nadliczbowych, nocnych, w dni wo</w:t>
            </w:r>
            <w:r>
              <w:rPr>
                <w:rFonts w:ascii="Tahoma" w:hAnsi="Tahoma" w:cs="Tahoma"/>
              </w:rPr>
              <w:t xml:space="preserve">lne od pracy oraz kosztów frachtu </w:t>
            </w:r>
            <w:r w:rsidRPr="001233DF">
              <w:rPr>
                <w:rFonts w:ascii="Tahoma" w:hAnsi="Tahoma" w:cs="Tahoma"/>
              </w:rPr>
              <w:t>ekspresowego (z wyłączeniem frachtu lotniczego),</w:t>
            </w:r>
          </w:p>
          <w:p w:rsidR="003C6A6E" w:rsidRDefault="003C6A6E" w:rsidP="000C3668">
            <w:pPr>
              <w:widowControl w:val="0"/>
              <w:numPr>
                <w:ilvl w:val="0"/>
                <w:numId w:val="41"/>
              </w:numPr>
              <w:ind w:left="273" w:hanging="218"/>
              <w:jc w:val="both"/>
              <w:rPr>
                <w:rFonts w:ascii="Tahoma" w:hAnsi="Tahoma" w:cs="Tahoma"/>
              </w:rPr>
            </w:pPr>
            <w:r w:rsidRPr="009A7F8C">
              <w:rPr>
                <w:rFonts w:ascii="Tahoma" w:hAnsi="Tahoma" w:cs="Tahoma"/>
              </w:rPr>
              <w:t>przeniesienia</w:t>
            </w:r>
            <w:r w:rsidR="00CC6953" w:rsidRPr="009A7F8C">
              <w:rPr>
                <w:rFonts w:ascii="Tahoma" w:hAnsi="Tahoma" w:cs="Tahoma"/>
              </w:rPr>
              <w:t xml:space="preserve"> osób i</w:t>
            </w:r>
            <w:r w:rsidRPr="009A7F8C">
              <w:rPr>
                <w:rFonts w:ascii="Tahoma" w:hAnsi="Tahoma" w:cs="Tahoma"/>
              </w:rPr>
              <w:t xml:space="preserve"> mienia</w:t>
            </w:r>
            <w:r w:rsidRPr="001233DF">
              <w:rPr>
                <w:rFonts w:ascii="Tahoma" w:hAnsi="Tahoma" w:cs="Tahoma"/>
              </w:rPr>
              <w:t xml:space="preserve"> do innej lokalizacji</w:t>
            </w:r>
            <w:r>
              <w:rPr>
                <w:rFonts w:ascii="Tahoma" w:hAnsi="Tahoma" w:cs="Tahoma"/>
              </w:rPr>
              <w:t xml:space="preserve"> i z powrotem, </w:t>
            </w:r>
            <w:r w:rsidRPr="001233DF">
              <w:rPr>
                <w:rFonts w:ascii="Tahoma" w:hAnsi="Tahoma" w:cs="Tahoma"/>
              </w:rPr>
              <w:t xml:space="preserve">a także </w:t>
            </w:r>
            <w:r>
              <w:rPr>
                <w:rFonts w:ascii="Tahoma" w:hAnsi="Tahoma" w:cs="Tahoma"/>
              </w:rPr>
              <w:t>koniecznych nakładów poni</w:t>
            </w:r>
            <w:bookmarkStart w:id="11" w:name="_GoBack"/>
            <w:bookmarkEnd w:id="11"/>
            <w:r>
              <w:rPr>
                <w:rFonts w:ascii="Tahoma" w:hAnsi="Tahoma" w:cs="Tahoma"/>
              </w:rPr>
              <w:t>esionych na wynajem i przystosowanie</w:t>
            </w:r>
            <w:r w:rsidRPr="001233DF">
              <w:rPr>
                <w:rFonts w:ascii="Tahoma" w:hAnsi="Tahoma" w:cs="Tahoma"/>
              </w:rPr>
              <w:t xml:space="preserve"> pomieszczeń zastępczych, itp.,</w:t>
            </w:r>
          </w:p>
          <w:p w:rsidR="00CC6953" w:rsidRPr="00CC6953" w:rsidRDefault="003C6A6E" w:rsidP="000C3668">
            <w:pPr>
              <w:widowControl w:val="0"/>
              <w:numPr>
                <w:ilvl w:val="0"/>
                <w:numId w:val="41"/>
              </w:numPr>
              <w:ind w:left="273" w:hanging="218"/>
              <w:jc w:val="both"/>
              <w:rPr>
                <w:rFonts w:ascii="Tahoma" w:hAnsi="Tahoma" w:cs="Tahoma"/>
              </w:rPr>
            </w:pPr>
            <w:r>
              <w:rPr>
                <w:rFonts w:ascii="Tahoma" w:hAnsi="Tahoma" w:cs="Tahoma"/>
              </w:rPr>
              <w:t>konieczności czasowego użytkowania zastępczych środków trwałych lub korzystania z usług firm zewnętrznych itp.</w:t>
            </w:r>
            <w:r w:rsidR="00CC6953">
              <w:rPr>
                <w:rFonts w:ascii="Tahoma" w:hAnsi="Tahoma" w:cs="Tahoma"/>
              </w:rPr>
              <w:t>,</w:t>
            </w:r>
          </w:p>
          <w:p w:rsidR="003C6A6E" w:rsidRPr="001233DF" w:rsidRDefault="003C6A6E" w:rsidP="00010BE7">
            <w:pPr>
              <w:widowControl w:val="0"/>
              <w:jc w:val="both"/>
              <w:rPr>
                <w:rFonts w:ascii="Tahoma" w:hAnsi="Tahoma" w:cs="Tahoma"/>
              </w:rPr>
            </w:pPr>
            <w:r>
              <w:rPr>
                <w:rFonts w:ascii="Tahoma" w:hAnsi="Tahoma" w:cs="Tahoma"/>
              </w:rPr>
              <w:t xml:space="preserve">Limit odpowiedzialności na jedno i wszystkie zdarzenia w okresie ubezpieczenia: </w:t>
            </w:r>
            <w:r w:rsidR="00CC6953">
              <w:rPr>
                <w:rFonts w:ascii="Tahoma" w:hAnsi="Tahoma" w:cs="Tahoma"/>
              </w:rPr>
              <w:t>20</w:t>
            </w:r>
            <w:r>
              <w:rPr>
                <w:rFonts w:ascii="Tahoma" w:hAnsi="Tahoma" w:cs="Tahoma"/>
              </w:rPr>
              <w:t>0.000,00 zł</w:t>
            </w:r>
          </w:p>
          <w:p w:rsidR="003C6A6E" w:rsidRPr="00010BE7" w:rsidRDefault="006A15F8" w:rsidP="00010BE7">
            <w:r w:rsidRPr="001233DF">
              <w:rPr>
                <w:rFonts w:ascii="Tahoma" w:hAnsi="Tahoma" w:cs="Tahoma"/>
              </w:rPr>
              <w:t xml:space="preserve">Dotyczy ubezpieczenia </w:t>
            </w:r>
            <w:r>
              <w:rPr>
                <w:rFonts w:ascii="Tahoma" w:hAnsi="Tahoma" w:cs="Tahoma"/>
              </w:rPr>
              <w:t>mienia od wszystkich ryzyk</w:t>
            </w:r>
            <w:r w:rsidRPr="001233DF">
              <w:rPr>
                <w:rFonts w:ascii="Tahoma" w:hAnsi="Tahoma" w:cs="Tahoma"/>
              </w:rPr>
              <w:t xml:space="preserve"> oraz sprzętów elektronicznych od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27.</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włączenia rażącego niedbalstwa w OC</w:t>
            </w:r>
            <w:r w:rsidRPr="001233DF">
              <w:rPr>
                <w:rFonts w:ascii="Tahoma" w:hAnsi="Tahoma" w:cs="Tahoma"/>
              </w:rPr>
              <w:t xml:space="preserve"> – ochrona ubezpieczeniowa obejmuje szkody wyrządzone wskutek rażącego niedbalstwa Ubezpieczającego lub Ubezpieczonego. Ubezpieczyciel jest wolny od odpowiedzialności, jeżeli Ubezpieczający lub Ubezpieczony wyrządził szkodę umyślnie. Dotyczy ubezpieczenia odpowiedzialności cywilnej.</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28.</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odtworzenia dokumentacji</w:t>
            </w:r>
            <w:r w:rsidRPr="001233DF">
              <w:rPr>
                <w:rFonts w:ascii="Tahoma" w:hAnsi="Tahoma" w:cs="Tahoma"/>
              </w:rPr>
              <w:t xml:space="preserve"> – z zachowaniem pozostałych, niezmienionych niniejszą klauzulą, postanowień ogólnych warunków ubezpieczenia strony uzgodniły, że w przypadku zniszczenia, uszkodzenia lub utracenia dokumentacji zakładowej (np. aktów, planów, dokumentów, danych, map) Ubezpieczyciel pokrywa koszty odnowienia/odtworzenia dokumentacji z włączeniem </w:t>
            </w:r>
            <w:r w:rsidRPr="001233DF">
              <w:rPr>
                <w:rFonts w:ascii="Tahoma" w:hAnsi="Tahoma" w:cs="Tahoma"/>
              </w:rPr>
              <w:lastRenderedPageBreak/>
              <w:t>przeprowadzenia niezbędnych badań i analiz oraz kosztów odnowienia nośników, na których dokumentacja była zawarta, w tym również koszty transportu i zabezpieczenia dokumentacji. Ubezpieczający ma prawo, w granicach ustalonego limitu, do skorzystania z usług wyspecjalizowanej firmy zajmującej się wykonywaniem prac (czynności) wymienionymi w niniejszej klauzuli.</w:t>
            </w:r>
          </w:p>
          <w:p w:rsidR="003C6A6E" w:rsidRPr="001233DF" w:rsidRDefault="003C6A6E" w:rsidP="001233DF">
            <w:pPr>
              <w:widowControl w:val="0"/>
              <w:jc w:val="both"/>
              <w:rPr>
                <w:rFonts w:ascii="Tahoma" w:hAnsi="Tahoma" w:cs="Tahoma"/>
              </w:rPr>
            </w:pPr>
            <w:r w:rsidRPr="001233DF">
              <w:rPr>
                <w:rFonts w:ascii="Tahoma" w:hAnsi="Tahoma" w:cs="Tahoma"/>
              </w:rPr>
              <w:t xml:space="preserve">Limit odpowiedzialności na jedno i wszystkie zdarzenia: </w:t>
            </w:r>
            <w:r w:rsidR="00B56F3D">
              <w:rPr>
                <w:rFonts w:ascii="Tahoma" w:hAnsi="Tahoma" w:cs="Tahoma"/>
              </w:rPr>
              <w:t>3</w:t>
            </w:r>
            <w:r w:rsidRPr="001233DF">
              <w:rPr>
                <w:rFonts w:ascii="Tahoma" w:hAnsi="Tahoma" w:cs="Tahoma"/>
              </w:rPr>
              <w:t xml:space="preserve">0 000,00 PLN. </w:t>
            </w:r>
            <w:r w:rsidR="00BE2B15" w:rsidRPr="00BE2B15">
              <w:rPr>
                <w:rFonts w:ascii="Tahoma" w:hAnsi="Tahoma" w:cs="Tahoma"/>
              </w:rPr>
              <w:t xml:space="preserve">Dotyczy wszystkich ryzyk </w:t>
            </w:r>
            <w:r w:rsidR="00BE2B15">
              <w:rPr>
                <w:rFonts w:ascii="Tahoma" w:hAnsi="Tahoma" w:cs="Tahoma"/>
              </w:rPr>
              <w:br/>
            </w:r>
            <w:r w:rsidR="00BE2B15" w:rsidRPr="00BE2B15">
              <w:rPr>
                <w:rFonts w:ascii="Tahoma" w:hAnsi="Tahoma" w:cs="Tahoma"/>
              </w:rPr>
              <w:t>z wyjątkiem ubezpieczenia odpowiedzialności cywilnej.</w:t>
            </w:r>
          </w:p>
        </w:tc>
      </w:tr>
      <w:tr w:rsidR="00CC3842" w:rsidRPr="001233DF" w:rsidTr="001233DF">
        <w:tc>
          <w:tcPr>
            <w:tcW w:w="719" w:type="dxa"/>
            <w:vAlign w:val="center"/>
          </w:tcPr>
          <w:p w:rsidR="00CC3842" w:rsidRPr="003A62E1" w:rsidRDefault="00CC3842" w:rsidP="004F6A2A">
            <w:pPr>
              <w:jc w:val="center"/>
              <w:rPr>
                <w:rFonts w:ascii="Tahoma" w:hAnsi="Tahoma" w:cs="Tahoma"/>
                <w:b/>
                <w:color w:val="000000"/>
                <w:szCs w:val="22"/>
              </w:rPr>
            </w:pPr>
            <w:r w:rsidRPr="003A62E1">
              <w:rPr>
                <w:rFonts w:ascii="Tahoma" w:hAnsi="Tahoma" w:cs="Tahoma"/>
                <w:b/>
                <w:color w:val="000000"/>
                <w:szCs w:val="22"/>
              </w:rPr>
              <w:lastRenderedPageBreak/>
              <w:t>29.</w:t>
            </w:r>
          </w:p>
        </w:tc>
        <w:tc>
          <w:tcPr>
            <w:tcW w:w="9346" w:type="dxa"/>
          </w:tcPr>
          <w:p w:rsidR="00CC3842" w:rsidRPr="0077788E" w:rsidRDefault="00442BB1" w:rsidP="003A62E1">
            <w:pPr>
              <w:rPr>
                <w:lang w:eastAsia="en-US"/>
              </w:rPr>
            </w:pPr>
            <w:r w:rsidRPr="0077788E">
              <w:rPr>
                <w:rFonts w:ascii="Tahoma" w:hAnsi="Tahoma" w:cs="Tahoma"/>
                <w:b/>
                <w:bCs/>
              </w:rPr>
              <w:t>Klauzula wyłączenia mienia z eksploatacji</w:t>
            </w:r>
            <w:r w:rsidRPr="0077788E">
              <w:rPr>
                <w:rFonts w:ascii="Tahoma" w:hAnsi="Tahoma" w:cs="Tahoma"/>
              </w:rPr>
              <w:t xml:space="preserve"> – ochrona ubezpieczeniowa nie ulegnie zmianom dla budynków, urządzeń i instalacji, które są wyłączone z eksploatacji, lub w czasie trwania umowy ubezpieczenia zostaną wyłączone (a także jeśli zostaną przekazane ubezpieczonemu w czasie trwania ochrony ubezpieczeniowej jako mienie wyłączone z eksploatacji), pod warunkiem, że mienie to jest należycie zabezpieczone. Dotyczy wszystkich ryzyk.</w:t>
            </w:r>
          </w:p>
        </w:tc>
      </w:tr>
    </w:tbl>
    <w:p w:rsidR="0093781B" w:rsidRDefault="0093781B" w:rsidP="0093781B">
      <w:pPr>
        <w:pStyle w:val="Tekstpodstawowy22"/>
        <w:tabs>
          <w:tab w:val="left" w:pos="709"/>
          <w:tab w:val="left" w:pos="1418"/>
        </w:tabs>
        <w:ind w:hanging="425"/>
        <w:rPr>
          <w:rFonts w:ascii="Tahoma" w:hAnsi="Tahoma" w:cs="Tahoma"/>
          <w:sz w:val="20"/>
        </w:rPr>
      </w:pPr>
    </w:p>
    <w:p w:rsidR="00586FCD" w:rsidRDefault="00586FCD" w:rsidP="0093781B">
      <w:pPr>
        <w:jc w:val="center"/>
        <w:rPr>
          <w:rFonts w:ascii="Tahoma" w:hAnsi="Tahoma" w:cs="Tahoma"/>
          <w:b/>
        </w:rPr>
      </w:pPr>
    </w:p>
    <w:p w:rsidR="00B6371F" w:rsidRDefault="00B6371F" w:rsidP="00B6371F">
      <w:pPr>
        <w:pStyle w:val="Tekstpodstawowy22"/>
        <w:tabs>
          <w:tab w:val="left" w:pos="709"/>
          <w:tab w:val="left" w:pos="2836"/>
        </w:tabs>
        <w:ind w:firstLine="0"/>
        <w:rPr>
          <w:rFonts w:ascii="Tahoma" w:hAnsi="Tahoma" w:cs="Tahoma"/>
          <w:sz w:val="2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9356"/>
      </w:tblGrid>
      <w:tr w:rsidR="00433BFF" w:rsidRPr="001233DF" w:rsidTr="003C6A6E">
        <w:tc>
          <w:tcPr>
            <w:tcW w:w="10065" w:type="dxa"/>
            <w:gridSpan w:val="2"/>
            <w:vAlign w:val="center"/>
          </w:tcPr>
          <w:p w:rsidR="00433BFF" w:rsidRDefault="00433BFF" w:rsidP="00433BFF">
            <w:pPr>
              <w:jc w:val="center"/>
              <w:rPr>
                <w:rFonts w:ascii="Tahoma" w:hAnsi="Tahoma" w:cs="Tahoma"/>
                <w:b/>
              </w:rPr>
            </w:pPr>
          </w:p>
          <w:p w:rsidR="00433BFF" w:rsidRPr="00586FCD" w:rsidRDefault="00433BFF" w:rsidP="00433BFF">
            <w:pPr>
              <w:jc w:val="center"/>
              <w:rPr>
                <w:rFonts w:ascii="Tahoma" w:hAnsi="Tahoma" w:cs="Tahoma"/>
                <w:b/>
              </w:rPr>
            </w:pPr>
            <w:r w:rsidRPr="00A721C2">
              <w:rPr>
                <w:rFonts w:ascii="Tahoma" w:hAnsi="Tahoma" w:cs="Tahoma"/>
                <w:b/>
              </w:rPr>
              <w:t>KLAUZULE FAKULTATYWNE (podlegaj</w:t>
            </w:r>
            <w:r>
              <w:rPr>
                <w:rFonts w:ascii="Tahoma" w:hAnsi="Tahoma" w:cs="Tahoma"/>
                <w:b/>
              </w:rPr>
              <w:t>ące ocenie zgodnie pkt. 18 SIWZ</w:t>
            </w:r>
            <w:r w:rsidR="00C84308">
              <w:rPr>
                <w:rFonts w:ascii="Tahoma" w:hAnsi="Tahoma" w:cs="Tahoma"/>
                <w:b/>
              </w:rPr>
              <w:t>)</w:t>
            </w:r>
          </w:p>
          <w:p w:rsidR="00433BFF" w:rsidRPr="001233DF" w:rsidRDefault="00433BFF" w:rsidP="001233DF">
            <w:pPr>
              <w:tabs>
                <w:tab w:val="left" w:pos="0"/>
              </w:tabs>
              <w:jc w:val="both"/>
              <w:rPr>
                <w:rFonts w:ascii="Tahoma" w:hAnsi="Tahoma" w:cs="Tahoma"/>
                <w:b/>
                <w:bCs/>
              </w:rPr>
            </w:pP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30.</w:t>
            </w:r>
          </w:p>
        </w:tc>
        <w:tc>
          <w:tcPr>
            <w:tcW w:w="9356" w:type="dxa"/>
          </w:tcPr>
          <w:p w:rsidR="008D1319" w:rsidRPr="00CF3123" w:rsidRDefault="002C28F2" w:rsidP="008D1319">
            <w:pPr>
              <w:autoSpaceDE w:val="0"/>
              <w:autoSpaceDN w:val="0"/>
              <w:rPr>
                <w:rFonts w:ascii="Tahoma" w:hAnsi="Tahoma" w:cs="Tahoma"/>
                <w:bCs/>
              </w:rPr>
            </w:pPr>
            <w:r w:rsidRPr="00CF3123">
              <w:rPr>
                <w:rFonts w:ascii="Tahoma" w:hAnsi="Tahoma" w:cs="Tahoma"/>
                <w:b/>
                <w:bCs/>
              </w:rPr>
              <w:t>Klauzula usunięcia pozostałości po szkodzie</w:t>
            </w:r>
            <w:r w:rsidRPr="00CF3123">
              <w:rPr>
                <w:rFonts w:ascii="Tahoma" w:hAnsi="Tahoma" w:cs="Tahoma"/>
                <w:bCs/>
              </w:rPr>
              <w:t xml:space="preserve"> – Ubezpieczyciel zwróci konieczne </w:t>
            </w:r>
            <w:r w:rsidRPr="00CF3123">
              <w:rPr>
                <w:rFonts w:ascii="Tahoma" w:hAnsi="Tahoma" w:cs="Tahoma"/>
                <w:bCs/>
              </w:rPr>
              <w:br/>
              <w:t>i uzasadnione koszty poniesione przez ubezpieczającego w związku z powstałą szkodą rzeczową, w celu usunięcia z ubezpieczonej np. posesji pozostałości po zniszczonym ubezpieczonym mieniu</w:t>
            </w:r>
            <w:r w:rsidR="008D1319" w:rsidRPr="00CF3123">
              <w:rPr>
                <w:rFonts w:ascii="Tahoma" w:hAnsi="Tahoma" w:cs="Tahoma"/>
                <w:bCs/>
              </w:rPr>
              <w:t>.</w:t>
            </w:r>
            <w:r w:rsidR="008D1319" w:rsidRPr="00CF3123">
              <w:rPr>
                <w:rFonts w:ascii="Tahoma" w:hAnsi="Tahoma" w:cs="Tahoma"/>
              </w:rPr>
              <w:t xml:space="preserve"> Koszty, o których mowa powyżej ubezpieczyciel zwraca łącznie do wysokości 10% ponad sumę ubezpieczenia określoną w umowie ubezpieczenia.</w:t>
            </w:r>
          </w:p>
          <w:p w:rsidR="002C28F2" w:rsidRPr="00CF3123" w:rsidRDefault="002C28F2" w:rsidP="008D1319">
            <w:pPr>
              <w:autoSpaceDE w:val="0"/>
              <w:autoSpaceDN w:val="0"/>
              <w:rPr>
                <w:rFonts w:ascii="Tahoma" w:hAnsi="Tahoma" w:cs="Tahoma"/>
                <w:bCs/>
              </w:rPr>
            </w:pPr>
            <w:r w:rsidRPr="00CF3123">
              <w:rPr>
                <w:rFonts w:ascii="Tahoma" w:hAnsi="Tahoma" w:cs="Tahoma"/>
                <w:bCs/>
              </w:rPr>
              <w:t xml:space="preserve"> Powyższy 10% limit podwyższa sumę ubezpieczenia i jest niezależny (dodatkowy) od postanowień OWU w tym zakresie. Dotyczy wszystkich ryzyk</w:t>
            </w:r>
            <w:r w:rsidR="00473040" w:rsidRPr="00CF3123">
              <w:rPr>
                <w:rFonts w:ascii="Tahoma" w:hAnsi="Tahoma" w:cs="Tahoma"/>
                <w:bCs/>
              </w:rPr>
              <w:t xml:space="preserve"> </w:t>
            </w:r>
            <w:r w:rsidR="00473040" w:rsidRPr="00CF3123">
              <w:rPr>
                <w:rFonts w:ascii="Tahoma" w:hAnsi="Tahoma" w:cs="Tahoma"/>
                <w:bCs/>
                <w:lang w:eastAsia="pl-PL"/>
              </w:rPr>
              <w:t>z wyłączeniem ubezpieczeń komunikacyjnych</w:t>
            </w:r>
            <w:r w:rsidRPr="00CF3123">
              <w:rPr>
                <w:rFonts w:ascii="Tahoma" w:hAnsi="Tahoma" w:cs="Tahoma"/>
                <w:bCs/>
              </w:rPr>
              <w:t>.</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31.</w:t>
            </w:r>
          </w:p>
        </w:tc>
        <w:tc>
          <w:tcPr>
            <w:tcW w:w="9356" w:type="dxa"/>
          </w:tcPr>
          <w:p w:rsidR="002C28F2" w:rsidRPr="001233DF" w:rsidRDefault="00442BB1" w:rsidP="00BF3ACF">
            <w:pPr>
              <w:tabs>
                <w:tab w:val="left" w:pos="0"/>
              </w:tabs>
              <w:jc w:val="both"/>
              <w:rPr>
                <w:rFonts w:ascii="Tahoma" w:hAnsi="Tahoma" w:cs="Tahoma"/>
                <w:bCs/>
              </w:rPr>
            </w:pPr>
            <w:r w:rsidRPr="001233DF">
              <w:rPr>
                <w:rFonts w:ascii="Tahoma" w:hAnsi="Tahoma" w:cs="Tahoma"/>
                <w:b/>
                <w:bCs/>
              </w:rPr>
              <w:t>Klauzula funduszu prewencyjnego</w:t>
            </w:r>
            <w:r w:rsidRPr="001233DF">
              <w:rPr>
                <w:rFonts w:ascii="Tahoma" w:hAnsi="Tahoma" w:cs="Tahoma"/>
                <w:bCs/>
              </w:rPr>
              <w:t xml:space="preserve"> – Ubezpieczyciel deklaruje przyznanie jednorazowego dofinansowania ze </w:t>
            </w:r>
            <w:r w:rsidRPr="00CF3123">
              <w:rPr>
                <w:rFonts w:ascii="Tahoma" w:hAnsi="Tahoma" w:cs="Tahoma"/>
                <w:bCs/>
              </w:rPr>
              <w:t xml:space="preserve">środków funduszu prewencyjnego w wysokości 10% przypisu składki dla Ubezpieczającego w okresie od </w:t>
            </w:r>
            <w:r w:rsidR="00107B83">
              <w:rPr>
                <w:rFonts w:ascii="Tahoma" w:hAnsi="Tahoma" w:cs="Tahoma"/>
                <w:bCs/>
              </w:rPr>
              <w:t>16</w:t>
            </w:r>
            <w:r w:rsidR="00CF3123" w:rsidRPr="00CF3123">
              <w:rPr>
                <w:rFonts w:ascii="Tahoma" w:hAnsi="Tahoma" w:cs="Tahoma"/>
                <w:bCs/>
              </w:rPr>
              <w:t>.</w:t>
            </w:r>
            <w:r w:rsidR="00107B83">
              <w:rPr>
                <w:rFonts w:ascii="Tahoma" w:hAnsi="Tahoma" w:cs="Tahoma"/>
                <w:bCs/>
              </w:rPr>
              <w:t>02</w:t>
            </w:r>
            <w:r w:rsidR="00CF3123" w:rsidRPr="00CF3123">
              <w:rPr>
                <w:rFonts w:ascii="Tahoma" w:hAnsi="Tahoma" w:cs="Tahoma"/>
                <w:bCs/>
              </w:rPr>
              <w:t>.202</w:t>
            </w:r>
            <w:r w:rsidR="00107B83">
              <w:rPr>
                <w:rFonts w:ascii="Tahoma" w:hAnsi="Tahoma" w:cs="Tahoma"/>
                <w:bCs/>
              </w:rPr>
              <w:t>1</w:t>
            </w:r>
            <w:r w:rsidRPr="00CF3123">
              <w:rPr>
                <w:rFonts w:ascii="Tahoma" w:hAnsi="Tahoma" w:cs="Tahoma"/>
                <w:bCs/>
              </w:rPr>
              <w:t xml:space="preserve"> r. do </w:t>
            </w:r>
            <w:r w:rsidR="00107B83">
              <w:rPr>
                <w:rFonts w:ascii="Tahoma" w:hAnsi="Tahoma" w:cs="Tahoma"/>
                <w:bCs/>
              </w:rPr>
              <w:t>15</w:t>
            </w:r>
            <w:r w:rsidR="00CF3123" w:rsidRPr="00CF3123">
              <w:rPr>
                <w:rFonts w:ascii="Tahoma" w:hAnsi="Tahoma" w:cs="Tahoma"/>
                <w:bCs/>
              </w:rPr>
              <w:t>.</w:t>
            </w:r>
            <w:r w:rsidR="00107B83">
              <w:rPr>
                <w:rFonts w:ascii="Tahoma" w:hAnsi="Tahoma" w:cs="Tahoma"/>
                <w:bCs/>
              </w:rPr>
              <w:t>02</w:t>
            </w:r>
            <w:r w:rsidR="00CF3123" w:rsidRPr="00CF3123">
              <w:rPr>
                <w:rFonts w:ascii="Tahoma" w:hAnsi="Tahoma" w:cs="Tahoma"/>
                <w:bCs/>
              </w:rPr>
              <w:t>.202</w:t>
            </w:r>
            <w:r w:rsidR="00107B83">
              <w:rPr>
                <w:rFonts w:ascii="Tahoma" w:hAnsi="Tahoma" w:cs="Tahoma"/>
                <w:bCs/>
              </w:rPr>
              <w:t>4</w:t>
            </w:r>
            <w:r w:rsidRPr="00CF3123">
              <w:rPr>
                <w:rFonts w:ascii="Tahoma" w:hAnsi="Tahoma" w:cs="Tahoma"/>
                <w:bCs/>
              </w:rPr>
              <w:t xml:space="preserve"> r., przy założeniu, że cel prewencyjny, na który zostaną przekazane środki</w:t>
            </w:r>
            <w:r w:rsidRPr="00E43BA9">
              <w:rPr>
                <w:rFonts w:ascii="Tahoma" w:hAnsi="Tahoma" w:cs="Tahoma"/>
                <w:bCs/>
              </w:rPr>
              <w:t xml:space="preserve"> zostanie zaakceptowany przez Ubezpieczyciela</w:t>
            </w:r>
            <w:r w:rsidRPr="001233DF">
              <w:rPr>
                <w:rFonts w:ascii="Tahoma" w:hAnsi="Tahoma" w:cs="Tahoma"/>
                <w:bCs/>
              </w:rPr>
              <w:t>, a wszystkie czynności, które zostaną podjęte w związku z przyznaniem środków zrealizowane zostaną w oparciu o uregulowania wewnętrzne Ubezpieczyciela obowiązujące w dniu podpisania umowy prewencyjnej. Dotyczy wszystkich ryzyk.</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32.</w:t>
            </w:r>
          </w:p>
        </w:tc>
        <w:tc>
          <w:tcPr>
            <w:tcW w:w="9356" w:type="dxa"/>
          </w:tcPr>
          <w:p w:rsidR="002C28F2" w:rsidRPr="001233DF" w:rsidRDefault="002C28F2" w:rsidP="001233DF">
            <w:pPr>
              <w:tabs>
                <w:tab w:val="left" w:pos="0"/>
              </w:tabs>
              <w:jc w:val="both"/>
              <w:rPr>
                <w:rFonts w:ascii="Tahoma" w:hAnsi="Tahoma" w:cs="Tahoma"/>
                <w:bCs/>
              </w:rPr>
            </w:pPr>
            <w:r w:rsidRPr="001233DF">
              <w:rPr>
                <w:rFonts w:ascii="Tahoma" w:hAnsi="Tahoma" w:cs="Tahoma"/>
                <w:b/>
                <w:bCs/>
              </w:rPr>
              <w:t>Klauzula udziału w zysku</w:t>
            </w:r>
            <w:r w:rsidRPr="001233DF">
              <w:rPr>
                <w:rFonts w:ascii="Tahoma" w:hAnsi="Tahoma" w:cs="Tahoma"/>
                <w:bCs/>
              </w:rPr>
              <w:t xml:space="preserve"> – po zakończeniu każdego rocznego okresu ubezpieczenia Ubezpieczającemu, w przypadku wystąpienia niskiej szkodowości, przysługuje zwrot części składki.  Strony postanawiają, iż w przypadku, gdy szkodowość nie przekroczy 30 % (tj. gdy wypłacone w danym rocznym okresie odszkodowania i utworzone rezerwy na odszkodowania będą niższe lub równe 30 procentom zapłaconej przez Ubezpieczającego składki, Ubezpieczyciel dokona zwrotu 10 % zapłaconej składki. Ubezpieczyciel dokona zwrotu składki w terminie 30 dni od daty zakończenia każdego rocznego okresu ubezpieczenia.  Dotyczy wszystkich ryzyk.</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bookmarkStart w:id="12" w:name="_Hlk34297087"/>
            <w:r w:rsidRPr="002C28F2">
              <w:rPr>
                <w:rFonts w:ascii="Tahoma" w:hAnsi="Tahoma" w:cs="Tahoma"/>
                <w:b/>
                <w:color w:val="000000"/>
                <w:szCs w:val="22"/>
              </w:rPr>
              <w:t>33.</w:t>
            </w:r>
          </w:p>
        </w:tc>
        <w:tc>
          <w:tcPr>
            <w:tcW w:w="9356" w:type="dxa"/>
          </w:tcPr>
          <w:p w:rsidR="002C28F2" w:rsidRPr="00CF3123" w:rsidRDefault="002C28F2" w:rsidP="006A15F8">
            <w:pPr>
              <w:tabs>
                <w:tab w:val="left" w:pos="0"/>
              </w:tabs>
              <w:jc w:val="both"/>
              <w:rPr>
                <w:rFonts w:ascii="Tahoma" w:hAnsi="Tahoma" w:cs="Tahoma"/>
                <w:bCs/>
              </w:rPr>
            </w:pPr>
            <w:bookmarkStart w:id="13" w:name="_Hlk34298173"/>
            <w:r w:rsidRPr="00CF3123">
              <w:rPr>
                <w:rFonts w:ascii="Tahoma" w:hAnsi="Tahoma" w:cs="Tahoma"/>
                <w:b/>
                <w:bCs/>
              </w:rPr>
              <w:t>Klauzula katastrofy budowlanej</w:t>
            </w:r>
            <w:r w:rsidRPr="00CF3123">
              <w:rPr>
                <w:rFonts w:ascii="Tahoma" w:hAnsi="Tahoma" w:cs="Tahoma"/>
                <w:bCs/>
              </w:rPr>
              <w:t xml:space="preserve"> – Ubezpieczyciel ponosi odpowiedzialność za szkody powstałe w mieniu Ubezpieczającego/Ubezpieczonego spowodowane gwałtownym, niezamierzonym zniszczeniem budynku bądź budowli lub ich części w wyniku nagłej samoistnej utraty wytrzymałości elementów konstrukcyjnych budynku bądź budowli. </w:t>
            </w:r>
            <w:r w:rsidR="002958EA" w:rsidRPr="00CF3123">
              <w:rPr>
                <w:rFonts w:ascii="Tahoma" w:hAnsi="Tahoma" w:cs="Tahoma"/>
                <w:bCs/>
              </w:rPr>
              <w:t>Zakresem maj</w:t>
            </w:r>
            <w:r w:rsidR="002675A3" w:rsidRPr="00CF3123">
              <w:rPr>
                <w:rFonts w:ascii="Tahoma" w:hAnsi="Tahoma" w:cs="Tahoma"/>
                <w:bCs/>
              </w:rPr>
              <w:t>ą</w:t>
            </w:r>
            <w:r w:rsidR="002958EA" w:rsidRPr="00CF3123">
              <w:rPr>
                <w:rFonts w:ascii="Tahoma" w:hAnsi="Tahoma" w:cs="Tahoma"/>
                <w:bCs/>
              </w:rPr>
              <w:t xml:space="preserve"> być objęte także szkody powstałe wskutek wadliwego wykonania budynku / budowli lub wykonania budynku/ budowli z użyciem wadliwych materiałów</w:t>
            </w:r>
            <w:r w:rsidR="002675A3" w:rsidRPr="00CF3123">
              <w:rPr>
                <w:rFonts w:ascii="Tahoma" w:hAnsi="Tahoma" w:cs="Tahoma"/>
                <w:bCs/>
              </w:rPr>
              <w:t>. Odpowiedzialność ubezpieczyciela dotyczy szkód, które</w:t>
            </w:r>
            <w:r w:rsidR="002958EA" w:rsidRPr="00CF3123">
              <w:rPr>
                <w:rFonts w:ascii="Tahoma" w:hAnsi="Tahoma" w:cs="Tahoma"/>
                <w:bCs/>
              </w:rPr>
              <w:t xml:space="preserve"> nie mogą być pokryte w pełnej wysokości z gwarancji lub ubezpieczeń obowiązkowych. </w:t>
            </w:r>
            <w:r w:rsidRPr="00CF3123">
              <w:rPr>
                <w:rFonts w:ascii="Tahoma" w:hAnsi="Tahoma" w:cs="Tahoma"/>
                <w:bCs/>
              </w:rPr>
              <w:t>Limit odpowiedzialności na jedno i wszystkie zdarzenia: 1 000 000,00 PLN</w:t>
            </w:r>
            <w:r w:rsidR="002958EA" w:rsidRPr="00CF3123">
              <w:rPr>
                <w:rFonts w:ascii="Tahoma" w:hAnsi="Tahoma" w:cs="Tahoma"/>
                <w:bCs/>
              </w:rPr>
              <w:t xml:space="preserve">, franszyza redukcyjna 5 000 zł. </w:t>
            </w:r>
            <w:r w:rsidRPr="00CF3123">
              <w:rPr>
                <w:rFonts w:ascii="Tahoma" w:hAnsi="Tahoma" w:cs="Tahoma"/>
                <w:bCs/>
              </w:rPr>
              <w:t xml:space="preserve">Dotyczy ubezpieczenia mienia od </w:t>
            </w:r>
            <w:r w:rsidR="006A15F8" w:rsidRPr="00CF3123">
              <w:rPr>
                <w:rFonts w:ascii="Tahoma" w:hAnsi="Tahoma" w:cs="Tahoma"/>
                <w:bCs/>
              </w:rPr>
              <w:t>wszystkich ryzyk</w:t>
            </w:r>
            <w:r w:rsidRPr="00CF3123">
              <w:rPr>
                <w:rFonts w:ascii="Tahoma" w:hAnsi="Tahoma" w:cs="Tahoma"/>
                <w:bCs/>
              </w:rPr>
              <w:t>.</w:t>
            </w:r>
            <w:bookmarkEnd w:id="13"/>
          </w:p>
        </w:tc>
      </w:tr>
      <w:bookmarkEnd w:id="12"/>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34.</w:t>
            </w:r>
          </w:p>
        </w:tc>
        <w:tc>
          <w:tcPr>
            <w:tcW w:w="9356" w:type="dxa"/>
          </w:tcPr>
          <w:p w:rsidR="002C28F2" w:rsidRPr="001233DF" w:rsidRDefault="002C28F2" w:rsidP="001233DF">
            <w:pPr>
              <w:tabs>
                <w:tab w:val="left" w:pos="0"/>
              </w:tabs>
              <w:jc w:val="both"/>
              <w:rPr>
                <w:rFonts w:ascii="Tahoma" w:hAnsi="Tahoma" w:cs="Tahoma"/>
                <w:bCs/>
              </w:rPr>
            </w:pPr>
            <w:r w:rsidRPr="001233DF">
              <w:rPr>
                <w:rFonts w:ascii="Tahoma" w:hAnsi="Tahoma" w:cs="Tahoma"/>
                <w:b/>
                <w:bCs/>
              </w:rPr>
              <w:t>Klauzula zniesienia franszyz/udziałów własnych</w:t>
            </w:r>
            <w:r w:rsidRPr="001233DF">
              <w:rPr>
                <w:rFonts w:ascii="Tahoma" w:hAnsi="Tahoma" w:cs="Tahoma"/>
                <w:bCs/>
              </w:rPr>
              <w:t xml:space="preserve">   - w ubezpieczeniu sprzętu elektronicznego Ubezpieczyciel odstępuje od stosowania franszyz lub udziałów własnych, niezależnie od ich rodzaju. Dotyczy ubezpieczenia sprzętu elektronicznego od wszystkich ryzyk. </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35.</w:t>
            </w:r>
          </w:p>
        </w:tc>
        <w:tc>
          <w:tcPr>
            <w:tcW w:w="9356" w:type="dxa"/>
          </w:tcPr>
          <w:p w:rsidR="002C28F2" w:rsidRPr="00BF3ACF" w:rsidRDefault="002C28F2" w:rsidP="00123855">
            <w:pPr>
              <w:tabs>
                <w:tab w:val="left" w:pos="0"/>
              </w:tabs>
              <w:jc w:val="both"/>
              <w:rPr>
                <w:rFonts w:ascii="Tahoma" w:hAnsi="Tahoma" w:cs="Tahoma"/>
                <w:bCs/>
              </w:rPr>
            </w:pPr>
            <w:r w:rsidRPr="00BF3ACF">
              <w:rPr>
                <w:rFonts w:ascii="Tahoma" w:hAnsi="Tahoma" w:cs="Tahoma"/>
                <w:b/>
                <w:bCs/>
              </w:rPr>
              <w:t>Klauzula ubezpieczenia prac budowlano-montażowych</w:t>
            </w:r>
            <w:r w:rsidRPr="00BF3ACF">
              <w:rPr>
                <w:rFonts w:ascii="Tahoma" w:hAnsi="Tahoma" w:cs="Tahoma"/>
                <w:bCs/>
              </w:rPr>
              <w:t xml:space="preserve"> – na mocy niniejszej klauzuli Ubezpieczyciel obejmuje ochroną szkody powstałe podczas prowadzenia robót budowlano-montażowych, które nie wymagają pozwolenia na budowę</w:t>
            </w:r>
            <w:r w:rsidR="00123855" w:rsidRPr="00BF3ACF">
              <w:rPr>
                <w:rFonts w:ascii="Tahoma" w:hAnsi="Tahoma" w:cs="Tahoma"/>
                <w:bCs/>
              </w:rPr>
              <w:t>.</w:t>
            </w:r>
            <w:r w:rsidRPr="00BF3ACF">
              <w:rPr>
                <w:rFonts w:ascii="Tahoma" w:hAnsi="Tahoma" w:cs="Tahoma"/>
                <w:bCs/>
              </w:rPr>
              <w:t xml:space="preserve"> </w:t>
            </w:r>
          </w:p>
          <w:p w:rsidR="002C28F2" w:rsidRPr="00BF3ACF" w:rsidRDefault="002C28F2" w:rsidP="001233DF">
            <w:pPr>
              <w:tabs>
                <w:tab w:val="left" w:pos="0"/>
              </w:tabs>
              <w:jc w:val="both"/>
              <w:rPr>
                <w:rFonts w:ascii="Tahoma" w:hAnsi="Tahoma" w:cs="Tahoma"/>
                <w:bCs/>
              </w:rPr>
            </w:pPr>
            <w:r w:rsidRPr="00BF3ACF">
              <w:rPr>
                <w:rFonts w:ascii="Tahoma" w:hAnsi="Tahoma" w:cs="Tahoma"/>
                <w:bCs/>
              </w:rPr>
              <w:t>Ubezpieczyciel obejmuje ochroną ww. szkody z następującymi limitami odpowiedzialności:</w:t>
            </w:r>
          </w:p>
          <w:p w:rsidR="002C28F2" w:rsidRPr="00BF3ACF" w:rsidRDefault="002C28F2" w:rsidP="000C3668">
            <w:pPr>
              <w:numPr>
                <w:ilvl w:val="1"/>
                <w:numId w:val="53"/>
              </w:numPr>
              <w:tabs>
                <w:tab w:val="left" w:pos="0"/>
              </w:tabs>
              <w:ind w:left="317"/>
              <w:jc w:val="both"/>
              <w:rPr>
                <w:rFonts w:ascii="Tahoma" w:hAnsi="Tahoma" w:cs="Tahoma"/>
                <w:bCs/>
              </w:rPr>
            </w:pPr>
            <w:r w:rsidRPr="00BF3ACF">
              <w:rPr>
                <w:rFonts w:ascii="Tahoma" w:hAnsi="Tahoma" w:cs="Tahoma"/>
                <w:bCs/>
              </w:rPr>
              <w:t>szkody w mieniu będącym przedmiotem ubezpieczenia do sum ubezpieczenia określonych             w umowie ubezpieczenia,</w:t>
            </w:r>
          </w:p>
          <w:p w:rsidR="002C28F2" w:rsidRPr="00BF3ACF" w:rsidRDefault="002C28F2" w:rsidP="000C3668">
            <w:pPr>
              <w:numPr>
                <w:ilvl w:val="1"/>
                <w:numId w:val="53"/>
              </w:numPr>
              <w:tabs>
                <w:tab w:val="left" w:pos="0"/>
              </w:tabs>
              <w:ind w:left="317"/>
              <w:jc w:val="both"/>
              <w:rPr>
                <w:rFonts w:ascii="Tahoma" w:hAnsi="Tahoma" w:cs="Tahoma"/>
                <w:bCs/>
              </w:rPr>
            </w:pPr>
            <w:r w:rsidRPr="00BF3ACF">
              <w:rPr>
                <w:rFonts w:ascii="Tahoma" w:hAnsi="Tahoma" w:cs="Tahoma"/>
                <w:bCs/>
              </w:rPr>
              <w:t>szkody w nakładach i materiałach do limitu odpowiedzialności 50.000,00 zł (limit ten podwyższa sumę ubezpieczenia określoną w umowie ubezpieczenia),</w:t>
            </w:r>
          </w:p>
          <w:p w:rsidR="002C28F2" w:rsidRPr="00BF3ACF" w:rsidRDefault="002C28F2" w:rsidP="000C3668">
            <w:pPr>
              <w:numPr>
                <w:ilvl w:val="1"/>
                <w:numId w:val="53"/>
              </w:numPr>
              <w:tabs>
                <w:tab w:val="left" w:pos="0"/>
              </w:tabs>
              <w:ind w:left="317"/>
              <w:jc w:val="both"/>
              <w:rPr>
                <w:rFonts w:ascii="Tahoma" w:hAnsi="Tahoma" w:cs="Tahoma"/>
                <w:bCs/>
              </w:rPr>
            </w:pPr>
            <w:r w:rsidRPr="00BF3ACF">
              <w:rPr>
                <w:rFonts w:ascii="Tahoma" w:hAnsi="Tahoma" w:cs="Tahoma"/>
                <w:bCs/>
              </w:rPr>
              <w:t xml:space="preserve">szkody powstałe wskutek zalania w związku z naruszeniem bądź usunięciem pokrycia dachu - z limitem odpowiedzialności do 20% sumy ubezpieczenia określonej w umowie ubezpieczenia, nie </w:t>
            </w:r>
            <w:r w:rsidRPr="00BF3ACF">
              <w:rPr>
                <w:rFonts w:ascii="Tahoma" w:hAnsi="Tahoma" w:cs="Tahoma"/>
                <w:bCs/>
              </w:rPr>
              <w:lastRenderedPageBreak/>
              <w:t>więcej niż 300.000,00 zł.</w:t>
            </w:r>
          </w:p>
          <w:p w:rsidR="002C28F2" w:rsidRPr="00BF3ACF" w:rsidRDefault="002C28F2" w:rsidP="006A15F8">
            <w:pPr>
              <w:tabs>
                <w:tab w:val="left" w:pos="0"/>
              </w:tabs>
              <w:jc w:val="both"/>
              <w:rPr>
                <w:rFonts w:ascii="Tahoma" w:hAnsi="Tahoma" w:cs="Tahoma"/>
                <w:bCs/>
              </w:rPr>
            </w:pPr>
            <w:r w:rsidRPr="00BF3ACF">
              <w:rPr>
                <w:rFonts w:ascii="Tahoma" w:hAnsi="Tahoma" w:cs="Tahoma"/>
                <w:bCs/>
              </w:rPr>
              <w:t xml:space="preserve">Dotyczy ubezpieczenia mienia od </w:t>
            </w:r>
            <w:r w:rsidR="006A15F8" w:rsidRPr="00BF3ACF">
              <w:rPr>
                <w:rFonts w:ascii="Tahoma" w:hAnsi="Tahoma" w:cs="Tahoma"/>
                <w:bCs/>
              </w:rPr>
              <w:t>wszystkich ryzyk</w:t>
            </w:r>
            <w:r w:rsidRPr="00BF3ACF">
              <w:rPr>
                <w:rFonts w:ascii="Tahoma" w:hAnsi="Tahoma" w:cs="Tahoma"/>
                <w:bCs/>
              </w:rPr>
              <w:t xml:space="preserve">. </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lastRenderedPageBreak/>
              <w:t>36.</w:t>
            </w:r>
          </w:p>
        </w:tc>
        <w:tc>
          <w:tcPr>
            <w:tcW w:w="9356" w:type="dxa"/>
          </w:tcPr>
          <w:p w:rsidR="002C28F2" w:rsidRPr="001233DF" w:rsidRDefault="002C28F2" w:rsidP="001233DF">
            <w:pPr>
              <w:tabs>
                <w:tab w:val="left" w:pos="0"/>
              </w:tabs>
              <w:jc w:val="both"/>
              <w:rPr>
                <w:rFonts w:ascii="Tahoma" w:hAnsi="Tahoma" w:cs="Tahoma"/>
                <w:bCs/>
              </w:rPr>
            </w:pPr>
            <w:r w:rsidRPr="001233DF">
              <w:rPr>
                <w:rFonts w:ascii="Tahoma" w:hAnsi="Tahoma" w:cs="Tahoma"/>
                <w:b/>
                <w:bCs/>
              </w:rPr>
              <w:t>Klauzula okolicznościowa</w:t>
            </w:r>
            <w:r w:rsidRPr="001233DF">
              <w:rPr>
                <w:rFonts w:ascii="Tahoma" w:hAnsi="Tahoma" w:cs="Tahoma"/>
                <w:bCs/>
              </w:rPr>
              <w:t xml:space="preserve"> – Ubezpieczyciel zobowiązany jest samodzielnie prowadzić postępowanie zmierzające do wyjaśnienia okoliczności związanych ze szkodą (np. ustalenie przebiegu zdarzenia, ustalenie osoby sprawcy) i wypłacić należne odszkodowanie, bez konieczności oczekiwania na prawomocne postanowienie kończące postępowanie w sprawie dotyczącej szkody. Dotyczy wszystkich ryzyk z wyjątkiem obowiązkowego ubezpieczenia OC posiadaczy pojazdów mechanicznych.</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37.</w:t>
            </w:r>
          </w:p>
        </w:tc>
        <w:tc>
          <w:tcPr>
            <w:tcW w:w="9356" w:type="dxa"/>
          </w:tcPr>
          <w:p w:rsidR="002C28F2" w:rsidRPr="001233DF" w:rsidRDefault="002C28F2" w:rsidP="001233DF">
            <w:pPr>
              <w:tabs>
                <w:tab w:val="left" w:pos="0"/>
              </w:tabs>
              <w:jc w:val="both"/>
              <w:rPr>
                <w:rFonts w:ascii="Tahoma" w:hAnsi="Tahoma" w:cs="Tahoma"/>
                <w:bCs/>
              </w:rPr>
            </w:pPr>
            <w:r w:rsidRPr="001233DF">
              <w:rPr>
                <w:rFonts w:ascii="Tahoma" w:hAnsi="Tahoma" w:cs="Tahoma"/>
                <w:b/>
                <w:bCs/>
              </w:rPr>
              <w:t>Klauzula 168 godzin -</w:t>
            </w:r>
            <w:r w:rsidRPr="001233DF">
              <w:rPr>
                <w:rFonts w:ascii="Tahoma" w:hAnsi="Tahoma" w:cs="Tahoma"/>
                <w:bCs/>
              </w:rPr>
              <w:t xml:space="preserve"> ochroną ubezpieczeniową objęte są szkody kolejne powstałe z tej samej przyczyny w tym samym miejscu do upływu 168 godzin (7 dni) od zgłoszenia pierwszej szkody. Dotyczy ubezpieczenia odpowiedzialności cywilnej.</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38.</w:t>
            </w:r>
          </w:p>
        </w:tc>
        <w:tc>
          <w:tcPr>
            <w:tcW w:w="9356" w:type="dxa"/>
          </w:tcPr>
          <w:p w:rsidR="002C28F2" w:rsidRPr="001233DF" w:rsidRDefault="002C28F2" w:rsidP="001233DF">
            <w:pPr>
              <w:tabs>
                <w:tab w:val="left" w:pos="0"/>
              </w:tabs>
              <w:jc w:val="both"/>
              <w:rPr>
                <w:rFonts w:ascii="Tahoma" w:hAnsi="Tahoma" w:cs="Tahoma"/>
                <w:bCs/>
              </w:rPr>
            </w:pPr>
            <w:r w:rsidRPr="001233DF">
              <w:rPr>
                <w:rFonts w:ascii="Tahoma" w:hAnsi="Tahoma" w:cs="Tahoma"/>
                <w:b/>
                <w:bCs/>
              </w:rPr>
              <w:t>Klauzula przeoczenia -</w:t>
            </w:r>
            <w:r w:rsidRPr="001233DF">
              <w:rPr>
                <w:rFonts w:ascii="Tahoma" w:hAnsi="Tahoma" w:cs="Tahoma"/>
                <w:bCs/>
              </w:rPr>
              <w:t xml:space="preserve"> dopuszcza się możliwość przeoczenia istotnych informacji przez Ubezpieczającego i nie dostarczenia ich w wymaganym terminie Ubezpieczycielowi. Jeżeli przeoczenie nie będzie skutkiem winy umyślnej lub rażącego niedbalstwa Ubezpieczającego, to nie będzie to miało negatywnego wpływu na ochronę ubezpieczeniową (nie będzie podstawą odmowy wypłaty odszkodowania lub jego ograniczenia) pod warunkiem uzupełnienia brakującej informacji niezwłocznie po stwierdzeniu przeoczenia.  Dotyczy wszystkich ryzyk</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39.</w:t>
            </w:r>
          </w:p>
        </w:tc>
        <w:tc>
          <w:tcPr>
            <w:tcW w:w="9356" w:type="dxa"/>
          </w:tcPr>
          <w:p w:rsidR="002C28F2" w:rsidRPr="001233DF" w:rsidRDefault="002C28F2" w:rsidP="001233DF">
            <w:pPr>
              <w:tabs>
                <w:tab w:val="left" w:pos="0"/>
              </w:tabs>
              <w:jc w:val="both"/>
              <w:rPr>
                <w:rFonts w:ascii="Tahoma" w:hAnsi="Tahoma" w:cs="Tahoma"/>
                <w:bCs/>
              </w:rPr>
            </w:pPr>
            <w:r w:rsidRPr="001233DF">
              <w:rPr>
                <w:rFonts w:ascii="Tahoma" w:hAnsi="Tahoma" w:cs="Tahoma"/>
                <w:b/>
                <w:bCs/>
              </w:rPr>
              <w:t>Klauzula zmiany wielkości ryzyka</w:t>
            </w:r>
            <w:r w:rsidRPr="001233DF">
              <w:rPr>
                <w:rFonts w:ascii="Tahoma" w:hAnsi="Tahoma" w:cs="Tahoma"/>
                <w:bCs/>
              </w:rPr>
              <w:t xml:space="preserve"> – w razie ujawnienia okoliczności, która pociąga za sobą istotną zmianę prawdopodobieństwa wypadku, żadnej ze stron nie przysługuje żądanie zmiany wysokości składki ubezpieczeniowej. W przypadku istotnego wzrostu ryzyka ubezpieczeniowego Ubezpieczyciel może wystąpić do Ubezpieczającego z wnioskiem o podjęcie rozsądnych działań prowadzących do zmniejszenia tego ryzyka.  Dotyczy wszystkich ryzyk.</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40.</w:t>
            </w:r>
          </w:p>
        </w:tc>
        <w:tc>
          <w:tcPr>
            <w:tcW w:w="9356" w:type="dxa"/>
          </w:tcPr>
          <w:p w:rsidR="002C28F2" w:rsidRPr="001233DF" w:rsidRDefault="002C28F2" w:rsidP="006A15F8">
            <w:pPr>
              <w:tabs>
                <w:tab w:val="left" w:pos="0"/>
              </w:tabs>
              <w:jc w:val="both"/>
              <w:rPr>
                <w:rFonts w:ascii="Tahoma" w:hAnsi="Tahoma" w:cs="Tahoma"/>
                <w:bCs/>
              </w:rPr>
            </w:pPr>
            <w:r w:rsidRPr="001233DF">
              <w:rPr>
                <w:rFonts w:ascii="Tahoma" w:hAnsi="Tahoma" w:cs="Tahoma"/>
                <w:b/>
                <w:bCs/>
              </w:rPr>
              <w:t>Klauzula wyrównania sumy ubezpieczenia</w:t>
            </w:r>
            <w:r w:rsidRPr="001233DF">
              <w:rPr>
                <w:rFonts w:ascii="Tahoma" w:hAnsi="Tahoma" w:cs="Tahoma"/>
                <w:bCs/>
              </w:rPr>
              <w:t xml:space="preserve"> - w razie zdarzenia objętego ochroną ubezpieczeniową w przypadku, gdy suma ubezpieczenia niektórych kategorii mienia okaże się wyższa niż koszt odtworzenia, nadwyżka ta zostanie rozłożona na te kategorie mienia, którego suma ubezpieczenia jest niższa od kosztów odtworzenia. Dotyczy ubezpieczenia </w:t>
            </w:r>
            <w:r w:rsidR="006A15F8">
              <w:rPr>
                <w:rFonts w:ascii="Tahoma" w:hAnsi="Tahoma" w:cs="Tahoma"/>
                <w:bCs/>
              </w:rPr>
              <w:t>mienia od wszystkich ryzyk</w:t>
            </w:r>
            <w:r w:rsidRPr="001233DF">
              <w:rPr>
                <w:rFonts w:ascii="Tahoma" w:hAnsi="Tahoma" w:cs="Tahoma"/>
                <w:bCs/>
              </w:rPr>
              <w:t>.</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41.</w:t>
            </w:r>
          </w:p>
        </w:tc>
        <w:tc>
          <w:tcPr>
            <w:tcW w:w="9356" w:type="dxa"/>
          </w:tcPr>
          <w:p w:rsidR="002C28F2" w:rsidRPr="001233DF" w:rsidRDefault="002C28F2" w:rsidP="001233DF">
            <w:pPr>
              <w:tabs>
                <w:tab w:val="left" w:pos="0"/>
              </w:tabs>
              <w:jc w:val="both"/>
              <w:rPr>
                <w:rFonts w:ascii="Tahoma" w:hAnsi="Tahoma" w:cs="Tahoma"/>
                <w:b/>
                <w:bCs/>
              </w:rPr>
            </w:pPr>
            <w:r w:rsidRPr="001233DF">
              <w:rPr>
                <w:rFonts w:ascii="Tahoma" w:hAnsi="Tahoma" w:cs="Tahoma"/>
                <w:b/>
                <w:bCs/>
              </w:rPr>
              <w:t>Klauzula likwidacji drobnych szkód:</w:t>
            </w:r>
          </w:p>
          <w:p w:rsidR="002C28F2" w:rsidRPr="001233DF" w:rsidRDefault="002C28F2" w:rsidP="001233DF">
            <w:pPr>
              <w:tabs>
                <w:tab w:val="left" w:pos="0"/>
              </w:tabs>
              <w:jc w:val="both"/>
              <w:rPr>
                <w:rFonts w:ascii="Tahoma" w:hAnsi="Tahoma" w:cs="Tahoma"/>
                <w:bCs/>
              </w:rPr>
            </w:pPr>
            <w:r w:rsidRPr="001233DF">
              <w:rPr>
                <w:rFonts w:ascii="Tahoma" w:hAnsi="Tahoma" w:cs="Tahoma"/>
                <w:bCs/>
              </w:rPr>
              <w:t xml:space="preserve">1. W przypadku szkód, których szacowana wartość nie przekracza 5 000,00 - zł, a których natychmiastowa likwidacja jest niezbędna do kontynuowania bezpiecznej jazdy (dot. pojazdów) lub do zapewnienia niezakłóconej pracy Ubezpieczonego, Ubezpieczony może dokonać likwidacji szkody samodzielnie lub poprzez wyspecjalizowany serwis (zakład naprawczy), nie czekając na oględziny Ubezpieczyciela, zachowując części uszkodzone. </w:t>
            </w:r>
          </w:p>
          <w:p w:rsidR="002C28F2" w:rsidRPr="001233DF" w:rsidRDefault="002C28F2" w:rsidP="001233DF">
            <w:pPr>
              <w:tabs>
                <w:tab w:val="left" w:pos="0"/>
              </w:tabs>
              <w:jc w:val="both"/>
              <w:rPr>
                <w:rFonts w:ascii="Tahoma" w:hAnsi="Tahoma" w:cs="Tahoma"/>
                <w:bCs/>
              </w:rPr>
            </w:pPr>
            <w:r w:rsidRPr="001233DF">
              <w:rPr>
                <w:rFonts w:ascii="Tahoma" w:hAnsi="Tahoma" w:cs="Tahoma"/>
                <w:bCs/>
              </w:rPr>
              <w:t>W razie stwierdzenia szkód z tytułu kradzieży z włamaniem, rabunku lub posiadających znamiona przestępstwa, Ubezpieczający przed rozpoczęciem likwidacji szkody zobowiązany jest do niezwłocznego powiadomienia organów Policji.</w:t>
            </w:r>
          </w:p>
          <w:p w:rsidR="002C28F2" w:rsidRPr="001233DF" w:rsidRDefault="002C28F2" w:rsidP="001233DF">
            <w:pPr>
              <w:tabs>
                <w:tab w:val="left" w:pos="0"/>
              </w:tabs>
              <w:jc w:val="both"/>
              <w:rPr>
                <w:rFonts w:ascii="Tahoma" w:hAnsi="Tahoma" w:cs="Tahoma"/>
                <w:bCs/>
              </w:rPr>
            </w:pPr>
            <w:r w:rsidRPr="001233DF">
              <w:rPr>
                <w:rFonts w:ascii="Tahoma" w:hAnsi="Tahoma" w:cs="Tahoma"/>
                <w:bCs/>
              </w:rPr>
              <w:t xml:space="preserve">Dokumentami (dowodami), które należy niezwłocznie przedstawić Ubezpieczycielowi, potwierdzającymi fakt powstania szkody i wysokości poniesionych strat są: </w:t>
            </w:r>
          </w:p>
          <w:p w:rsidR="002C28F2" w:rsidRPr="001233DF" w:rsidRDefault="002C28F2" w:rsidP="001233DF">
            <w:pPr>
              <w:tabs>
                <w:tab w:val="left" w:pos="0"/>
              </w:tabs>
              <w:jc w:val="both"/>
              <w:rPr>
                <w:rFonts w:ascii="Tahoma" w:hAnsi="Tahoma" w:cs="Tahoma"/>
                <w:bCs/>
              </w:rPr>
            </w:pPr>
            <w:r w:rsidRPr="001233DF">
              <w:rPr>
                <w:rFonts w:ascii="Tahoma" w:hAnsi="Tahoma" w:cs="Tahoma"/>
                <w:bCs/>
              </w:rPr>
              <w:t>-     zgłoszenie szkody uwzględniające datę, miejsce i okoliczności powstania szkody,</w:t>
            </w:r>
          </w:p>
          <w:p w:rsidR="002C28F2" w:rsidRPr="001233DF" w:rsidRDefault="002C28F2" w:rsidP="001233DF">
            <w:pPr>
              <w:tabs>
                <w:tab w:val="left" w:pos="0"/>
              </w:tabs>
              <w:jc w:val="both"/>
              <w:rPr>
                <w:rFonts w:ascii="Tahoma" w:hAnsi="Tahoma" w:cs="Tahoma"/>
                <w:bCs/>
              </w:rPr>
            </w:pPr>
            <w:r w:rsidRPr="001233DF">
              <w:rPr>
                <w:rFonts w:ascii="Tahoma" w:hAnsi="Tahoma" w:cs="Tahoma"/>
                <w:bCs/>
              </w:rPr>
              <w:t xml:space="preserve">-     rachunki za naprawę lub zakup części, </w:t>
            </w:r>
          </w:p>
          <w:p w:rsidR="002C28F2" w:rsidRPr="001233DF" w:rsidRDefault="002C28F2" w:rsidP="001233DF">
            <w:pPr>
              <w:tabs>
                <w:tab w:val="left" w:pos="0"/>
              </w:tabs>
              <w:jc w:val="both"/>
              <w:rPr>
                <w:rFonts w:ascii="Tahoma" w:hAnsi="Tahoma" w:cs="Tahoma"/>
                <w:bCs/>
              </w:rPr>
            </w:pPr>
            <w:r w:rsidRPr="001233DF">
              <w:rPr>
                <w:rFonts w:ascii="Tahoma" w:hAnsi="Tahoma" w:cs="Tahoma"/>
                <w:bCs/>
              </w:rPr>
              <w:t>-     uszkodzone części, które zostały wymienione,</w:t>
            </w:r>
          </w:p>
          <w:p w:rsidR="002C28F2" w:rsidRPr="001233DF" w:rsidRDefault="002C28F2" w:rsidP="001233DF">
            <w:pPr>
              <w:tabs>
                <w:tab w:val="left" w:pos="0"/>
              </w:tabs>
              <w:jc w:val="both"/>
              <w:rPr>
                <w:rFonts w:ascii="Tahoma" w:hAnsi="Tahoma" w:cs="Tahoma"/>
                <w:bCs/>
              </w:rPr>
            </w:pPr>
            <w:r w:rsidRPr="001233DF">
              <w:rPr>
                <w:rFonts w:ascii="Tahoma" w:hAnsi="Tahoma" w:cs="Tahoma"/>
                <w:bCs/>
              </w:rPr>
              <w:t>-     w przypadku szkód powstałych w wyniku czynu o znamionach przestępstwa - notatka policyjna,</w:t>
            </w:r>
          </w:p>
          <w:p w:rsidR="002C28F2" w:rsidRPr="00E70B8E" w:rsidRDefault="002C28F2" w:rsidP="001233DF">
            <w:pPr>
              <w:tabs>
                <w:tab w:val="left" w:pos="0"/>
              </w:tabs>
              <w:jc w:val="both"/>
              <w:rPr>
                <w:rFonts w:ascii="Tahoma" w:hAnsi="Tahoma" w:cs="Tahoma"/>
                <w:bCs/>
              </w:rPr>
            </w:pPr>
            <w:r w:rsidRPr="001233DF">
              <w:rPr>
                <w:rFonts w:ascii="Tahoma" w:hAnsi="Tahoma" w:cs="Tahoma"/>
                <w:bCs/>
              </w:rPr>
              <w:t>2</w:t>
            </w:r>
            <w:r w:rsidRPr="0060125E">
              <w:rPr>
                <w:rFonts w:ascii="Tahoma" w:hAnsi="Tahoma" w:cs="Tahoma"/>
                <w:bCs/>
                <w:color w:val="538135"/>
              </w:rPr>
              <w:t xml:space="preserve">. </w:t>
            </w:r>
            <w:r w:rsidRPr="00E70B8E">
              <w:rPr>
                <w:rFonts w:ascii="Tahoma" w:hAnsi="Tahoma" w:cs="Tahoma"/>
                <w:bCs/>
              </w:rPr>
              <w:t xml:space="preserve">W odniesieniu do szkód z AUTO CASCO rozliczenie kosztów naprawy następować będzie bezgotówkowo pomiędzy Ubezpieczycielem a warsztatem, w którym naprawiany był pojazd. Podstawę rozliczenia stanowić będą faktury przedstawione przez warsztat. Naprawy pojazdów odbywać będą się </w:t>
            </w:r>
            <w:r w:rsidRPr="00E70B8E">
              <w:rPr>
                <w:rFonts w:ascii="Tahoma" w:hAnsi="Tahoma" w:cs="Tahoma"/>
                <w:bCs/>
              </w:rPr>
              <w:br/>
              <w:t>w warsztatach wskazanych przez Ubezpieczającego. Ubezpieczyciel zobowiązuje się akceptować przy wypłacie odszkodowania stawki roboczogodzin i ceny części zamiennych obowiązujące w warsztatach wskazanych przez Ubezpieczającego.</w:t>
            </w:r>
          </w:p>
          <w:p w:rsidR="002C28F2" w:rsidRPr="00E70B8E" w:rsidRDefault="002C28F2" w:rsidP="001233DF">
            <w:pPr>
              <w:tabs>
                <w:tab w:val="left" w:pos="0"/>
              </w:tabs>
              <w:jc w:val="both"/>
              <w:rPr>
                <w:rFonts w:ascii="Tahoma" w:hAnsi="Tahoma" w:cs="Tahoma"/>
                <w:bCs/>
              </w:rPr>
            </w:pPr>
            <w:r w:rsidRPr="00E70B8E">
              <w:rPr>
                <w:rFonts w:ascii="Tahoma" w:hAnsi="Tahoma" w:cs="Tahoma"/>
                <w:bCs/>
              </w:rPr>
              <w:t>Na pisemny wniosek Ubezpieczającego rozliczenie szkody może nastąpić na podstawie kosztorysu sporządzonego przez warsztat naprawczy lub Ubezpieczyciela.  Dotyczy wszystkich ryzyk z wyłączeniem ubezpieczenia odpowiedzialności cywilnej.</w:t>
            </w:r>
          </w:p>
          <w:p w:rsidR="002C28F2" w:rsidRPr="00E70B8E" w:rsidRDefault="002C28F2" w:rsidP="001233DF">
            <w:pPr>
              <w:tabs>
                <w:tab w:val="left" w:pos="0"/>
              </w:tabs>
              <w:jc w:val="both"/>
              <w:rPr>
                <w:rFonts w:ascii="Tahoma" w:hAnsi="Tahoma" w:cs="Tahoma"/>
                <w:bCs/>
              </w:rPr>
            </w:pPr>
            <w:r w:rsidRPr="00E70B8E">
              <w:rPr>
                <w:rFonts w:ascii="Tahoma" w:hAnsi="Tahoma" w:cs="Tahoma"/>
                <w:bCs/>
              </w:rPr>
              <w:t xml:space="preserve">W przypadku wystąpienia szkód majątkowych z niniejszej polisy, których szacunkowa wartość nie przekracza </w:t>
            </w:r>
            <w:r w:rsidRPr="00E70B8E">
              <w:rPr>
                <w:rFonts w:ascii="Tahoma" w:hAnsi="Tahoma" w:cs="Tahoma"/>
                <w:b/>
                <w:bCs/>
              </w:rPr>
              <w:t xml:space="preserve">5 000 zł brutto </w:t>
            </w:r>
            <w:r w:rsidRPr="00E70B8E">
              <w:rPr>
                <w:rFonts w:ascii="Tahoma" w:hAnsi="Tahoma" w:cs="Tahoma"/>
                <w:bCs/>
              </w:rPr>
              <w:t>likwidacja szkód będzie odbywała się zgodnie z następującą procedurą:</w:t>
            </w:r>
          </w:p>
          <w:p w:rsidR="002C28F2" w:rsidRPr="00E70B8E" w:rsidRDefault="002C28F2" w:rsidP="000C3668">
            <w:pPr>
              <w:numPr>
                <w:ilvl w:val="0"/>
                <w:numId w:val="42"/>
              </w:numPr>
              <w:tabs>
                <w:tab w:val="left" w:pos="0"/>
              </w:tabs>
              <w:ind w:left="317" w:hanging="76"/>
              <w:jc w:val="both"/>
              <w:rPr>
                <w:rFonts w:ascii="Tahoma" w:hAnsi="Tahoma" w:cs="Tahoma"/>
                <w:bCs/>
              </w:rPr>
            </w:pPr>
            <w:r w:rsidRPr="00E70B8E">
              <w:rPr>
                <w:rFonts w:ascii="Tahoma" w:hAnsi="Tahoma" w:cs="Tahoma"/>
                <w:bCs/>
              </w:rPr>
              <w:t>Ubezpieczający niezwłocznie dokona zgłoszenia szkody do Brokera / Ubezpieczyciela</w:t>
            </w:r>
          </w:p>
          <w:p w:rsidR="002C28F2" w:rsidRPr="00E70B8E" w:rsidRDefault="002C28F2" w:rsidP="000C3668">
            <w:pPr>
              <w:numPr>
                <w:ilvl w:val="0"/>
                <w:numId w:val="42"/>
              </w:numPr>
              <w:tabs>
                <w:tab w:val="left" w:pos="0"/>
              </w:tabs>
              <w:ind w:left="317" w:hanging="76"/>
              <w:jc w:val="both"/>
              <w:rPr>
                <w:rFonts w:ascii="Tahoma" w:hAnsi="Tahoma" w:cs="Tahoma"/>
                <w:bCs/>
              </w:rPr>
            </w:pPr>
            <w:r w:rsidRPr="00E70B8E">
              <w:rPr>
                <w:rFonts w:ascii="Tahoma" w:hAnsi="Tahoma" w:cs="Tahoma"/>
                <w:bCs/>
              </w:rPr>
              <w:t>Ubezpieczający przystąpi do likwidacji szkody, w tym uprzątnięcia mienia bez oczekiwania na oględziny likwidatora.</w:t>
            </w:r>
          </w:p>
          <w:p w:rsidR="002C28F2" w:rsidRPr="00E70B8E" w:rsidRDefault="002C28F2" w:rsidP="000C3668">
            <w:pPr>
              <w:numPr>
                <w:ilvl w:val="0"/>
                <w:numId w:val="42"/>
              </w:numPr>
              <w:tabs>
                <w:tab w:val="left" w:pos="0"/>
              </w:tabs>
              <w:ind w:left="317" w:hanging="76"/>
              <w:jc w:val="both"/>
              <w:rPr>
                <w:rFonts w:ascii="Tahoma" w:hAnsi="Tahoma" w:cs="Tahoma"/>
                <w:bCs/>
              </w:rPr>
            </w:pPr>
            <w:r w:rsidRPr="00E70B8E">
              <w:rPr>
                <w:rFonts w:ascii="Tahoma" w:hAnsi="Tahoma" w:cs="Tahoma"/>
                <w:bCs/>
              </w:rPr>
              <w:t>Ubezpieczający przygotuje i prześle do Ubezpieczyciela dokumenty niezbędne do podjęcia decyzji o wypłacie odszkodowania tj.</w:t>
            </w:r>
          </w:p>
          <w:p w:rsidR="002C28F2" w:rsidRPr="00E70B8E" w:rsidRDefault="002C28F2" w:rsidP="000C3668">
            <w:pPr>
              <w:numPr>
                <w:ilvl w:val="0"/>
                <w:numId w:val="43"/>
              </w:numPr>
              <w:tabs>
                <w:tab w:val="left" w:pos="0"/>
              </w:tabs>
              <w:jc w:val="both"/>
              <w:rPr>
                <w:rFonts w:ascii="Tahoma" w:hAnsi="Tahoma" w:cs="Tahoma"/>
                <w:bCs/>
              </w:rPr>
            </w:pPr>
            <w:r w:rsidRPr="00E70B8E">
              <w:rPr>
                <w:rFonts w:ascii="Tahoma" w:hAnsi="Tahoma" w:cs="Tahoma"/>
                <w:bCs/>
              </w:rPr>
              <w:t>Wykaz strat poniesionych w związku ze zdarzeniem,</w:t>
            </w:r>
          </w:p>
          <w:p w:rsidR="002C28F2" w:rsidRPr="00E70B8E" w:rsidRDefault="002C28F2" w:rsidP="000C3668">
            <w:pPr>
              <w:numPr>
                <w:ilvl w:val="0"/>
                <w:numId w:val="43"/>
              </w:numPr>
              <w:tabs>
                <w:tab w:val="left" w:pos="0"/>
              </w:tabs>
              <w:jc w:val="both"/>
              <w:rPr>
                <w:rFonts w:ascii="Tahoma" w:hAnsi="Tahoma" w:cs="Tahoma"/>
                <w:bCs/>
              </w:rPr>
            </w:pPr>
            <w:r w:rsidRPr="00E70B8E">
              <w:rPr>
                <w:rFonts w:ascii="Tahoma" w:hAnsi="Tahoma" w:cs="Tahoma"/>
                <w:bCs/>
              </w:rPr>
              <w:t>Dokładny opis zdarzenia ewentualnie zdjęcia wykonane na miejscu zdarzenia dokumentujące stan mienia bezpośrednio po szkodzie,</w:t>
            </w:r>
          </w:p>
          <w:p w:rsidR="002C28F2" w:rsidRPr="00E70B8E" w:rsidRDefault="002C28F2" w:rsidP="000C3668">
            <w:pPr>
              <w:numPr>
                <w:ilvl w:val="0"/>
                <w:numId w:val="43"/>
              </w:numPr>
              <w:tabs>
                <w:tab w:val="left" w:pos="0"/>
              </w:tabs>
              <w:jc w:val="both"/>
              <w:rPr>
                <w:rFonts w:ascii="Tahoma" w:hAnsi="Tahoma" w:cs="Tahoma"/>
                <w:bCs/>
              </w:rPr>
            </w:pPr>
            <w:r w:rsidRPr="00E70B8E">
              <w:rPr>
                <w:rFonts w:ascii="Tahoma" w:hAnsi="Tahoma" w:cs="Tahoma"/>
                <w:bCs/>
              </w:rPr>
              <w:t xml:space="preserve">Kopie kosztorysów napraw oraz faktur za odtworzenie stanu mienia sprzed szkody </w:t>
            </w:r>
            <w:r w:rsidRPr="00E70B8E">
              <w:rPr>
                <w:rFonts w:ascii="Tahoma" w:hAnsi="Tahoma" w:cs="Tahoma"/>
                <w:bCs/>
              </w:rPr>
              <w:lastRenderedPageBreak/>
              <w:t>(potwierdzone za zgodność z oryginałem), ocena serwisu</w:t>
            </w:r>
          </w:p>
          <w:p w:rsidR="002C28F2" w:rsidRPr="00E70B8E" w:rsidRDefault="002C28F2" w:rsidP="000C3668">
            <w:pPr>
              <w:numPr>
                <w:ilvl w:val="0"/>
                <w:numId w:val="43"/>
              </w:numPr>
              <w:tabs>
                <w:tab w:val="left" w:pos="0"/>
              </w:tabs>
              <w:jc w:val="both"/>
              <w:rPr>
                <w:rFonts w:ascii="Tahoma" w:hAnsi="Tahoma" w:cs="Tahoma"/>
                <w:bCs/>
              </w:rPr>
            </w:pPr>
            <w:r w:rsidRPr="00E70B8E">
              <w:rPr>
                <w:rFonts w:ascii="Tahoma" w:hAnsi="Tahoma" w:cs="Tahoma"/>
                <w:bCs/>
              </w:rPr>
              <w:t>Kopie faktur dokumentujących wszelkie pozostałe koszty poniesione w związku ze zdarzeniem (potwierdzone za zgodność z oryginałem),</w:t>
            </w:r>
          </w:p>
          <w:p w:rsidR="002C28F2" w:rsidRPr="00E70B8E" w:rsidRDefault="002C28F2" w:rsidP="000C3668">
            <w:pPr>
              <w:numPr>
                <w:ilvl w:val="0"/>
                <w:numId w:val="43"/>
              </w:numPr>
              <w:tabs>
                <w:tab w:val="left" w:pos="0"/>
              </w:tabs>
              <w:jc w:val="both"/>
              <w:rPr>
                <w:rFonts w:ascii="Tahoma" w:hAnsi="Tahoma" w:cs="Tahoma"/>
                <w:bCs/>
              </w:rPr>
            </w:pPr>
            <w:r w:rsidRPr="00E70B8E">
              <w:rPr>
                <w:rFonts w:ascii="Tahoma" w:hAnsi="Tahoma" w:cs="Tahoma"/>
                <w:bCs/>
              </w:rPr>
              <w:t xml:space="preserve">Kopie faktur zakupu utraconego bądź uszkodzonego mienia oraz dokumentu przyjęcia mienia na stan środków trwałych (potwierdzone za zgodność z oryginałem), </w:t>
            </w:r>
          </w:p>
          <w:p w:rsidR="002C28F2" w:rsidRPr="00E70B8E" w:rsidRDefault="002C28F2" w:rsidP="000C3668">
            <w:pPr>
              <w:numPr>
                <w:ilvl w:val="0"/>
                <w:numId w:val="43"/>
              </w:numPr>
              <w:tabs>
                <w:tab w:val="left" w:pos="0"/>
              </w:tabs>
              <w:jc w:val="both"/>
              <w:rPr>
                <w:rFonts w:ascii="Tahoma" w:hAnsi="Tahoma" w:cs="Tahoma"/>
                <w:bCs/>
              </w:rPr>
            </w:pPr>
            <w:r w:rsidRPr="00E70B8E">
              <w:rPr>
                <w:rFonts w:ascii="Tahoma" w:hAnsi="Tahoma" w:cs="Tahoma"/>
                <w:bCs/>
              </w:rPr>
              <w:t>W przypadku szkody, która miała miejsce w lokalach wynajmowanych - kopię umowy najmu lokalu.</w:t>
            </w:r>
          </w:p>
          <w:p w:rsidR="002C28F2" w:rsidRPr="00E70B8E" w:rsidRDefault="002C28F2" w:rsidP="000C3668">
            <w:pPr>
              <w:numPr>
                <w:ilvl w:val="0"/>
                <w:numId w:val="43"/>
              </w:numPr>
              <w:tabs>
                <w:tab w:val="left" w:pos="0"/>
              </w:tabs>
              <w:jc w:val="both"/>
              <w:rPr>
                <w:rFonts w:ascii="Tahoma" w:hAnsi="Tahoma" w:cs="Tahoma"/>
                <w:bCs/>
              </w:rPr>
            </w:pPr>
            <w:r w:rsidRPr="00E70B8E">
              <w:rPr>
                <w:rFonts w:ascii="Tahoma" w:hAnsi="Tahoma" w:cs="Tahoma"/>
                <w:bCs/>
              </w:rPr>
              <w:t>W przypadku zalania – protokół spisany z najemcą / wynajmującym</w:t>
            </w:r>
          </w:p>
          <w:p w:rsidR="002C28F2" w:rsidRPr="001233DF" w:rsidRDefault="002C28F2" w:rsidP="001233DF">
            <w:pPr>
              <w:tabs>
                <w:tab w:val="left" w:pos="0"/>
              </w:tabs>
              <w:jc w:val="both"/>
              <w:rPr>
                <w:rFonts w:ascii="Tahoma" w:hAnsi="Tahoma" w:cs="Tahoma"/>
                <w:bCs/>
              </w:rPr>
            </w:pPr>
          </w:p>
          <w:p w:rsidR="002C28F2" w:rsidRPr="001233DF" w:rsidRDefault="002C28F2" w:rsidP="001233DF">
            <w:pPr>
              <w:tabs>
                <w:tab w:val="left" w:pos="0"/>
              </w:tabs>
              <w:jc w:val="both"/>
              <w:rPr>
                <w:rFonts w:ascii="Tahoma" w:hAnsi="Tahoma" w:cs="Tahoma"/>
                <w:bCs/>
                <w:u w:val="single"/>
              </w:rPr>
            </w:pPr>
            <w:r w:rsidRPr="001233DF">
              <w:rPr>
                <w:rFonts w:ascii="Tahoma" w:hAnsi="Tahoma" w:cs="Tahoma"/>
                <w:bCs/>
                <w:u w:val="single"/>
              </w:rPr>
              <w:t>W przypadku szkody kradzieży z włamaniem bądź rabunku dodatkowo:</w:t>
            </w:r>
          </w:p>
          <w:p w:rsidR="002C28F2" w:rsidRPr="001233DF" w:rsidRDefault="002C28F2" w:rsidP="001233DF">
            <w:pPr>
              <w:tabs>
                <w:tab w:val="left" w:pos="0"/>
              </w:tabs>
              <w:jc w:val="both"/>
              <w:rPr>
                <w:rFonts w:ascii="Tahoma" w:hAnsi="Tahoma" w:cs="Tahoma"/>
                <w:bCs/>
              </w:rPr>
            </w:pPr>
          </w:p>
          <w:p w:rsidR="002C28F2" w:rsidRPr="001233DF" w:rsidRDefault="002C28F2" w:rsidP="000C3668">
            <w:pPr>
              <w:numPr>
                <w:ilvl w:val="0"/>
                <w:numId w:val="43"/>
              </w:numPr>
              <w:tabs>
                <w:tab w:val="left" w:pos="0"/>
              </w:tabs>
              <w:jc w:val="both"/>
              <w:rPr>
                <w:rFonts w:ascii="Tahoma" w:hAnsi="Tahoma" w:cs="Tahoma"/>
                <w:bCs/>
              </w:rPr>
            </w:pPr>
            <w:r w:rsidRPr="001233DF">
              <w:rPr>
                <w:rFonts w:ascii="Tahoma" w:hAnsi="Tahoma" w:cs="Tahoma"/>
                <w:bCs/>
              </w:rPr>
              <w:t>Potwierdzenie zgłoszenia zdarzenia na policję,</w:t>
            </w:r>
          </w:p>
          <w:p w:rsidR="002C28F2" w:rsidRPr="001233DF" w:rsidRDefault="002C28F2" w:rsidP="000C3668">
            <w:pPr>
              <w:numPr>
                <w:ilvl w:val="0"/>
                <w:numId w:val="43"/>
              </w:numPr>
              <w:tabs>
                <w:tab w:val="left" w:pos="0"/>
              </w:tabs>
              <w:jc w:val="both"/>
              <w:rPr>
                <w:rFonts w:ascii="Tahoma" w:hAnsi="Tahoma" w:cs="Tahoma"/>
                <w:bCs/>
              </w:rPr>
            </w:pPr>
            <w:r w:rsidRPr="001233DF">
              <w:rPr>
                <w:rFonts w:ascii="Tahoma" w:hAnsi="Tahoma" w:cs="Tahoma"/>
                <w:bCs/>
              </w:rPr>
              <w:t>Informacje z policji o wynikach prowadzonego postępowania w związku ze zdarzeniem,</w:t>
            </w:r>
          </w:p>
          <w:p w:rsidR="002C28F2" w:rsidRPr="001233DF" w:rsidRDefault="002C28F2" w:rsidP="000C3668">
            <w:pPr>
              <w:numPr>
                <w:ilvl w:val="0"/>
                <w:numId w:val="43"/>
              </w:numPr>
              <w:tabs>
                <w:tab w:val="left" w:pos="0"/>
              </w:tabs>
              <w:jc w:val="both"/>
              <w:rPr>
                <w:rFonts w:ascii="Tahoma" w:hAnsi="Tahoma" w:cs="Tahoma"/>
                <w:bCs/>
              </w:rPr>
            </w:pPr>
            <w:r w:rsidRPr="001233DF">
              <w:rPr>
                <w:rFonts w:ascii="Tahoma" w:hAnsi="Tahoma" w:cs="Tahoma"/>
                <w:bCs/>
              </w:rPr>
              <w:t xml:space="preserve">Kopii dziennika dyżurów prowadzonego przez dozór obiektu, oświadczeń pracowników agencji ochrony dozorujących obiekt w dniu powstania szkody, protokołu spisanego z przedstawicielem agencji lub administracji obiektu oraz kopii umowy o świadczeniu usług dot. ochrony obiektu – jeśli obiekt jest chroniony przez agencję, </w:t>
            </w:r>
          </w:p>
          <w:p w:rsidR="002C28F2" w:rsidRPr="001233DF" w:rsidRDefault="002C28F2" w:rsidP="000C3668">
            <w:pPr>
              <w:numPr>
                <w:ilvl w:val="0"/>
                <w:numId w:val="43"/>
              </w:numPr>
              <w:tabs>
                <w:tab w:val="left" w:pos="0"/>
              </w:tabs>
              <w:jc w:val="both"/>
              <w:rPr>
                <w:rFonts w:ascii="Tahoma" w:hAnsi="Tahoma" w:cs="Tahoma"/>
                <w:bCs/>
              </w:rPr>
            </w:pPr>
            <w:r w:rsidRPr="001233DF">
              <w:rPr>
                <w:rFonts w:ascii="Tahoma" w:hAnsi="Tahoma" w:cs="Tahoma"/>
                <w:bCs/>
              </w:rPr>
              <w:t>Kopii umowy dot. instalacji i konserwacji systemu alarmowego, wydruk z systemu alarmowego, protokołu z ostatniego przeglądu systemu – jeśli obiekt posiada system alarmowy.</w:t>
            </w:r>
          </w:p>
          <w:p w:rsidR="002C28F2" w:rsidRPr="001233DF" w:rsidRDefault="002C28F2" w:rsidP="001233DF">
            <w:pPr>
              <w:tabs>
                <w:tab w:val="left" w:pos="0"/>
              </w:tabs>
              <w:jc w:val="both"/>
              <w:rPr>
                <w:rFonts w:ascii="Tahoma" w:hAnsi="Tahoma" w:cs="Tahoma"/>
                <w:bCs/>
              </w:rPr>
            </w:pPr>
          </w:p>
          <w:p w:rsidR="002C28F2" w:rsidRPr="001233DF" w:rsidRDefault="002C28F2" w:rsidP="000C3668">
            <w:pPr>
              <w:numPr>
                <w:ilvl w:val="0"/>
                <w:numId w:val="42"/>
              </w:numPr>
              <w:tabs>
                <w:tab w:val="left" w:pos="0"/>
              </w:tabs>
              <w:ind w:left="317" w:hanging="76"/>
              <w:jc w:val="both"/>
              <w:rPr>
                <w:rFonts w:ascii="Tahoma" w:hAnsi="Tahoma" w:cs="Tahoma"/>
                <w:bCs/>
              </w:rPr>
            </w:pPr>
            <w:r w:rsidRPr="001233DF">
              <w:rPr>
                <w:rFonts w:ascii="Tahoma" w:hAnsi="Tahoma" w:cs="Tahoma"/>
                <w:bCs/>
              </w:rPr>
              <w:t xml:space="preserve">Wraz z </w:t>
            </w:r>
            <w:r w:rsidR="00B9460D">
              <w:rPr>
                <w:rFonts w:ascii="Tahoma" w:hAnsi="Tahoma" w:cs="Tahoma"/>
                <w:bCs/>
              </w:rPr>
              <w:t>ww.</w:t>
            </w:r>
            <w:r w:rsidRPr="001233DF">
              <w:rPr>
                <w:rFonts w:ascii="Tahoma" w:hAnsi="Tahoma" w:cs="Tahoma"/>
                <w:bCs/>
              </w:rPr>
              <w:t xml:space="preserve"> dokumentacją Ubezpieczający przekaże numer konta, na które powinno zostać przekazane odszkodowanie.</w:t>
            </w:r>
          </w:p>
          <w:p w:rsidR="002C28F2" w:rsidRPr="001233DF" w:rsidRDefault="002C28F2" w:rsidP="000C3668">
            <w:pPr>
              <w:numPr>
                <w:ilvl w:val="0"/>
                <w:numId w:val="42"/>
              </w:numPr>
              <w:tabs>
                <w:tab w:val="left" w:pos="0"/>
              </w:tabs>
              <w:ind w:left="317" w:hanging="76"/>
              <w:jc w:val="both"/>
              <w:rPr>
                <w:rFonts w:ascii="Tahoma" w:hAnsi="Tahoma" w:cs="Tahoma"/>
                <w:bCs/>
              </w:rPr>
            </w:pPr>
            <w:r w:rsidRPr="001233DF">
              <w:rPr>
                <w:rFonts w:ascii="Tahoma" w:hAnsi="Tahoma" w:cs="Tahoma"/>
                <w:bCs/>
              </w:rPr>
              <w:t>W przypadku, gdy na podstawie otrzymanej dokumentacji nie będzie możliwości jednoznacznego ustalenia okoliczności powstania szkody bądź jej wartości Ubezpieczyciel w ciągu 7 dni od dnia jej otrzymania zwróci się do Ubezpieczającego z prośbą o uzupełnienie dokumentów.</w:t>
            </w:r>
          </w:p>
          <w:p w:rsidR="002C28F2" w:rsidRPr="001233DF" w:rsidRDefault="002C28F2" w:rsidP="000C3668">
            <w:pPr>
              <w:numPr>
                <w:ilvl w:val="0"/>
                <w:numId w:val="42"/>
              </w:numPr>
              <w:tabs>
                <w:tab w:val="left" w:pos="0"/>
              </w:tabs>
              <w:ind w:left="317" w:hanging="76"/>
              <w:jc w:val="both"/>
              <w:rPr>
                <w:rFonts w:ascii="Tahoma" w:hAnsi="Tahoma" w:cs="Tahoma"/>
                <w:bCs/>
              </w:rPr>
            </w:pPr>
            <w:r w:rsidRPr="001233DF">
              <w:rPr>
                <w:rFonts w:ascii="Tahoma" w:hAnsi="Tahoma" w:cs="Tahoma"/>
                <w:bCs/>
              </w:rPr>
              <w:t>Na podstawie przedłożonych dokumentów oraz wyjaśnień Ubezpieczyciel przekaże Ubezpieczającemu decyzję odnośnie zakończenia postępowania likwidacyjnego w terminach określonych odpowiednimi przepisami.</w:t>
            </w:r>
          </w:p>
          <w:p w:rsidR="002C28F2" w:rsidRPr="001233DF" w:rsidRDefault="002C28F2" w:rsidP="001233DF">
            <w:pPr>
              <w:tabs>
                <w:tab w:val="left" w:pos="0"/>
              </w:tabs>
              <w:ind w:left="720"/>
              <w:jc w:val="both"/>
              <w:rPr>
                <w:rFonts w:ascii="Tahoma" w:hAnsi="Tahoma" w:cs="Tahoma"/>
                <w:bCs/>
              </w:rPr>
            </w:pPr>
          </w:p>
          <w:p w:rsidR="002C28F2" w:rsidRPr="001233DF" w:rsidRDefault="002C28F2" w:rsidP="001233DF">
            <w:pPr>
              <w:tabs>
                <w:tab w:val="left" w:pos="0"/>
              </w:tabs>
              <w:jc w:val="center"/>
              <w:rPr>
                <w:rFonts w:ascii="Tahoma" w:hAnsi="Tahoma" w:cs="Tahoma"/>
                <w:b/>
                <w:bCs/>
                <w:i/>
              </w:rPr>
            </w:pPr>
            <w:r w:rsidRPr="001233DF">
              <w:rPr>
                <w:rFonts w:ascii="Tahoma" w:hAnsi="Tahoma" w:cs="Tahoma"/>
                <w:b/>
                <w:bCs/>
                <w:i/>
              </w:rPr>
              <w:t>Procedura niniejsza:</w:t>
            </w:r>
          </w:p>
          <w:p w:rsidR="002C28F2" w:rsidRPr="001233DF" w:rsidRDefault="002C28F2" w:rsidP="001233DF">
            <w:pPr>
              <w:tabs>
                <w:tab w:val="left" w:pos="0"/>
              </w:tabs>
              <w:jc w:val="both"/>
              <w:rPr>
                <w:rFonts w:ascii="Tahoma" w:hAnsi="Tahoma" w:cs="Tahoma"/>
                <w:bCs/>
              </w:rPr>
            </w:pPr>
          </w:p>
          <w:p w:rsidR="002C28F2" w:rsidRPr="001233DF" w:rsidRDefault="002C28F2" w:rsidP="000C3668">
            <w:pPr>
              <w:numPr>
                <w:ilvl w:val="0"/>
                <w:numId w:val="44"/>
              </w:numPr>
              <w:tabs>
                <w:tab w:val="left" w:pos="0"/>
              </w:tabs>
              <w:ind w:left="317"/>
              <w:jc w:val="both"/>
              <w:rPr>
                <w:rFonts w:ascii="Tahoma" w:hAnsi="Tahoma" w:cs="Tahoma"/>
                <w:bCs/>
              </w:rPr>
            </w:pPr>
            <w:r w:rsidRPr="001233DF">
              <w:rPr>
                <w:rFonts w:ascii="Tahoma" w:hAnsi="Tahoma" w:cs="Tahoma"/>
                <w:bCs/>
              </w:rPr>
              <w:t>Nie ogranicza prawa Ubezpieczyciela do przeprowadzenia oględzin miejsca powstania szkody ani nie wpływa na obowiązek Ubezpieczającego dotyczący zabezpieczenia praw do regresu.</w:t>
            </w:r>
          </w:p>
          <w:p w:rsidR="002C28F2" w:rsidRPr="00433BFF" w:rsidRDefault="002C28F2" w:rsidP="000C3668">
            <w:pPr>
              <w:numPr>
                <w:ilvl w:val="0"/>
                <w:numId w:val="44"/>
              </w:numPr>
              <w:tabs>
                <w:tab w:val="left" w:pos="0"/>
              </w:tabs>
              <w:ind w:left="317"/>
              <w:jc w:val="both"/>
              <w:rPr>
                <w:rFonts w:ascii="Tahoma" w:hAnsi="Tahoma" w:cs="Tahoma"/>
                <w:bCs/>
              </w:rPr>
            </w:pPr>
            <w:r w:rsidRPr="001233DF">
              <w:rPr>
                <w:rFonts w:ascii="Tahoma" w:hAnsi="Tahoma" w:cs="Tahoma"/>
                <w:bCs/>
              </w:rPr>
              <w:t>Mienie uszkodzone, według Ubezpieczającego, w 100% zostanie zachowane do dyspozycji Ubezpieczającego – podobnie wymienione podzespoły itp.</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lastRenderedPageBreak/>
              <w:t>42.</w:t>
            </w:r>
          </w:p>
        </w:tc>
        <w:tc>
          <w:tcPr>
            <w:tcW w:w="9356" w:type="dxa"/>
          </w:tcPr>
          <w:p w:rsidR="002C28F2" w:rsidRPr="00353CF3" w:rsidRDefault="002C28F2" w:rsidP="006A15F8">
            <w:pPr>
              <w:tabs>
                <w:tab w:val="left" w:pos="0"/>
              </w:tabs>
              <w:jc w:val="both"/>
              <w:rPr>
                <w:rFonts w:ascii="Tahoma" w:hAnsi="Tahoma" w:cs="Tahoma"/>
                <w:bCs/>
              </w:rPr>
            </w:pPr>
            <w:r w:rsidRPr="00353CF3">
              <w:rPr>
                <w:rFonts w:ascii="Tahoma" w:hAnsi="Tahoma" w:cs="Tahoma"/>
                <w:b/>
                <w:bCs/>
              </w:rPr>
              <w:t>Klauzula pokrycia kosztów naprawy uszkodzeń powstałych w mieniu otaczającym –</w:t>
            </w:r>
            <w:r w:rsidRPr="00353CF3">
              <w:rPr>
                <w:rFonts w:ascii="Tahoma" w:hAnsi="Tahoma" w:cs="Tahoma"/>
                <w:bCs/>
              </w:rPr>
              <w:t xml:space="preserve"> ochroną ubezpieczeniową dodatkowo objęte są wszelkie szkody w mieniu otaczającym, które są bezpośrednią konsekwencją szkód w ubezpieczonym majątku. Limit odpowiedzialności: 50 000,00 zł na jedno i wszystkie zdarzenia. Dotyczy ubezpieczenia mienia od </w:t>
            </w:r>
            <w:r w:rsidR="006A15F8" w:rsidRPr="00353CF3">
              <w:rPr>
                <w:rFonts w:ascii="Tahoma" w:hAnsi="Tahoma" w:cs="Tahoma"/>
                <w:bCs/>
              </w:rPr>
              <w:t>wszystkich ryzyk</w:t>
            </w:r>
            <w:r w:rsidRPr="00353CF3">
              <w:rPr>
                <w:rFonts w:ascii="Tahoma" w:hAnsi="Tahoma" w:cs="Tahoma"/>
                <w:bCs/>
              </w:rPr>
              <w:t>.</w:t>
            </w:r>
          </w:p>
        </w:tc>
      </w:tr>
      <w:tr w:rsidR="00543DAC" w:rsidRPr="001233DF" w:rsidTr="003C6A6E">
        <w:tc>
          <w:tcPr>
            <w:tcW w:w="709" w:type="dxa"/>
            <w:vAlign w:val="center"/>
          </w:tcPr>
          <w:p w:rsidR="00543DAC" w:rsidRPr="00C417BB" w:rsidRDefault="00543DAC" w:rsidP="00F01F1E">
            <w:pPr>
              <w:jc w:val="center"/>
              <w:rPr>
                <w:rFonts w:ascii="Tahoma" w:hAnsi="Tahoma" w:cs="Tahoma"/>
                <w:b/>
                <w:color w:val="000000"/>
                <w:szCs w:val="22"/>
              </w:rPr>
            </w:pPr>
            <w:r w:rsidRPr="00C417BB">
              <w:rPr>
                <w:rFonts w:ascii="Tahoma" w:hAnsi="Tahoma" w:cs="Tahoma"/>
                <w:b/>
                <w:color w:val="000000"/>
                <w:szCs w:val="22"/>
              </w:rPr>
              <w:t>43.</w:t>
            </w:r>
          </w:p>
        </w:tc>
        <w:tc>
          <w:tcPr>
            <w:tcW w:w="9356" w:type="dxa"/>
          </w:tcPr>
          <w:p w:rsidR="00543DAC" w:rsidRPr="001233DF" w:rsidRDefault="00543DAC" w:rsidP="001233DF">
            <w:pPr>
              <w:tabs>
                <w:tab w:val="left" w:pos="0"/>
              </w:tabs>
              <w:jc w:val="both"/>
              <w:rPr>
                <w:rFonts w:ascii="Tahoma" w:hAnsi="Tahoma" w:cs="Tahoma"/>
                <w:b/>
                <w:bCs/>
              </w:rPr>
            </w:pPr>
            <w:r w:rsidRPr="001233DF">
              <w:rPr>
                <w:rFonts w:ascii="Tahoma" w:hAnsi="Tahoma" w:cs="Tahoma"/>
                <w:b/>
                <w:bCs/>
              </w:rPr>
              <w:t>Klauzula wynagrodzenia ekspertów:</w:t>
            </w:r>
          </w:p>
          <w:p w:rsidR="00543DAC" w:rsidRPr="001233DF" w:rsidRDefault="00543DAC" w:rsidP="000C3668">
            <w:pPr>
              <w:numPr>
                <w:ilvl w:val="0"/>
                <w:numId w:val="45"/>
              </w:numPr>
              <w:tabs>
                <w:tab w:val="left" w:pos="0"/>
              </w:tabs>
              <w:ind w:left="317" w:hanging="218"/>
              <w:jc w:val="both"/>
              <w:rPr>
                <w:rFonts w:ascii="Tahoma" w:hAnsi="Tahoma" w:cs="Tahoma"/>
                <w:bCs/>
              </w:rPr>
            </w:pPr>
            <w:r w:rsidRPr="001233DF">
              <w:rPr>
                <w:rFonts w:ascii="Tahoma" w:hAnsi="Tahoma" w:cs="Tahoma"/>
                <w:bCs/>
              </w:rPr>
              <w:t>Ubezpieczyciel obejmuje ochroną ubezpieczeniową wynagrodzenia należne ekspertom zewnętrznym: architektom, inspektorom, inżynierom, konsultantom, które Ubezpieczający zobowiązany jest zapłacić, a których zatrudnienie jest konieczne w celu odtworzenia mienia dotkniętego szkodą objętą ubezpieczeniem, pod warunkiem, że zatrudnienie eksperta zostało uzgodnione z Ubezpieczycielem.</w:t>
            </w:r>
          </w:p>
          <w:p w:rsidR="00543DAC" w:rsidRPr="001233DF" w:rsidRDefault="00543DAC" w:rsidP="000C3668">
            <w:pPr>
              <w:numPr>
                <w:ilvl w:val="0"/>
                <w:numId w:val="45"/>
              </w:numPr>
              <w:tabs>
                <w:tab w:val="left" w:pos="0"/>
              </w:tabs>
              <w:ind w:left="317" w:hanging="218"/>
              <w:jc w:val="both"/>
              <w:rPr>
                <w:rFonts w:ascii="Tahoma" w:hAnsi="Tahoma" w:cs="Tahoma"/>
                <w:bCs/>
              </w:rPr>
            </w:pPr>
            <w:r w:rsidRPr="001233DF">
              <w:rPr>
                <w:rFonts w:ascii="Tahoma" w:hAnsi="Tahoma" w:cs="Tahoma"/>
                <w:bCs/>
              </w:rPr>
              <w:t>Limit odpowiedzialności: 50 000,00 zł na jedno i wszystkie zdarzenia.</w:t>
            </w:r>
          </w:p>
          <w:p w:rsidR="00543DAC" w:rsidRPr="001233DF" w:rsidRDefault="00543DAC" w:rsidP="000C3668">
            <w:pPr>
              <w:numPr>
                <w:ilvl w:val="0"/>
                <w:numId w:val="45"/>
              </w:numPr>
              <w:tabs>
                <w:tab w:val="left" w:pos="0"/>
              </w:tabs>
              <w:ind w:left="317" w:hanging="218"/>
              <w:jc w:val="both"/>
              <w:rPr>
                <w:rFonts w:ascii="Tahoma" w:hAnsi="Tahoma" w:cs="Tahoma"/>
                <w:bCs/>
              </w:rPr>
            </w:pPr>
            <w:r w:rsidRPr="001233DF">
              <w:rPr>
                <w:rFonts w:ascii="Tahoma" w:hAnsi="Tahoma" w:cs="Tahoma"/>
                <w:bCs/>
              </w:rPr>
              <w:t xml:space="preserve">Ochrona ubezpieczeniowa obejmuje także koszty poniesione na wyliczenia </w:t>
            </w:r>
            <w:r w:rsidRPr="001233DF">
              <w:rPr>
                <w:rFonts w:ascii="Tahoma" w:hAnsi="Tahoma" w:cs="Tahoma"/>
                <w:bCs/>
              </w:rPr>
              <w:br/>
              <w:t xml:space="preserve">i przygotowanie roszczenia przez Ubezpieczającego, do wysokości 50% wartości poniesionych </w:t>
            </w:r>
            <w:r w:rsidRPr="001233DF">
              <w:rPr>
                <w:rFonts w:ascii="Tahoma" w:hAnsi="Tahoma" w:cs="Tahoma"/>
                <w:bCs/>
              </w:rPr>
              <w:br/>
              <w:t>z tego tytułu kosztów, nie więcej jednak niż 25 000, - zł na jedno i wszystkie zdarzenia.</w:t>
            </w:r>
          </w:p>
          <w:p w:rsidR="00543DAC" w:rsidRPr="001233DF" w:rsidRDefault="00543DAC" w:rsidP="00433BFF">
            <w:pPr>
              <w:tabs>
                <w:tab w:val="left" w:pos="0"/>
              </w:tabs>
              <w:ind w:left="317"/>
              <w:jc w:val="both"/>
              <w:rPr>
                <w:rFonts w:ascii="Tahoma" w:hAnsi="Tahoma" w:cs="Tahoma"/>
                <w:bCs/>
              </w:rPr>
            </w:pPr>
            <w:r w:rsidRPr="001233DF">
              <w:rPr>
                <w:rFonts w:ascii="Tahoma" w:hAnsi="Tahoma" w:cs="Tahoma"/>
                <w:bCs/>
              </w:rPr>
              <w:t>Dotyczy wszystkich ryzyk.</w:t>
            </w:r>
          </w:p>
        </w:tc>
      </w:tr>
      <w:tr w:rsidR="00543DAC" w:rsidRPr="001233DF" w:rsidTr="003C6A6E">
        <w:tc>
          <w:tcPr>
            <w:tcW w:w="709" w:type="dxa"/>
            <w:vAlign w:val="center"/>
          </w:tcPr>
          <w:p w:rsidR="00543DAC" w:rsidRPr="00C417BB" w:rsidRDefault="00543DAC" w:rsidP="00F01F1E">
            <w:pPr>
              <w:jc w:val="center"/>
              <w:rPr>
                <w:rFonts w:ascii="Tahoma" w:hAnsi="Tahoma" w:cs="Tahoma"/>
                <w:b/>
                <w:color w:val="000000"/>
                <w:szCs w:val="22"/>
              </w:rPr>
            </w:pPr>
            <w:r w:rsidRPr="00C417BB">
              <w:rPr>
                <w:rFonts w:ascii="Tahoma" w:hAnsi="Tahoma" w:cs="Tahoma"/>
                <w:b/>
                <w:color w:val="000000"/>
                <w:szCs w:val="22"/>
              </w:rPr>
              <w:t>44.</w:t>
            </w:r>
          </w:p>
        </w:tc>
        <w:tc>
          <w:tcPr>
            <w:tcW w:w="9356" w:type="dxa"/>
          </w:tcPr>
          <w:p w:rsidR="00543DAC" w:rsidRPr="001233DF" w:rsidRDefault="00543DAC" w:rsidP="001233DF">
            <w:pPr>
              <w:tabs>
                <w:tab w:val="left" w:pos="0"/>
              </w:tabs>
              <w:jc w:val="both"/>
              <w:rPr>
                <w:rFonts w:ascii="Tahoma" w:hAnsi="Tahoma" w:cs="Tahoma"/>
                <w:bCs/>
              </w:rPr>
            </w:pPr>
            <w:r w:rsidRPr="001233DF">
              <w:rPr>
                <w:rFonts w:ascii="Tahoma" w:hAnsi="Tahoma" w:cs="Tahoma"/>
                <w:b/>
                <w:bCs/>
              </w:rPr>
              <w:t>Klauzula zalaniowa</w:t>
            </w:r>
            <w:r w:rsidRPr="001233DF">
              <w:rPr>
                <w:rFonts w:ascii="Tahoma" w:hAnsi="Tahoma" w:cs="Tahoma"/>
                <w:bCs/>
              </w:rPr>
              <w:t xml:space="preserve"> – Ubezpieczyciel ponosi odpowiedzialność za szkody spowodowane zalaniami przez nieszczelny dach, drzwi, nieszczelne złącza zewnętrzne budynków, nieszczelną stolarkę okienną. Limit odpowiedzialności na jedno i wszystkie zdarzenia: 200 000,00 PLN. </w:t>
            </w:r>
            <w:r w:rsidR="006A15F8" w:rsidRPr="001233DF">
              <w:rPr>
                <w:rFonts w:ascii="Tahoma" w:hAnsi="Tahoma" w:cs="Tahoma"/>
              </w:rPr>
              <w:t xml:space="preserve">Dotyczy ubezpieczenia </w:t>
            </w:r>
            <w:r w:rsidR="006A15F8">
              <w:rPr>
                <w:rFonts w:ascii="Tahoma" w:hAnsi="Tahoma" w:cs="Tahoma"/>
              </w:rPr>
              <w:t>mienia od wszystkich ryzyk</w:t>
            </w:r>
            <w:r w:rsidR="006A15F8" w:rsidRPr="001233DF">
              <w:rPr>
                <w:rFonts w:ascii="Tahoma" w:hAnsi="Tahoma" w:cs="Tahoma"/>
              </w:rPr>
              <w:t xml:space="preserve"> oraz sprzętów elektronicznych od wszystkich ryzyk.</w:t>
            </w:r>
          </w:p>
        </w:tc>
      </w:tr>
      <w:tr w:rsidR="00543DAC" w:rsidRPr="00452E93" w:rsidTr="003C6A6E">
        <w:tc>
          <w:tcPr>
            <w:tcW w:w="709" w:type="dxa"/>
            <w:vAlign w:val="center"/>
          </w:tcPr>
          <w:p w:rsidR="00543DAC" w:rsidRPr="00C417BB" w:rsidRDefault="00543DAC" w:rsidP="00F01F1E">
            <w:pPr>
              <w:jc w:val="center"/>
              <w:rPr>
                <w:rFonts w:ascii="Tahoma" w:hAnsi="Tahoma" w:cs="Tahoma"/>
                <w:b/>
                <w:color w:val="000000"/>
                <w:szCs w:val="22"/>
              </w:rPr>
            </w:pPr>
            <w:r w:rsidRPr="00C417BB">
              <w:rPr>
                <w:rFonts w:ascii="Tahoma" w:hAnsi="Tahoma" w:cs="Tahoma"/>
                <w:b/>
                <w:color w:val="000000"/>
                <w:szCs w:val="22"/>
              </w:rPr>
              <w:t>45.</w:t>
            </w:r>
          </w:p>
        </w:tc>
        <w:tc>
          <w:tcPr>
            <w:tcW w:w="9356" w:type="dxa"/>
          </w:tcPr>
          <w:p w:rsidR="00543DAC" w:rsidRPr="003B503F" w:rsidRDefault="00543DAC" w:rsidP="001233DF">
            <w:pPr>
              <w:tabs>
                <w:tab w:val="left" w:pos="0"/>
              </w:tabs>
              <w:jc w:val="both"/>
              <w:rPr>
                <w:rFonts w:ascii="Tahoma" w:hAnsi="Tahoma" w:cs="Tahoma"/>
                <w:b/>
                <w:bCs/>
              </w:rPr>
            </w:pPr>
            <w:r w:rsidRPr="003B503F">
              <w:rPr>
                <w:rFonts w:ascii="Tahoma" w:hAnsi="Tahoma" w:cs="Tahoma"/>
                <w:b/>
                <w:bCs/>
              </w:rPr>
              <w:t>Klauzula aktów terroryzmu</w:t>
            </w:r>
            <w:r w:rsidR="00FF0701" w:rsidRPr="003B503F">
              <w:rPr>
                <w:rFonts w:ascii="Tahoma" w:hAnsi="Tahoma" w:cs="Tahoma"/>
                <w:b/>
                <w:bCs/>
              </w:rPr>
              <w:t>/ sabotażu</w:t>
            </w:r>
            <w:r w:rsidRPr="003B503F">
              <w:rPr>
                <w:rFonts w:ascii="Tahoma" w:hAnsi="Tahoma" w:cs="Tahoma"/>
                <w:b/>
                <w:bCs/>
              </w:rPr>
              <w:t>:</w:t>
            </w:r>
          </w:p>
          <w:p w:rsidR="00FF0701" w:rsidRPr="003B503F" w:rsidRDefault="00FF0701" w:rsidP="001233DF">
            <w:pPr>
              <w:tabs>
                <w:tab w:val="left" w:pos="0"/>
              </w:tabs>
              <w:jc w:val="both"/>
              <w:rPr>
                <w:rFonts w:ascii="Tahoma" w:hAnsi="Tahoma" w:cs="Tahoma"/>
                <w:bCs/>
              </w:rPr>
            </w:pPr>
            <w:r w:rsidRPr="003B503F">
              <w:rPr>
                <w:rFonts w:ascii="Tahoma" w:hAnsi="Tahoma" w:cs="Tahoma"/>
                <w:bCs/>
              </w:rPr>
              <w:t>- zakres ochrony ubezpieczeniowej zostaje rozszerzony o szkody powstałe w ubezpieczonym mieniu w wyniku ognia/ pożaru, eksplozji, upadku statku powietrznego i akcji ratowniczej prowadzonej w związku z tymi zdarzeniami, gdy ryzyka te są bezpośrednim następstwem aktów terroryzmu/ sabotażu,</w:t>
            </w:r>
          </w:p>
          <w:p w:rsidR="00452E93" w:rsidRPr="003B503F" w:rsidRDefault="00452E93" w:rsidP="00452E93">
            <w:pPr>
              <w:pStyle w:val="Tekstpodstawowy"/>
              <w:spacing w:line="240" w:lineRule="auto"/>
              <w:jc w:val="both"/>
              <w:rPr>
                <w:rFonts w:ascii="Tahoma" w:hAnsi="Tahoma" w:cs="Tahoma"/>
                <w:b w:val="0"/>
                <w:i w:val="0"/>
                <w:sz w:val="20"/>
              </w:rPr>
            </w:pPr>
            <w:r w:rsidRPr="003B503F">
              <w:rPr>
                <w:rFonts w:ascii="Tahoma" w:hAnsi="Tahoma" w:cs="Tahoma"/>
                <w:b w:val="0"/>
                <w:sz w:val="20"/>
              </w:rPr>
              <w:t xml:space="preserve">Akt Terroryzmu oznacza czyn lub serię </w:t>
            </w:r>
            <w:r w:rsidRPr="003B503F">
              <w:rPr>
                <w:rFonts w:ascii="Tahoma" w:hAnsi="Tahoma" w:cs="Tahoma"/>
                <w:b w:val="0"/>
                <w:i w:val="0"/>
                <w:sz w:val="20"/>
              </w:rPr>
              <w:t>czynów</w:t>
            </w:r>
            <w:r w:rsidR="00055843" w:rsidRPr="003B503F">
              <w:rPr>
                <w:rFonts w:ascii="Tahoma" w:hAnsi="Tahoma" w:cs="Tahoma"/>
                <w:b w:val="0"/>
                <w:i w:val="0"/>
                <w:sz w:val="20"/>
              </w:rPr>
              <w:t xml:space="preserve">, </w:t>
            </w:r>
            <w:r w:rsidRPr="003B503F">
              <w:rPr>
                <w:rFonts w:ascii="Tahoma" w:hAnsi="Tahoma" w:cs="Tahoma"/>
                <w:b w:val="0"/>
                <w:i w:val="0"/>
                <w:sz w:val="20"/>
              </w:rPr>
              <w:t>włącznie z użyciem siły lub przemocy</w:t>
            </w:r>
            <w:r w:rsidR="00055843" w:rsidRPr="003B503F">
              <w:rPr>
                <w:rFonts w:ascii="Tahoma" w:hAnsi="Tahoma" w:cs="Tahoma"/>
                <w:b w:val="0"/>
                <w:i w:val="0"/>
                <w:sz w:val="20"/>
              </w:rPr>
              <w:t xml:space="preserve"> </w:t>
            </w:r>
            <w:r w:rsidR="00FF0701" w:rsidRPr="003B503F">
              <w:rPr>
                <w:rFonts w:ascii="Tahoma" w:hAnsi="Tahoma" w:cs="Tahoma"/>
                <w:b w:val="0"/>
                <w:i w:val="0"/>
                <w:sz w:val="20"/>
              </w:rPr>
              <w:t>(w tym</w:t>
            </w:r>
            <w:r w:rsidR="00055843" w:rsidRPr="003B503F">
              <w:rPr>
                <w:rFonts w:ascii="Tahoma" w:hAnsi="Tahoma" w:cs="Tahoma"/>
                <w:b w:val="0"/>
                <w:i w:val="0"/>
                <w:sz w:val="20"/>
              </w:rPr>
              <w:t xml:space="preserve"> </w:t>
            </w:r>
            <w:r w:rsidR="00055843" w:rsidRPr="003B503F">
              <w:rPr>
                <w:rFonts w:ascii="Tahoma" w:hAnsi="Tahoma" w:cs="Tahoma"/>
                <w:b w:val="0"/>
                <w:bCs/>
                <w:i w:val="0"/>
                <w:sz w:val="20"/>
              </w:rPr>
              <w:t>podpalenia lub podłożenia ładunków wybuchowych)</w:t>
            </w:r>
            <w:r w:rsidRPr="003B503F">
              <w:rPr>
                <w:rFonts w:ascii="Tahoma" w:hAnsi="Tahoma" w:cs="Tahoma"/>
                <w:b w:val="0"/>
                <w:i w:val="0"/>
                <w:sz w:val="20"/>
              </w:rPr>
              <w:t xml:space="preserve">, popełniony przez jakąkolwiek osobę lub grupę(y) </w:t>
            </w:r>
            <w:r w:rsidRPr="003B503F">
              <w:rPr>
                <w:rFonts w:ascii="Tahoma" w:hAnsi="Tahoma" w:cs="Tahoma"/>
                <w:b w:val="0"/>
                <w:i w:val="0"/>
                <w:sz w:val="20"/>
              </w:rPr>
              <w:lastRenderedPageBreak/>
              <w:t>osób, działających samodzielnie lub  na rzecz lub w związku z innymi organizacjami, z powodów politycznych, religijnych lub ideologicznych, włączając zamiar wywarcia wpływu na jak</w:t>
            </w:r>
            <w:r w:rsidR="00FF0701" w:rsidRPr="003B503F">
              <w:rPr>
                <w:rFonts w:ascii="Tahoma" w:hAnsi="Tahoma" w:cs="Tahoma"/>
                <w:b w:val="0"/>
                <w:i w:val="0"/>
                <w:sz w:val="20"/>
              </w:rPr>
              <w:t>ą</w:t>
            </w:r>
            <w:r w:rsidRPr="003B503F">
              <w:rPr>
                <w:rFonts w:ascii="Tahoma" w:hAnsi="Tahoma" w:cs="Tahoma"/>
                <w:b w:val="0"/>
                <w:i w:val="0"/>
                <w:sz w:val="20"/>
              </w:rPr>
              <w:t xml:space="preserve">kolwiek </w:t>
            </w:r>
            <w:r w:rsidR="00FF0701" w:rsidRPr="003B503F">
              <w:rPr>
                <w:rFonts w:ascii="Tahoma" w:hAnsi="Tahoma" w:cs="Tahoma"/>
                <w:b w:val="0"/>
                <w:i w:val="0"/>
                <w:sz w:val="20"/>
              </w:rPr>
              <w:t>władzę</w:t>
            </w:r>
            <w:r w:rsidRPr="003B503F">
              <w:rPr>
                <w:rFonts w:ascii="Tahoma" w:hAnsi="Tahoma" w:cs="Tahoma"/>
                <w:b w:val="0"/>
                <w:i w:val="0"/>
                <w:sz w:val="20"/>
              </w:rPr>
              <w:t xml:space="preserve"> i/lub</w:t>
            </w:r>
            <w:r w:rsidR="00FF0701" w:rsidRPr="003B503F">
              <w:rPr>
                <w:rFonts w:ascii="Tahoma" w:hAnsi="Tahoma" w:cs="Tahoma"/>
                <w:b w:val="0"/>
                <w:i w:val="0"/>
                <w:sz w:val="20"/>
              </w:rPr>
              <w:t xml:space="preserve"> zastraszenia społeczeństwa z w</w:t>
            </w:r>
            <w:r w:rsidRPr="003B503F">
              <w:rPr>
                <w:rFonts w:ascii="Tahoma" w:hAnsi="Tahoma" w:cs="Tahoma"/>
                <w:b w:val="0"/>
                <w:i w:val="0"/>
                <w:sz w:val="20"/>
              </w:rPr>
              <w:t>w</w:t>
            </w:r>
            <w:r w:rsidR="00FF0701" w:rsidRPr="003B503F">
              <w:rPr>
                <w:rFonts w:ascii="Tahoma" w:hAnsi="Tahoma" w:cs="Tahoma"/>
                <w:b w:val="0"/>
                <w:i w:val="0"/>
                <w:sz w:val="20"/>
              </w:rPr>
              <w:t>.</w:t>
            </w:r>
            <w:r w:rsidRPr="003B503F">
              <w:rPr>
                <w:rFonts w:ascii="Tahoma" w:hAnsi="Tahoma" w:cs="Tahoma"/>
                <w:b w:val="0"/>
                <w:i w:val="0"/>
                <w:sz w:val="20"/>
              </w:rPr>
              <w:t xml:space="preserve"> powodów.</w:t>
            </w:r>
          </w:p>
          <w:p w:rsidR="00452E93" w:rsidRPr="003B503F" w:rsidRDefault="00452E93" w:rsidP="00452E93">
            <w:pPr>
              <w:pStyle w:val="Tekstpodstawowy"/>
              <w:spacing w:line="240" w:lineRule="auto"/>
              <w:jc w:val="both"/>
              <w:rPr>
                <w:rFonts w:ascii="Tahoma" w:hAnsi="Tahoma" w:cs="Tahoma"/>
                <w:b w:val="0"/>
                <w:sz w:val="20"/>
              </w:rPr>
            </w:pPr>
            <w:r w:rsidRPr="003B503F">
              <w:rPr>
                <w:rFonts w:ascii="Tahoma" w:hAnsi="Tahoma" w:cs="Tahoma"/>
                <w:b w:val="0"/>
                <w:i w:val="0"/>
                <w:sz w:val="20"/>
              </w:rPr>
              <w:t>Akt Sabotażu oznacza czyn wywrotowy lub serię takich czynów popełnionych z powodów politycznych, religijnych lub ideologicznych, włączając zamiar wywarcia wpływu na jakikolwiek</w:t>
            </w:r>
            <w:r w:rsidRPr="003B503F">
              <w:rPr>
                <w:rFonts w:ascii="Tahoma" w:hAnsi="Tahoma" w:cs="Tahoma"/>
                <w:b w:val="0"/>
                <w:sz w:val="20"/>
              </w:rPr>
              <w:t xml:space="preserve"> rząd i/lub</w:t>
            </w:r>
            <w:r w:rsidR="00FF0701" w:rsidRPr="003B503F">
              <w:rPr>
                <w:rFonts w:ascii="Tahoma" w:hAnsi="Tahoma" w:cs="Tahoma"/>
                <w:b w:val="0"/>
                <w:sz w:val="20"/>
              </w:rPr>
              <w:t xml:space="preserve"> zastraszenia społeczeństwa z w</w:t>
            </w:r>
            <w:r w:rsidRPr="003B503F">
              <w:rPr>
                <w:rFonts w:ascii="Tahoma" w:hAnsi="Tahoma" w:cs="Tahoma"/>
                <w:b w:val="0"/>
                <w:sz w:val="20"/>
              </w:rPr>
              <w:t>w</w:t>
            </w:r>
            <w:r w:rsidR="00FF0701" w:rsidRPr="003B503F">
              <w:rPr>
                <w:rFonts w:ascii="Tahoma" w:hAnsi="Tahoma" w:cs="Tahoma"/>
                <w:b w:val="0"/>
                <w:sz w:val="20"/>
              </w:rPr>
              <w:t>.</w:t>
            </w:r>
            <w:r w:rsidRPr="003B503F">
              <w:rPr>
                <w:rFonts w:ascii="Tahoma" w:hAnsi="Tahoma" w:cs="Tahoma"/>
                <w:b w:val="0"/>
                <w:sz w:val="20"/>
              </w:rPr>
              <w:t xml:space="preserve"> powodów.</w:t>
            </w:r>
          </w:p>
          <w:p w:rsidR="00543DAC" w:rsidRPr="003B503F" w:rsidRDefault="00543DAC" w:rsidP="001233DF">
            <w:pPr>
              <w:tabs>
                <w:tab w:val="left" w:pos="0"/>
              </w:tabs>
              <w:jc w:val="both"/>
              <w:rPr>
                <w:rFonts w:ascii="Tahoma" w:hAnsi="Tahoma" w:cs="Tahoma"/>
                <w:bCs/>
              </w:rPr>
            </w:pPr>
            <w:r w:rsidRPr="003B503F">
              <w:rPr>
                <w:rFonts w:ascii="Tahoma" w:hAnsi="Tahoma" w:cs="Tahoma"/>
                <w:bCs/>
              </w:rPr>
              <w:t xml:space="preserve">Limit odpowiedzialności: </w:t>
            </w:r>
            <w:r w:rsidR="003B503F">
              <w:rPr>
                <w:rFonts w:ascii="Tahoma" w:hAnsi="Tahoma" w:cs="Tahoma"/>
                <w:bCs/>
              </w:rPr>
              <w:t>1</w:t>
            </w:r>
            <w:r w:rsidRPr="003B503F">
              <w:rPr>
                <w:rFonts w:ascii="Tahoma" w:hAnsi="Tahoma" w:cs="Tahoma"/>
                <w:bCs/>
              </w:rPr>
              <w:t> 000 000,00 zł na jedno i wszystkie zdarzenia.</w:t>
            </w:r>
          </w:p>
          <w:p w:rsidR="00543DAC" w:rsidRPr="00452E93" w:rsidRDefault="006A15F8" w:rsidP="001233DF">
            <w:pPr>
              <w:tabs>
                <w:tab w:val="left" w:pos="0"/>
              </w:tabs>
              <w:jc w:val="both"/>
              <w:rPr>
                <w:rFonts w:ascii="Tahoma" w:hAnsi="Tahoma" w:cs="Tahoma"/>
                <w:bCs/>
                <w:highlight w:val="cyan"/>
              </w:rPr>
            </w:pPr>
            <w:r w:rsidRPr="003B503F">
              <w:rPr>
                <w:rFonts w:ascii="Tahoma" w:hAnsi="Tahoma" w:cs="Tahoma"/>
              </w:rPr>
              <w:t>Dotyczy ubezpieczenia mienia od wszystkich ryzyk oraz sprzętów elektronicznych od wszystkich ryzyk.</w:t>
            </w:r>
          </w:p>
        </w:tc>
      </w:tr>
      <w:tr w:rsidR="00543DAC" w:rsidRPr="001233DF" w:rsidTr="003C6A6E">
        <w:tc>
          <w:tcPr>
            <w:tcW w:w="709" w:type="dxa"/>
            <w:vAlign w:val="center"/>
          </w:tcPr>
          <w:p w:rsidR="00543DAC" w:rsidRPr="00C417BB" w:rsidRDefault="00543DAC" w:rsidP="00F01F1E">
            <w:pPr>
              <w:jc w:val="center"/>
              <w:rPr>
                <w:rFonts w:ascii="Tahoma" w:hAnsi="Tahoma" w:cs="Tahoma"/>
                <w:b/>
                <w:color w:val="000000"/>
                <w:szCs w:val="22"/>
              </w:rPr>
            </w:pPr>
            <w:r w:rsidRPr="00C417BB">
              <w:rPr>
                <w:rFonts w:ascii="Tahoma" w:hAnsi="Tahoma" w:cs="Tahoma"/>
                <w:b/>
                <w:color w:val="000000"/>
                <w:szCs w:val="22"/>
              </w:rPr>
              <w:lastRenderedPageBreak/>
              <w:t>46.</w:t>
            </w:r>
          </w:p>
        </w:tc>
        <w:tc>
          <w:tcPr>
            <w:tcW w:w="9356" w:type="dxa"/>
          </w:tcPr>
          <w:p w:rsidR="00543DAC" w:rsidRPr="001233DF" w:rsidRDefault="00543DAC" w:rsidP="001233DF">
            <w:pPr>
              <w:tabs>
                <w:tab w:val="left" w:pos="0"/>
              </w:tabs>
              <w:jc w:val="both"/>
              <w:rPr>
                <w:rFonts w:ascii="Tahoma" w:hAnsi="Tahoma" w:cs="Tahoma"/>
                <w:bCs/>
              </w:rPr>
            </w:pPr>
            <w:r w:rsidRPr="001233DF">
              <w:rPr>
                <w:rFonts w:ascii="Tahoma" w:hAnsi="Tahoma" w:cs="Tahoma"/>
                <w:b/>
                <w:bCs/>
              </w:rPr>
              <w:t>Klauzula zgłaszania szkód</w:t>
            </w:r>
            <w:r w:rsidRPr="001233DF">
              <w:rPr>
                <w:rFonts w:ascii="Tahoma" w:hAnsi="Tahoma" w:cs="Tahoma"/>
                <w:bCs/>
              </w:rPr>
              <w:t xml:space="preserve"> – zawiadomienie Ubezpieczyciela o szkodzie winno nastąpić niezwłocznie, nie później jednak niż w ciągu 7 dni od daty powstania szkody lub uzyskania o niej wiadomości. Dotyczy wszystkich ryzyk.</w:t>
            </w:r>
          </w:p>
        </w:tc>
      </w:tr>
      <w:tr w:rsidR="00543DAC" w:rsidRPr="001233DF" w:rsidTr="003C6A6E">
        <w:tc>
          <w:tcPr>
            <w:tcW w:w="709" w:type="dxa"/>
            <w:vAlign w:val="center"/>
          </w:tcPr>
          <w:p w:rsidR="00543DAC" w:rsidRPr="00C417BB" w:rsidRDefault="00543DAC" w:rsidP="00F01F1E">
            <w:pPr>
              <w:jc w:val="center"/>
              <w:rPr>
                <w:rFonts w:ascii="Tahoma" w:hAnsi="Tahoma" w:cs="Tahoma"/>
                <w:b/>
                <w:color w:val="000000"/>
                <w:szCs w:val="22"/>
              </w:rPr>
            </w:pPr>
            <w:r w:rsidRPr="00C417BB">
              <w:rPr>
                <w:rFonts w:ascii="Tahoma" w:hAnsi="Tahoma" w:cs="Tahoma"/>
                <w:b/>
                <w:color w:val="000000"/>
                <w:szCs w:val="22"/>
              </w:rPr>
              <w:t>47.</w:t>
            </w:r>
          </w:p>
        </w:tc>
        <w:tc>
          <w:tcPr>
            <w:tcW w:w="9356" w:type="dxa"/>
          </w:tcPr>
          <w:p w:rsidR="00543DAC" w:rsidRPr="001233DF" w:rsidRDefault="00543DAC" w:rsidP="001233DF">
            <w:pPr>
              <w:tabs>
                <w:tab w:val="left" w:pos="0"/>
              </w:tabs>
              <w:jc w:val="both"/>
              <w:rPr>
                <w:rFonts w:ascii="Tahoma" w:hAnsi="Tahoma" w:cs="Tahoma"/>
                <w:bCs/>
              </w:rPr>
            </w:pPr>
            <w:r w:rsidRPr="001233DF">
              <w:rPr>
                <w:rFonts w:ascii="Tahoma" w:hAnsi="Tahoma" w:cs="Tahoma"/>
                <w:b/>
                <w:bCs/>
              </w:rPr>
              <w:t>Klauzula transportowania</w:t>
            </w:r>
            <w:r w:rsidRPr="001233DF">
              <w:rPr>
                <w:rFonts w:ascii="Tahoma" w:hAnsi="Tahoma" w:cs="Tahoma"/>
                <w:bCs/>
              </w:rPr>
              <w:t xml:space="preserve"> – ochrona ubezpieczeniowa zostaje rozszerzona o szkody w środkach trwałych oraz sprzęcie elektronicznym stacjonarnym powstałe w czasie jego transportu pomiędzy miejscami ubezpieczeń na terytorium RP. Limit odpowiedzialności na jedno i wszystkie zdarzenia: 50 000,00 PLN. </w:t>
            </w:r>
            <w:r w:rsidR="006A15F8" w:rsidRPr="001233DF">
              <w:rPr>
                <w:rFonts w:ascii="Tahoma" w:hAnsi="Tahoma" w:cs="Tahoma"/>
              </w:rPr>
              <w:t xml:space="preserve">Dotyczy ubezpieczenia </w:t>
            </w:r>
            <w:r w:rsidR="006A15F8">
              <w:rPr>
                <w:rFonts w:ascii="Tahoma" w:hAnsi="Tahoma" w:cs="Tahoma"/>
              </w:rPr>
              <w:t>mienia od wszystkich ryzyk</w:t>
            </w:r>
            <w:r w:rsidR="006A15F8" w:rsidRPr="001233DF">
              <w:rPr>
                <w:rFonts w:ascii="Tahoma" w:hAnsi="Tahoma" w:cs="Tahoma"/>
              </w:rPr>
              <w:t xml:space="preserve"> oraz sprzętów elektronicznych od wszystkich ryzyk.</w:t>
            </w:r>
          </w:p>
        </w:tc>
      </w:tr>
      <w:tr w:rsidR="00036147" w:rsidRPr="001233DF" w:rsidTr="003C6A6E">
        <w:tc>
          <w:tcPr>
            <w:tcW w:w="709" w:type="dxa"/>
            <w:vAlign w:val="center"/>
          </w:tcPr>
          <w:p w:rsidR="00036147" w:rsidRPr="00C417BB" w:rsidRDefault="00036147" w:rsidP="00036147">
            <w:pPr>
              <w:jc w:val="center"/>
              <w:rPr>
                <w:rFonts w:ascii="Tahoma" w:hAnsi="Tahoma" w:cs="Tahoma"/>
                <w:b/>
                <w:color w:val="000000"/>
                <w:szCs w:val="22"/>
              </w:rPr>
            </w:pPr>
            <w:r w:rsidRPr="00C417BB">
              <w:rPr>
                <w:rFonts w:ascii="Tahoma" w:hAnsi="Tahoma" w:cs="Tahoma"/>
                <w:b/>
                <w:color w:val="000000"/>
                <w:szCs w:val="22"/>
              </w:rPr>
              <w:t>48.</w:t>
            </w:r>
          </w:p>
        </w:tc>
        <w:tc>
          <w:tcPr>
            <w:tcW w:w="9356" w:type="dxa"/>
          </w:tcPr>
          <w:p w:rsidR="00036147" w:rsidRPr="00CF3123" w:rsidRDefault="00036147" w:rsidP="00036147">
            <w:pPr>
              <w:jc w:val="both"/>
              <w:rPr>
                <w:rFonts w:ascii="Tahoma" w:hAnsi="Tahoma" w:cs="Tahoma"/>
                <w:lang w:eastAsia="pl-PL"/>
              </w:rPr>
            </w:pPr>
            <w:r w:rsidRPr="00CF3123">
              <w:rPr>
                <w:rFonts w:ascii="Tahoma" w:hAnsi="Tahoma" w:cs="Tahoma"/>
                <w:b/>
                <w:bCs/>
                <w:lang w:eastAsia="pl-PL"/>
              </w:rPr>
              <w:t>Klauzula kosztów dodatkowych po szkodzie</w:t>
            </w:r>
            <w:r w:rsidRPr="00CF3123">
              <w:rPr>
                <w:rFonts w:ascii="Tahoma" w:hAnsi="Tahoma" w:cs="Tahoma"/>
                <w:lang w:eastAsia="pl-PL"/>
              </w:rPr>
              <w:t xml:space="preserve"> - niniejszą klauzulą włącza się do ubezpieczenia koszty dodatkowe: holowanie pojazdu/sprzętu. Powyższe koszty poniesione przez Ubezpieczonego (potwierdzone m.in. FV za holowanie, notą obciążeniową lub innymi wyliczeniami kosztów poniesionych bezpośrednio przez Ubezpieczonego) z tytułu holowania pojazdu z miejsca zdarzenia do siedziby Ubezpieczonego lub serwisu/warsztatu, gdzie pojazd będzie naprawiany i/lub będzie przedstawiony do oględzin Ubezpieczyciela pokrywane są do wysokości 10% ponad sumę ubezpieczenia. Powyższe zapisy dotyczą również przypadków holowania pojazdów w etapach, tzn. do siedziby Ubezpieczonego, a następnie do warsztatu (inny podmiot holujący i/lub holowanie we własnym zakresie), gdzie pojazd będzie ostatecznie naprawiany (również, gdy zajdzie konieczność holowania pojazdu z jednego warsztatu do kolejnego itd.). </w:t>
            </w:r>
            <w:r w:rsidRPr="00CF3123">
              <w:rPr>
                <w:rFonts w:ascii="Tahoma" w:hAnsi="Tahoma" w:cs="Tahoma"/>
                <w:bCs/>
                <w:lang w:eastAsia="pl-PL"/>
              </w:rPr>
              <w:t>Dotyczy ubezpieczenia autocasco.</w:t>
            </w:r>
          </w:p>
        </w:tc>
      </w:tr>
      <w:tr w:rsidR="00036147" w:rsidRPr="001233DF" w:rsidTr="003C6A6E">
        <w:tc>
          <w:tcPr>
            <w:tcW w:w="709" w:type="dxa"/>
            <w:vAlign w:val="center"/>
          </w:tcPr>
          <w:p w:rsidR="00036147" w:rsidRPr="00C417BB" w:rsidRDefault="00036147" w:rsidP="00036147">
            <w:pPr>
              <w:jc w:val="center"/>
              <w:rPr>
                <w:rFonts w:ascii="Tahoma" w:hAnsi="Tahoma" w:cs="Tahoma"/>
                <w:b/>
                <w:color w:val="000000"/>
                <w:szCs w:val="22"/>
              </w:rPr>
            </w:pPr>
            <w:r w:rsidRPr="00C417BB">
              <w:rPr>
                <w:rFonts w:ascii="Tahoma" w:hAnsi="Tahoma" w:cs="Tahoma"/>
                <w:b/>
                <w:color w:val="000000"/>
                <w:szCs w:val="22"/>
              </w:rPr>
              <w:t>49.</w:t>
            </w:r>
          </w:p>
        </w:tc>
        <w:tc>
          <w:tcPr>
            <w:tcW w:w="9356" w:type="dxa"/>
          </w:tcPr>
          <w:p w:rsidR="00036147" w:rsidRPr="001233DF" w:rsidRDefault="00036147" w:rsidP="00036147">
            <w:pPr>
              <w:tabs>
                <w:tab w:val="left" w:pos="0"/>
              </w:tabs>
              <w:jc w:val="both"/>
              <w:rPr>
                <w:rFonts w:ascii="Tahoma" w:hAnsi="Tahoma" w:cs="Tahoma"/>
                <w:bCs/>
              </w:rPr>
            </w:pPr>
            <w:r w:rsidRPr="001233DF">
              <w:rPr>
                <w:rFonts w:ascii="Tahoma" w:hAnsi="Tahoma" w:cs="Tahoma"/>
                <w:b/>
                <w:bCs/>
              </w:rPr>
              <w:t>Klauzula szkód estetycznych</w:t>
            </w:r>
            <w:r w:rsidRPr="001233DF">
              <w:rPr>
                <w:rFonts w:ascii="Tahoma" w:hAnsi="Tahoma" w:cs="Tahoma"/>
                <w:bCs/>
              </w:rPr>
              <w:t xml:space="preserve"> – Ubezpieczyciel pokrywa szkody powstałe w ubezpieczonym mieniu wskutek pomalowania, w tym graffiti, zarysowania powierzchni przez osoby trzecie, a także uszkodzenia mienia przez zwierzęta. </w:t>
            </w:r>
          </w:p>
          <w:p w:rsidR="00036147" w:rsidRPr="001233DF" w:rsidRDefault="00036147" w:rsidP="00036147">
            <w:pPr>
              <w:tabs>
                <w:tab w:val="left" w:pos="0"/>
              </w:tabs>
              <w:jc w:val="both"/>
              <w:rPr>
                <w:rFonts w:ascii="Tahoma" w:hAnsi="Tahoma" w:cs="Tahoma"/>
                <w:bCs/>
              </w:rPr>
            </w:pPr>
            <w:r w:rsidRPr="001233DF">
              <w:rPr>
                <w:rFonts w:ascii="Tahoma" w:hAnsi="Tahoma" w:cs="Tahoma"/>
                <w:bCs/>
              </w:rPr>
              <w:t xml:space="preserve">Limit odpowiedzialności na jedno i wszystkie zdarzenia: </w:t>
            </w:r>
            <w:r>
              <w:rPr>
                <w:rFonts w:ascii="Tahoma" w:hAnsi="Tahoma" w:cs="Tahoma"/>
                <w:bCs/>
              </w:rPr>
              <w:t>2</w:t>
            </w:r>
            <w:r w:rsidRPr="001233DF">
              <w:rPr>
                <w:rFonts w:ascii="Tahoma" w:hAnsi="Tahoma" w:cs="Tahoma"/>
                <w:bCs/>
              </w:rPr>
              <w:t>0 000,00 PLN</w:t>
            </w:r>
            <w:r>
              <w:rPr>
                <w:rFonts w:ascii="Tahoma" w:hAnsi="Tahoma" w:cs="Tahoma"/>
                <w:bCs/>
              </w:rPr>
              <w:t xml:space="preserve"> </w:t>
            </w:r>
            <w:r w:rsidRPr="001233DF">
              <w:rPr>
                <w:rFonts w:ascii="Tahoma" w:hAnsi="Tahoma" w:cs="Tahoma"/>
                <w:bCs/>
              </w:rPr>
              <w:t>co stanowi górną granicę odpowiedzialności Ubezpieczyciela.</w:t>
            </w:r>
            <w:r w:rsidR="00223409">
              <w:rPr>
                <w:rFonts w:ascii="Tahoma" w:hAnsi="Tahoma" w:cs="Tahoma"/>
                <w:bCs/>
              </w:rPr>
              <w:t xml:space="preserve"> </w:t>
            </w:r>
            <w:r w:rsidR="00223409" w:rsidRPr="001233DF">
              <w:rPr>
                <w:rFonts w:ascii="Tahoma" w:hAnsi="Tahoma" w:cs="Tahoma"/>
              </w:rPr>
              <w:t xml:space="preserve">Dotyczy ubezpieczenia </w:t>
            </w:r>
            <w:r w:rsidR="00223409">
              <w:rPr>
                <w:rFonts w:ascii="Tahoma" w:hAnsi="Tahoma" w:cs="Tahoma"/>
              </w:rPr>
              <w:t>mienia od wszystkich ryzyk</w:t>
            </w:r>
          </w:p>
        </w:tc>
      </w:tr>
      <w:tr w:rsidR="00036147" w:rsidRPr="001233DF" w:rsidTr="003C6A6E">
        <w:tc>
          <w:tcPr>
            <w:tcW w:w="709" w:type="dxa"/>
            <w:vAlign w:val="center"/>
          </w:tcPr>
          <w:p w:rsidR="00036147" w:rsidRPr="00C417BB" w:rsidRDefault="00036147" w:rsidP="00036147">
            <w:pPr>
              <w:jc w:val="center"/>
              <w:rPr>
                <w:rFonts w:ascii="Tahoma" w:hAnsi="Tahoma" w:cs="Tahoma"/>
                <w:b/>
                <w:color w:val="000000"/>
                <w:szCs w:val="22"/>
              </w:rPr>
            </w:pPr>
            <w:r>
              <w:rPr>
                <w:rFonts w:ascii="Tahoma" w:hAnsi="Tahoma" w:cs="Tahoma"/>
                <w:b/>
                <w:color w:val="000000"/>
                <w:szCs w:val="22"/>
              </w:rPr>
              <w:t>50.</w:t>
            </w:r>
          </w:p>
        </w:tc>
        <w:tc>
          <w:tcPr>
            <w:tcW w:w="9356" w:type="dxa"/>
          </w:tcPr>
          <w:p w:rsidR="00036147" w:rsidRPr="00AF3EDB" w:rsidRDefault="00036147" w:rsidP="00036147">
            <w:pPr>
              <w:tabs>
                <w:tab w:val="left" w:pos="0"/>
              </w:tabs>
              <w:jc w:val="both"/>
              <w:rPr>
                <w:rFonts w:ascii="Tahoma" w:hAnsi="Tahoma" w:cs="Tahoma"/>
                <w:bCs/>
              </w:rPr>
            </w:pPr>
            <w:r w:rsidRPr="00AF3EDB">
              <w:rPr>
                <w:rFonts w:ascii="Tahoma" w:hAnsi="Tahoma" w:cs="Tahoma"/>
                <w:b/>
                <w:bCs/>
              </w:rPr>
              <w:t xml:space="preserve">Klauzula ciągłości ochrony dla członków OSP – </w:t>
            </w:r>
            <w:r w:rsidRPr="00AF3EDB">
              <w:rPr>
                <w:rFonts w:ascii="Tahoma" w:hAnsi="Tahoma" w:cs="Tahoma"/>
                <w:bCs/>
              </w:rPr>
              <w:t xml:space="preserve">ochroną ubezpieczeniową obejmuje się członków OSP w formie imiennej, którzy brali czynny udział w akcji ratowniczej i/lub ćwiczeniach nie posiadając wymaganych przepisami prawa aktualnych szkoleń, kursów i/lub </w:t>
            </w:r>
            <w:r w:rsidRPr="00BF3ACF">
              <w:rPr>
                <w:rFonts w:ascii="Tahoma" w:hAnsi="Tahoma" w:cs="Tahoma"/>
                <w:bCs/>
              </w:rPr>
              <w:t xml:space="preserve">badań lekarskich zgodnie z zapisami </w:t>
            </w:r>
            <w:bookmarkStart w:id="14" w:name="_Hlk500406225"/>
            <w:r w:rsidRPr="00BF3ACF">
              <w:rPr>
                <w:rFonts w:ascii="Tahoma" w:hAnsi="Tahoma" w:cs="Tahoma"/>
                <w:bCs/>
              </w:rPr>
              <w:t xml:space="preserve">ustawy z dnia 24 sierpnia 1991r. </w:t>
            </w:r>
            <w:r w:rsidR="002444C7" w:rsidRPr="00BF3ACF">
              <w:rPr>
                <w:rFonts w:ascii="Tahoma" w:hAnsi="Tahoma" w:cs="Tahoma"/>
                <w:bCs/>
              </w:rPr>
              <w:t xml:space="preserve">o ochronie przeciwpożarowej </w:t>
            </w:r>
            <w:bookmarkEnd w:id="14"/>
            <w:r w:rsidRPr="00BF3ACF">
              <w:rPr>
                <w:rFonts w:ascii="Tahoma" w:hAnsi="Tahoma" w:cs="Tahoma"/>
                <w:bCs/>
              </w:rPr>
              <w:t>(Dz.U.20</w:t>
            </w:r>
            <w:r w:rsidR="0024759B">
              <w:rPr>
                <w:rFonts w:ascii="Tahoma" w:hAnsi="Tahoma" w:cs="Tahoma"/>
                <w:bCs/>
              </w:rPr>
              <w:t>20</w:t>
            </w:r>
            <w:r w:rsidRPr="00BF3ACF">
              <w:rPr>
                <w:rFonts w:ascii="Tahoma" w:hAnsi="Tahoma" w:cs="Tahoma"/>
                <w:bCs/>
              </w:rPr>
              <w:t>.</w:t>
            </w:r>
            <w:r w:rsidR="0024759B">
              <w:rPr>
                <w:rFonts w:ascii="Tahoma" w:hAnsi="Tahoma" w:cs="Tahoma"/>
                <w:bCs/>
              </w:rPr>
              <w:t>961</w:t>
            </w:r>
            <w:r w:rsidRPr="00BF3ACF">
              <w:rPr>
                <w:rFonts w:ascii="Tahoma" w:hAnsi="Tahoma" w:cs="Tahoma"/>
                <w:bCs/>
              </w:rPr>
              <w:t xml:space="preserve"> ze zm.).</w:t>
            </w:r>
            <w:r w:rsidRPr="0068493D">
              <w:rPr>
                <w:rFonts w:ascii="Tahoma" w:hAnsi="Tahoma" w:cs="Tahoma"/>
                <w:bCs/>
              </w:rPr>
              <w:t xml:space="preserve"> Niniejsza</w:t>
            </w:r>
            <w:r w:rsidRPr="00AF3EDB">
              <w:rPr>
                <w:rFonts w:ascii="Tahoma" w:hAnsi="Tahoma" w:cs="Tahoma"/>
                <w:bCs/>
              </w:rPr>
              <w:t xml:space="preserve"> klauzula dotyczy ubezpieczenia NNW członków OSP w formie imiennej. </w:t>
            </w:r>
          </w:p>
        </w:tc>
      </w:tr>
      <w:tr w:rsidR="00036147" w:rsidRPr="001233DF" w:rsidTr="003C6A6E">
        <w:tc>
          <w:tcPr>
            <w:tcW w:w="709" w:type="dxa"/>
            <w:vAlign w:val="center"/>
          </w:tcPr>
          <w:p w:rsidR="00036147" w:rsidRPr="00C417BB" w:rsidRDefault="00036147" w:rsidP="00036147">
            <w:pPr>
              <w:jc w:val="center"/>
              <w:rPr>
                <w:rFonts w:ascii="Tahoma" w:hAnsi="Tahoma" w:cs="Tahoma"/>
                <w:b/>
                <w:color w:val="000000"/>
                <w:szCs w:val="22"/>
              </w:rPr>
            </w:pPr>
            <w:r>
              <w:rPr>
                <w:rFonts w:ascii="Tahoma" w:hAnsi="Tahoma" w:cs="Tahoma"/>
                <w:b/>
                <w:color w:val="000000"/>
                <w:szCs w:val="22"/>
              </w:rPr>
              <w:t>51.</w:t>
            </w:r>
          </w:p>
        </w:tc>
        <w:tc>
          <w:tcPr>
            <w:tcW w:w="9356" w:type="dxa"/>
          </w:tcPr>
          <w:p w:rsidR="00036147" w:rsidRPr="00AF3EDB" w:rsidRDefault="00036147" w:rsidP="00036147">
            <w:pPr>
              <w:tabs>
                <w:tab w:val="left" w:pos="0"/>
              </w:tabs>
              <w:jc w:val="both"/>
              <w:rPr>
                <w:rFonts w:ascii="Tahoma" w:hAnsi="Tahoma" w:cs="Tahoma"/>
                <w:b/>
                <w:bCs/>
              </w:rPr>
            </w:pPr>
            <w:r w:rsidRPr="00AF3EDB">
              <w:rPr>
                <w:rFonts w:ascii="Tahoma" w:hAnsi="Tahoma" w:cs="Tahoma"/>
                <w:b/>
                <w:bCs/>
              </w:rPr>
              <w:t xml:space="preserve">Klauzula automatycznego włączenia do ubezpieczenia członków OSP – </w:t>
            </w:r>
            <w:r w:rsidRPr="00AF3EDB">
              <w:rPr>
                <w:rFonts w:ascii="Tahoma" w:hAnsi="Tahoma" w:cs="Tahoma"/>
                <w:bCs/>
              </w:rPr>
              <w:t>niniejszą klauzula włącza się do ochrony członków OSP biorących udział w akcji ratowniczej i/</w:t>
            </w:r>
            <w:r w:rsidRPr="00BF3ACF">
              <w:rPr>
                <w:rFonts w:ascii="Tahoma" w:hAnsi="Tahoma" w:cs="Tahoma"/>
                <w:bCs/>
              </w:rPr>
              <w:t>lub ćwiczeniach, którzy zgodnie z wymogami przepisów ustawy z dnia 24 sierpnia 1991r. o ochronie przeciwpożarowej (Dz.U. 20</w:t>
            </w:r>
            <w:r w:rsidR="0024759B">
              <w:rPr>
                <w:rFonts w:ascii="Tahoma" w:hAnsi="Tahoma" w:cs="Tahoma"/>
                <w:bCs/>
              </w:rPr>
              <w:t>20</w:t>
            </w:r>
            <w:r w:rsidRPr="00BF3ACF">
              <w:rPr>
                <w:rFonts w:ascii="Tahoma" w:hAnsi="Tahoma" w:cs="Tahoma"/>
                <w:bCs/>
              </w:rPr>
              <w:t>.</w:t>
            </w:r>
            <w:r w:rsidR="0024759B">
              <w:rPr>
                <w:rFonts w:ascii="Tahoma" w:hAnsi="Tahoma" w:cs="Tahoma"/>
                <w:bCs/>
              </w:rPr>
              <w:t>961</w:t>
            </w:r>
            <w:r w:rsidRPr="00BF3ACF">
              <w:rPr>
                <w:rFonts w:ascii="Tahoma" w:hAnsi="Tahoma" w:cs="Tahoma"/>
                <w:bCs/>
              </w:rPr>
              <w:t xml:space="preserve"> ze zm.) posiadali aktualne kursy i szkolenia wraz z badaniami lekarskimi uprawniającymi do uczestnictwa w wyżej wskazanych akcjach, a którzy nie zostali zgłoszeni przez ubezpieczającego do ubezpieczenia (w tym także osoby, które uzyskały uprawnienia w okr</w:t>
            </w:r>
            <w:r w:rsidRPr="00AF3EDB">
              <w:rPr>
                <w:rFonts w:ascii="Tahoma" w:hAnsi="Tahoma" w:cs="Tahoma"/>
                <w:bCs/>
              </w:rPr>
              <w:t>esie ubezpieczenia). Automatycznie ubezpieczeniem bez naliczenia składki obejmuje się maksymalnie 10% łącznej liczby dotychczas ubezpieczonych członków OSP. Powyżej wskazanego limitu składkę za ochronę nalicza się zgodnie ze stawką przyjętą w przetargu w przeliczeniu „pro rata temporis” za okres udzielonej ochrony w ciągu 30 dni po zakończeniu okresu ubezpieczenia. Pozostały zakres oraz warunki ubezpieczenia pozostają bez zmian. Niniejsza klauzula dotyczy ubezpieczenia NNW członków OSP w formie imiennej.</w:t>
            </w:r>
          </w:p>
        </w:tc>
      </w:tr>
      <w:tr w:rsidR="00036147" w:rsidRPr="001233DF" w:rsidTr="003C6A6E">
        <w:tc>
          <w:tcPr>
            <w:tcW w:w="709" w:type="dxa"/>
            <w:vAlign w:val="center"/>
          </w:tcPr>
          <w:p w:rsidR="00036147" w:rsidRPr="00C417BB" w:rsidRDefault="00036147" w:rsidP="00036147">
            <w:pPr>
              <w:jc w:val="center"/>
              <w:rPr>
                <w:rFonts w:ascii="Tahoma" w:hAnsi="Tahoma" w:cs="Tahoma"/>
                <w:b/>
                <w:color w:val="000000"/>
                <w:szCs w:val="22"/>
              </w:rPr>
            </w:pPr>
            <w:r>
              <w:rPr>
                <w:rFonts w:ascii="Tahoma" w:hAnsi="Tahoma" w:cs="Tahoma"/>
                <w:b/>
                <w:color w:val="000000"/>
                <w:szCs w:val="22"/>
              </w:rPr>
              <w:t>52.</w:t>
            </w:r>
          </w:p>
        </w:tc>
        <w:tc>
          <w:tcPr>
            <w:tcW w:w="9356" w:type="dxa"/>
          </w:tcPr>
          <w:p w:rsidR="00036147" w:rsidRDefault="00036147" w:rsidP="00036147">
            <w:pPr>
              <w:tabs>
                <w:tab w:val="left" w:pos="0"/>
              </w:tabs>
              <w:jc w:val="both"/>
              <w:rPr>
                <w:rFonts w:ascii="Tahoma" w:hAnsi="Tahoma" w:cs="Tahoma"/>
                <w:b/>
                <w:bCs/>
              </w:rPr>
            </w:pPr>
            <w:r>
              <w:rPr>
                <w:rFonts w:ascii="Tahoma" w:hAnsi="Tahoma" w:cs="Tahoma"/>
                <w:b/>
                <w:bCs/>
              </w:rPr>
              <w:t xml:space="preserve">Klauzula rozszerzenia ochrony o szkody w stanie nietrzeźwości, po spożyciu alkoholu lub innych środków odurzających – </w:t>
            </w:r>
            <w:r>
              <w:rPr>
                <w:rFonts w:ascii="Tahoma" w:hAnsi="Tahoma" w:cs="Tahoma"/>
                <w:bCs/>
              </w:rPr>
              <w:t>U</w:t>
            </w:r>
            <w:r w:rsidRPr="0075159A">
              <w:rPr>
                <w:rFonts w:ascii="Tahoma" w:hAnsi="Tahoma" w:cs="Tahoma"/>
                <w:bCs/>
              </w:rPr>
              <w:t>bezpieczyciel włącza do odpowiedzialności szkody powstałe w stanie nietrzeźwości lub po spożyciu alkoholu, narkotyków lub innych środków odurzających.</w:t>
            </w:r>
            <w:r>
              <w:rPr>
                <w:rFonts w:ascii="Tahoma" w:hAnsi="Tahoma" w:cs="Tahoma"/>
                <w:b/>
                <w:bCs/>
              </w:rPr>
              <w:t xml:space="preserve"> </w:t>
            </w:r>
            <w:r w:rsidRPr="007F5D3D">
              <w:rPr>
                <w:rFonts w:ascii="Tahoma" w:hAnsi="Tahoma" w:cs="Tahoma"/>
                <w:bCs/>
              </w:rPr>
              <w:t>Pozostałe warunki oraz zakres</w:t>
            </w:r>
            <w:r>
              <w:rPr>
                <w:rFonts w:ascii="Tahoma" w:hAnsi="Tahoma" w:cs="Tahoma"/>
                <w:bCs/>
              </w:rPr>
              <w:t xml:space="preserve"> ubezpieczenia</w:t>
            </w:r>
            <w:r w:rsidRPr="007F5D3D">
              <w:rPr>
                <w:rFonts w:ascii="Tahoma" w:hAnsi="Tahoma" w:cs="Tahoma"/>
                <w:bCs/>
              </w:rPr>
              <w:t xml:space="preserve"> pozostają bez zmian. </w:t>
            </w:r>
            <w:r>
              <w:rPr>
                <w:rFonts w:ascii="Tahoma" w:hAnsi="Tahoma" w:cs="Tahoma"/>
                <w:bCs/>
              </w:rPr>
              <w:t>Niniejsza klauzula dotyczy ubezpieczenia NNW członków OSP w formie imiennej.</w:t>
            </w:r>
          </w:p>
        </w:tc>
      </w:tr>
    </w:tbl>
    <w:p w:rsidR="00E322FD" w:rsidRDefault="0093781B" w:rsidP="0093781B">
      <w:pPr>
        <w:pStyle w:val="Tekstpodstawowy22"/>
        <w:tabs>
          <w:tab w:val="left" w:pos="0"/>
        </w:tabs>
        <w:ind w:left="360" w:firstLine="0"/>
        <w:rPr>
          <w:rFonts w:ascii="Tahoma" w:hAnsi="Tahoma" w:cs="Tahoma"/>
          <w:b/>
          <w:sz w:val="22"/>
          <w:szCs w:val="22"/>
          <w:u w:val="single"/>
        </w:rPr>
      </w:pPr>
      <w:r>
        <w:rPr>
          <w:rFonts w:ascii="Tahoma" w:hAnsi="Tahoma" w:cs="Tahoma"/>
          <w:sz w:val="20"/>
        </w:rPr>
        <w:br w:type="page"/>
      </w:r>
      <w:r w:rsidR="00A721C2" w:rsidRPr="00E7323E">
        <w:rPr>
          <w:rFonts w:ascii="Tahoma" w:hAnsi="Tahoma" w:cs="Tahoma"/>
          <w:b/>
          <w:sz w:val="22"/>
          <w:szCs w:val="22"/>
          <w:u w:val="single"/>
        </w:rPr>
        <w:lastRenderedPageBreak/>
        <w:t xml:space="preserve">II.  </w:t>
      </w:r>
      <w:r w:rsidR="00B36D05" w:rsidRPr="00E7323E">
        <w:rPr>
          <w:rFonts w:ascii="Tahoma" w:hAnsi="Tahoma" w:cs="Tahoma"/>
          <w:b/>
          <w:sz w:val="22"/>
          <w:szCs w:val="22"/>
          <w:u w:val="single"/>
        </w:rPr>
        <w:t>Z</w:t>
      </w:r>
      <w:r w:rsidR="00E322FD" w:rsidRPr="00E7323E">
        <w:rPr>
          <w:rFonts w:ascii="Tahoma" w:hAnsi="Tahoma" w:cs="Tahoma"/>
          <w:b/>
          <w:sz w:val="22"/>
          <w:szCs w:val="22"/>
          <w:u w:val="single"/>
        </w:rPr>
        <w:t>AŁOŻENIA DO POSZCZEGÓLNYCH RODZAJÓW UBEZPIECZEŃ:</w:t>
      </w:r>
    </w:p>
    <w:p w:rsidR="00A721C2" w:rsidRPr="00A721C2" w:rsidRDefault="00A721C2" w:rsidP="0093781B">
      <w:pPr>
        <w:pStyle w:val="Tekstpodstawowy22"/>
        <w:tabs>
          <w:tab w:val="left" w:pos="0"/>
        </w:tabs>
        <w:ind w:left="360" w:firstLine="0"/>
        <w:rPr>
          <w:rFonts w:ascii="Tahoma" w:hAnsi="Tahoma" w:cs="Tahoma"/>
          <w:b/>
          <w:sz w:val="22"/>
          <w:szCs w:val="22"/>
          <w:u w:val="single"/>
        </w:rPr>
      </w:pPr>
    </w:p>
    <w:p w:rsidR="00E322FD" w:rsidRPr="004919B3" w:rsidRDefault="00E322FD">
      <w:pPr>
        <w:rPr>
          <w:rFonts w:ascii="Tahoma" w:hAnsi="Tahoma" w:cs="Tahoma"/>
        </w:rPr>
      </w:pPr>
    </w:p>
    <w:p w:rsidR="00E322FD" w:rsidRPr="004919B3" w:rsidRDefault="00E322FD">
      <w:pPr>
        <w:jc w:val="both"/>
        <w:rPr>
          <w:rFonts w:ascii="Tahoma" w:hAnsi="Tahoma" w:cs="Tahoma"/>
        </w:rPr>
      </w:pPr>
      <w:r w:rsidRPr="004919B3">
        <w:rPr>
          <w:rFonts w:ascii="Tahoma" w:hAnsi="Tahoma" w:cs="Tahoma"/>
        </w:rPr>
        <w:t>Zakres opisany poniżej jest zakresem minimalnym. Jeżeli w ogólnych warunkach ubezpieczeń znajdują się dodatkowe uregulowania, z których wynika, że zakres ubezpieczeń jest szerszy od proponowanego poniżej to automatycznie zostają włączone do ochrony ubezpieczeniowej.</w:t>
      </w:r>
    </w:p>
    <w:p w:rsidR="00E322FD" w:rsidRPr="004919B3" w:rsidRDefault="00E322FD">
      <w:pPr>
        <w:jc w:val="both"/>
        <w:rPr>
          <w:rFonts w:ascii="Tahoma" w:hAnsi="Tahoma" w:cs="Tahoma"/>
        </w:rPr>
      </w:pPr>
    </w:p>
    <w:p w:rsidR="00E322FD" w:rsidRPr="004919B3" w:rsidRDefault="00E322FD">
      <w:pPr>
        <w:jc w:val="both"/>
        <w:rPr>
          <w:rFonts w:ascii="Tahoma" w:hAnsi="Tahoma" w:cs="Tahoma"/>
        </w:rPr>
      </w:pPr>
      <w:r w:rsidRPr="004919B3">
        <w:rPr>
          <w:rFonts w:ascii="Tahoma" w:hAnsi="Tahoma" w:cs="Tahoma"/>
        </w:rPr>
        <w:t xml:space="preserve">W przypadku wystawiania polis krótkoterminowych składka będzie wyliczana pro rata temporis </w:t>
      </w:r>
      <w:r w:rsidRPr="004919B3">
        <w:rPr>
          <w:rFonts w:ascii="Tahoma" w:hAnsi="Tahoma" w:cs="Tahoma"/>
        </w:rPr>
        <w:br/>
        <w:t xml:space="preserve">za każdy dzień rzeczywiście udzielanej ochrony. </w:t>
      </w:r>
    </w:p>
    <w:p w:rsidR="00E322FD" w:rsidRPr="004919B3" w:rsidRDefault="00E322FD">
      <w:pPr>
        <w:jc w:val="both"/>
        <w:rPr>
          <w:rFonts w:ascii="Tahoma" w:hAnsi="Tahoma" w:cs="Tahoma"/>
        </w:rPr>
      </w:pPr>
    </w:p>
    <w:p w:rsidR="00E322FD" w:rsidRPr="004919B3" w:rsidRDefault="00E322FD">
      <w:pPr>
        <w:jc w:val="both"/>
        <w:rPr>
          <w:rFonts w:ascii="Tahoma" w:hAnsi="Tahoma" w:cs="Tahoma"/>
        </w:rPr>
      </w:pPr>
      <w:r w:rsidRPr="004919B3">
        <w:rPr>
          <w:rFonts w:ascii="Tahoma" w:hAnsi="Tahoma" w:cs="Tahoma"/>
        </w:rPr>
        <w:t>Sumy ubezpieczenia określone w Specyfikacji i załącznikach zawierają podatek VAT – o ile nie wskazano inaczej. Ubezpieczyciel wypłaca odszkodowanie wraz z podatkiem VAT, bez konieczności przedłożenia oryginału faktury</w:t>
      </w:r>
      <w:r w:rsidR="004908DF">
        <w:rPr>
          <w:rFonts w:ascii="Tahoma" w:hAnsi="Tahoma" w:cs="Tahoma"/>
        </w:rPr>
        <w:t xml:space="preserve"> (skan faktury, ewentualnie kopia faktury potwierdzona za zgodność z oryginałem przez poszkodowanego)</w:t>
      </w:r>
      <w:r w:rsidRPr="004919B3">
        <w:rPr>
          <w:rFonts w:ascii="Tahoma" w:hAnsi="Tahoma" w:cs="Tahoma"/>
        </w:rPr>
        <w:t>.</w:t>
      </w:r>
    </w:p>
    <w:p w:rsidR="00E322FD" w:rsidRDefault="00E322FD">
      <w:pPr>
        <w:rPr>
          <w:rFonts w:ascii="Tahoma" w:hAnsi="Tahoma" w:cs="Tahoma"/>
          <w:color w:val="FF0000"/>
        </w:rPr>
      </w:pPr>
    </w:p>
    <w:p w:rsidR="003C6A6E" w:rsidRDefault="003C6A6E" w:rsidP="003C6A6E">
      <w:pPr>
        <w:jc w:val="both"/>
        <w:rPr>
          <w:rFonts w:ascii="Tahoma" w:hAnsi="Tahoma" w:cs="Tahoma"/>
        </w:rPr>
      </w:pPr>
      <w:bookmarkStart w:id="15" w:name="_Hlk47428793"/>
      <w:r w:rsidRPr="00AF3EDB">
        <w:rPr>
          <w:rFonts w:ascii="Tahoma" w:hAnsi="Tahoma" w:cs="Tahoma"/>
        </w:rPr>
        <w:t xml:space="preserve">Stawki przyjęte w przedstawionej ofercie będą takie same przez cały okres trwania umowy, w każdym okresie ubezpieczenia. </w:t>
      </w:r>
      <w:bookmarkEnd w:id="15"/>
      <w:r w:rsidRPr="00AF3EDB">
        <w:rPr>
          <w:rFonts w:ascii="Tahoma" w:hAnsi="Tahoma" w:cs="Tahoma"/>
        </w:rPr>
        <w:t>W przypadku zmiany wysokości sum ubezpieczenia (zwiększenia lub jej zmniejszenia) składka zostanie przeliczona przy bezwzględnym zachowaniu wysokości stawek w każdym okresie ubezpieczenia. Powyższe dotyczy również ubezpieczeń komunikacyjnych.</w:t>
      </w:r>
      <w:r>
        <w:rPr>
          <w:rFonts w:ascii="Tahoma" w:hAnsi="Tahoma" w:cs="Tahoma"/>
        </w:rPr>
        <w:t xml:space="preserve"> </w:t>
      </w:r>
    </w:p>
    <w:p w:rsidR="003C6A6E" w:rsidRDefault="003C6A6E">
      <w:pPr>
        <w:rPr>
          <w:rFonts w:ascii="Tahoma" w:hAnsi="Tahoma" w:cs="Tahoma"/>
          <w:b/>
          <w:sz w:val="24"/>
          <w:szCs w:val="24"/>
          <w:u w:val="single"/>
        </w:rPr>
      </w:pPr>
    </w:p>
    <w:p w:rsidR="004919B3" w:rsidRPr="006B73CC" w:rsidRDefault="004919B3">
      <w:pPr>
        <w:rPr>
          <w:rFonts w:ascii="Tahoma" w:hAnsi="Tahoma" w:cs="Tahoma"/>
          <w:b/>
          <w:sz w:val="24"/>
          <w:szCs w:val="24"/>
          <w:u w:val="single"/>
        </w:rPr>
      </w:pPr>
      <w:r w:rsidRPr="006B73CC">
        <w:rPr>
          <w:rFonts w:ascii="Tahoma" w:hAnsi="Tahoma" w:cs="Tahoma"/>
          <w:b/>
          <w:sz w:val="24"/>
          <w:szCs w:val="24"/>
          <w:u w:val="single"/>
        </w:rPr>
        <w:t>CZEŚĆ I ZAMÓWIENIA</w:t>
      </w:r>
    </w:p>
    <w:p w:rsidR="004919B3" w:rsidRDefault="004919B3">
      <w:pPr>
        <w:rPr>
          <w:rFonts w:ascii="Tahoma" w:hAnsi="Tahoma" w:cs="Tahoma"/>
          <w:b/>
          <w:sz w:val="24"/>
          <w:szCs w:val="24"/>
          <w:u w:val="single"/>
        </w:rPr>
      </w:pPr>
    </w:p>
    <w:p w:rsidR="00A721C2" w:rsidRPr="00A721C2" w:rsidRDefault="00A721C2">
      <w:pPr>
        <w:rPr>
          <w:rFonts w:ascii="Tahoma" w:hAnsi="Tahoma" w:cs="Tahoma"/>
          <w:b/>
          <w:u w:val="single"/>
        </w:rPr>
      </w:pPr>
      <w:r w:rsidRPr="00A721C2">
        <w:rPr>
          <w:rFonts w:ascii="Tahoma" w:hAnsi="Tahoma" w:cs="Tahoma"/>
          <w:b/>
          <w:u w:val="single"/>
        </w:rPr>
        <w:t>SPOSÓB PRZYGOTOWANIA POLIS:</w:t>
      </w:r>
    </w:p>
    <w:p w:rsidR="00A721C2" w:rsidRPr="006B73CC" w:rsidRDefault="00A721C2">
      <w:pPr>
        <w:rPr>
          <w:rFonts w:ascii="Tahoma" w:hAnsi="Tahoma" w:cs="Tahoma"/>
          <w:b/>
          <w:sz w:val="24"/>
          <w:szCs w:val="24"/>
          <w:u w:val="single"/>
        </w:rPr>
      </w:pPr>
    </w:p>
    <w:p w:rsidR="00442BB1" w:rsidRPr="00B0730F" w:rsidRDefault="00442BB1" w:rsidP="00442BB1">
      <w:pPr>
        <w:numPr>
          <w:ilvl w:val="0"/>
          <w:numId w:val="1"/>
        </w:numPr>
        <w:jc w:val="both"/>
        <w:rPr>
          <w:rFonts w:ascii="Tahoma" w:hAnsi="Tahoma" w:cs="Tahoma"/>
          <w:b/>
        </w:rPr>
      </w:pPr>
      <w:r w:rsidRPr="00B0730F">
        <w:rPr>
          <w:rFonts w:ascii="Tahoma" w:hAnsi="Tahoma" w:cs="Tahoma"/>
        </w:rPr>
        <w:t xml:space="preserve">Polisy ubezpieczeniowe w ubezpieczeniach majątkowych będą wystawiane indywidualnie dla każdej jednostki na </w:t>
      </w:r>
      <w:r w:rsidRPr="00B0730F">
        <w:rPr>
          <w:rFonts w:ascii="Tahoma" w:hAnsi="Tahoma" w:cs="Tahoma"/>
          <w:b/>
        </w:rPr>
        <w:t xml:space="preserve">okres 12 miesięcy </w:t>
      </w:r>
      <w:r w:rsidRPr="00B0730F">
        <w:rPr>
          <w:rFonts w:ascii="Tahoma" w:hAnsi="Tahoma" w:cs="Tahoma"/>
        </w:rPr>
        <w:t>z uwzględnieniem aktualnie obowiązujących polis:</w:t>
      </w:r>
    </w:p>
    <w:p w:rsidR="00442BB1" w:rsidRPr="00B0730F" w:rsidRDefault="00442BB1" w:rsidP="00442BB1">
      <w:pPr>
        <w:pStyle w:val="Akapitzlist"/>
        <w:rPr>
          <w:rFonts w:ascii="Tahoma" w:hAnsi="Tahoma" w:cs="Tahoma"/>
          <w:b/>
        </w:rPr>
      </w:pPr>
    </w:p>
    <w:p w:rsidR="00442BB1" w:rsidRPr="00B0730F" w:rsidRDefault="00442BB1" w:rsidP="00442BB1">
      <w:pPr>
        <w:numPr>
          <w:ilvl w:val="0"/>
          <w:numId w:val="1"/>
        </w:numPr>
        <w:jc w:val="both"/>
        <w:rPr>
          <w:rFonts w:ascii="Tahoma" w:hAnsi="Tahoma" w:cs="Tahoma"/>
          <w:b/>
        </w:rPr>
      </w:pPr>
      <w:r w:rsidRPr="00B0730F">
        <w:rPr>
          <w:rFonts w:ascii="Tahoma" w:hAnsi="Tahoma" w:cs="Tahoma"/>
          <w:b/>
        </w:rPr>
        <w:t xml:space="preserve">od </w:t>
      </w:r>
      <w:r w:rsidR="00297C3B">
        <w:rPr>
          <w:rFonts w:ascii="Tahoma" w:hAnsi="Tahoma" w:cs="Tahoma"/>
          <w:b/>
        </w:rPr>
        <w:t>16.02</w:t>
      </w:r>
      <w:r w:rsidR="00B0730F" w:rsidRPr="00B0730F">
        <w:rPr>
          <w:rFonts w:ascii="Tahoma" w:hAnsi="Tahoma" w:cs="Tahoma"/>
          <w:b/>
        </w:rPr>
        <w:t>.</w:t>
      </w:r>
      <w:r w:rsidRPr="00B0730F">
        <w:rPr>
          <w:rFonts w:ascii="Tahoma" w:hAnsi="Tahoma" w:cs="Tahoma"/>
          <w:b/>
        </w:rPr>
        <w:t>20</w:t>
      </w:r>
      <w:r w:rsidR="007A1CF2" w:rsidRPr="00B0730F">
        <w:rPr>
          <w:rFonts w:ascii="Tahoma" w:hAnsi="Tahoma" w:cs="Tahoma"/>
          <w:b/>
        </w:rPr>
        <w:t>2</w:t>
      </w:r>
      <w:r w:rsidR="00297C3B">
        <w:rPr>
          <w:rFonts w:ascii="Tahoma" w:hAnsi="Tahoma" w:cs="Tahoma"/>
          <w:b/>
        </w:rPr>
        <w:t>1</w:t>
      </w:r>
      <w:r w:rsidRPr="00B0730F">
        <w:rPr>
          <w:rFonts w:ascii="Tahoma" w:hAnsi="Tahoma" w:cs="Tahoma"/>
          <w:b/>
        </w:rPr>
        <w:t xml:space="preserve"> r. do </w:t>
      </w:r>
      <w:r w:rsidR="00297C3B">
        <w:rPr>
          <w:rFonts w:ascii="Tahoma" w:hAnsi="Tahoma" w:cs="Tahoma"/>
          <w:b/>
        </w:rPr>
        <w:t>15.02</w:t>
      </w:r>
      <w:r w:rsidR="00B0730F" w:rsidRPr="00B0730F">
        <w:rPr>
          <w:rFonts w:ascii="Tahoma" w:hAnsi="Tahoma" w:cs="Tahoma"/>
          <w:b/>
        </w:rPr>
        <w:t>.</w:t>
      </w:r>
      <w:r w:rsidRPr="00B0730F">
        <w:rPr>
          <w:rFonts w:ascii="Tahoma" w:hAnsi="Tahoma" w:cs="Tahoma"/>
          <w:b/>
        </w:rPr>
        <w:t>20</w:t>
      </w:r>
      <w:r w:rsidR="00800925" w:rsidRPr="00B0730F">
        <w:rPr>
          <w:rFonts w:ascii="Tahoma" w:hAnsi="Tahoma" w:cs="Tahoma"/>
          <w:b/>
        </w:rPr>
        <w:t>2</w:t>
      </w:r>
      <w:r w:rsidR="00297C3B">
        <w:rPr>
          <w:rFonts w:ascii="Tahoma" w:hAnsi="Tahoma" w:cs="Tahoma"/>
          <w:b/>
        </w:rPr>
        <w:t xml:space="preserve">2 </w:t>
      </w:r>
      <w:r w:rsidRPr="00B0730F">
        <w:rPr>
          <w:rFonts w:ascii="Tahoma" w:hAnsi="Tahoma" w:cs="Tahoma"/>
          <w:b/>
        </w:rPr>
        <w:t xml:space="preserve">r. </w:t>
      </w:r>
    </w:p>
    <w:p w:rsidR="00442BB1" w:rsidRPr="00B0730F" w:rsidRDefault="00442BB1" w:rsidP="00442BB1">
      <w:pPr>
        <w:numPr>
          <w:ilvl w:val="0"/>
          <w:numId w:val="1"/>
        </w:numPr>
        <w:jc w:val="both"/>
        <w:rPr>
          <w:rFonts w:ascii="Tahoma" w:hAnsi="Tahoma" w:cs="Tahoma"/>
          <w:b/>
        </w:rPr>
      </w:pPr>
      <w:r w:rsidRPr="00B0730F">
        <w:rPr>
          <w:rFonts w:ascii="Tahoma" w:hAnsi="Tahoma" w:cs="Tahoma"/>
          <w:b/>
        </w:rPr>
        <w:t xml:space="preserve">od </w:t>
      </w:r>
      <w:r w:rsidR="00297C3B">
        <w:rPr>
          <w:rFonts w:ascii="Tahoma" w:hAnsi="Tahoma" w:cs="Tahoma"/>
          <w:b/>
        </w:rPr>
        <w:t>16.02</w:t>
      </w:r>
      <w:r w:rsidR="00B0730F" w:rsidRPr="00B0730F">
        <w:rPr>
          <w:rFonts w:ascii="Tahoma" w:hAnsi="Tahoma" w:cs="Tahoma"/>
          <w:b/>
        </w:rPr>
        <w:t>.</w:t>
      </w:r>
      <w:r w:rsidRPr="00B0730F">
        <w:rPr>
          <w:rFonts w:ascii="Tahoma" w:hAnsi="Tahoma" w:cs="Tahoma"/>
          <w:b/>
        </w:rPr>
        <w:t>20</w:t>
      </w:r>
      <w:r w:rsidR="00800925" w:rsidRPr="00B0730F">
        <w:rPr>
          <w:rFonts w:ascii="Tahoma" w:hAnsi="Tahoma" w:cs="Tahoma"/>
          <w:b/>
        </w:rPr>
        <w:t>2</w:t>
      </w:r>
      <w:r w:rsidR="00297C3B">
        <w:rPr>
          <w:rFonts w:ascii="Tahoma" w:hAnsi="Tahoma" w:cs="Tahoma"/>
          <w:b/>
        </w:rPr>
        <w:t>2</w:t>
      </w:r>
      <w:r w:rsidRPr="00B0730F">
        <w:rPr>
          <w:rFonts w:ascii="Tahoma" w:hAnsi="Tahoma" w:cs="Tahoma"/>
          <w:b/>
        </w:rPr>
        <w:t xml:space="preserve"> r. do </w:t>
      </w:r>
      <w:r w:rsidR="00297C3B">
        <w:rPr>
          <w:rFonts w:ascii="Tahoma" w:hAnsi="Tahoma" w:cs="Tahoma"/>
          <w:b/>
        </w:rPr>
        <w:t>15.02</w:t>
      </w:r>
      <w:r w:rsidR="00B0730F" w:rsidRPr="00B0730F">
        <w:rPr>
          <w:rFonts w:ascii="Tahoma" w:hAnsi="Tahoma" w:cs="Tahoma"/>
          <w:b/>
        </w:rPr>
        <w:t>.</w:t>
      </w:r>
      <w:r w:rsidRPr="00B0730F">
        <w:rPr>
          <w:rFonts w:ascii="Tahoma" w:hAnsi="Tahoma" w:cs="Tahoma"/>
          <w:b/>
        </w:rPr>
        <w:t>202</w:t>
      </w:r>
      <w:r w:rsidR="00297C3B">
        <w:rPr>
          <w:rFonts w:ascii="Tahoma" w:hAnsi="Tahoma" w:cs="Tahoma"/>
          <w:b/>
        </w:rPr>
        <w:t>3</w:t>
      </w:r>
      <w:r w:rsidRPr="00B0730F">
        <w:rPr>
          <w:rFonts w:ascii="Tahoma" w:hAnsi="Tahoma" w:cs="Tahoma"/>
          <w:b/>
        </w:rPr>
        <w:t xml:space="preserve"> r. </w:t>
      </w:r>
    </w:p>
    <w:p w:rsidR="00442BB1" w:rsidRPr="00B0730F" w:rsidRDefault="00442BB1" w:rsidP="00442BB1">
      <w:pPr>
        <w:numPr>
          <w:ilvl w:val="0"/>
          <w:numId w:val="1"/>
        </w:numPr>
        <w:jc w:val="both"/>
        <w:rPr>
          <w:rFonts w:ascii="Tahoma" w:hAnsi="Tahoma" w:cs="Tahoma"/>
          <w:b/>
        </w:rPr>
      </w:pPr>
      <w:r w:rsidRPr="00B0730F">
        <w:rPr>
          <w:rFonts w:ascii="Tahoma" w:hAnsi="Tahoma" w:cs="Tahoma"/>
          <w:b/>
        </w:rPr>
        <w:t xml:space="preserve">od </w:t>
      </w:r>
      <w:r w:rsidR="00297C3B">
        <w:rPr>
          <w:rFonts w:ascii="Tahoma" w:hAnsi="Tahoma" w:cs="Tahoma"/>
          <w:b/>
        </w:rPr>
        <w:t>16.02</w:t>
      </w:r>
      <w:r w:rsidR="00B0730F" w:rsidRPr="00B0730F">
        <w:rPr>
          <w:rFonts w:ascii="Tahoma" w:hAnsi="Tahoma" w:cs="Tahoma"/>
          <w:b/>
        </w:rPr>
        <w:t>.</w:t>
      </w:r>
      <w:r w:rsidRPr="00B0730F">
        <w:rPr>
          <w:rFonts w:ascii="Tahoma" w:hAnsi="Tahoma" w:cs="Tahoma"/>
          <w:b/>
        </w:rPr>
        <w:t>202</w:t>
      </w:r>
      <w:r w:rsidR="00297C3B">
        <w:rPr>
          <w:rFonts w:ascii="Tahoma" w:hAnsi="Tahoma" w:cs="Tahoma"/>
          <w:b/>
        </w:rPr>
        <w:t>3</w:t>
      </w:r>
      <w:r w:rsidRPr="00B0730F">
        <w:rPr>
          <w:rFonts w:ascii="Tahoma" w:hAnsi="Tahoma" w:cs="Tahoma"/>
          <w:b/>
        </w:rPr>
        <w:t xml:space="preserve"> r. do </w:t>
      </w:r>
      <w:r w:rsidR="00297C3B">
        <w:rPr>
          <w:rFonts w:ascii="Tahoma" w:hAnsi="Tahoma" w:cs="Tahoma"/>
          <w:b/>
        </w:rPr>
        <w:t>15.02</w:t>
      </w:r>
      <w:r w:rsidR="00B0730F" w:rsidRPr="00B0730F">
        <w:rPr>
          <w:rFonts w:ascii="Tahoma" w:hAnsi="Tahoma" w:cs="Tahoma"/>
          <w:b/>
        </w:rPr>
        <w:t>.</w:t>
      </w:r>
      <w:r w:rsidRPr="00B0730F">
        <w:rPr>
          <w:rFonts w:ascii="Tahoma" w:hAnsi="Tahoma" w:cs="Tahoma"/>
          <w:b/>
        </w:rPr>
        <w:t>202</w:t>
      </w:r>
      <w:r w:rsidR="00297C3B">
        <w:rPr>
          <w:rFonts w:ascii="Tahoma" w:hAnsi="Tahoma" w:cs="Tahoma"/>
          <w:b/>
        </w:rPr>
        <w:t>4</w:t>
      </w:r>
      <w:r w:rsidRPr="00B0730F">
        <w:rPr>
          <w:rFonts w:ascii="Tahoma" w:hAnsi="Tahoma" w:cs="Tahoma"/>
          <w:b/>
        </w:rPr>
        <w:t xml:space="preserve"> r. </w:t>
      </w:r>
    </w:p>
    <w:p w:rsidR="00442BB1" w:rsidRPr="00B0730F" w:rsidRDefault="00442BB1" w:rsidP="00442BB1">
      <w:pPr>
        <w:numPr>
          <w:ilvl w:val="0"/>
          <w:numId w:val="1"/>
        </w:numPr>
        <w:jc w:val="both"/>
        <w:rPr>
          <w:rFonts w:ascii="Tahoma" w:hAnsi="Tahoma" w:cs="Tahoma"/>
        </w:rPr>
      </w:pPr>
    </w:p>
    <w:p w:rsidR="00442BB1" w:rsidRPr="00B0730F" w:rsidRDefault="00442BB1" w:rsidP="00442BB1">
      <w:pPr>
        <w:numPr>
          <w:ilvl w:val="0"/>
          <w:numId w:val="1"/>
        </w:numPr>
        <w:jc w:val="both"/>
        <w:rPr>
          <w:rFonts w:ascii="Tahoma" w:hAnsi="Tahoma" w:cs="Tahoma"/>
          <w:b/>
        </w:rPr>
      </w:pPr>
      <w:r w:rsidRPr="00B0730F">
        <w:rPr>
          <w:rFonts w:ascii="Tahoma" w:hAnsi="Tahoma" w:cs="Tahoma"/>
        </w:rPr>
        <w:t xml:space="preserve">Polisy dla ubezpieczeń wspólnych np. ubezpieczenia mienia od kradzieży z włamaniem i rabunku, ubezpieczenia odpowiedzialności cywilnej i ubezpieczenia szyb od stłuczenia, wystawione zostaną po jednej polisie z każdego rodzaju ubezpieczenia obejmując ochroną wszystkie jednostki organizacyjne Zamawiającego na okresy </w:t>
      </w:r>
    </w:p>
    <w:p w:rsidR="00442BB1" w:rsidRPr="00B0730F" w:rsidRDefault="00442BB1" w:rsidP="00442BB1">
      <w:pPr>
        <w:pStyle w:val="Akapitzlist"/>
        <w:rPr>
          <w:rFonts w:ascii="Tahoma" w:hAnsi="Tahoma" w:cs="Tahoma"/>
          <w:b/>
        </w:rPr>
      </w:pPr>
    </w:p>
    <w:p w:rsidR="00297C3B" w:rsidRPr="00B0730F" w:rsidRDefault="00297C3B" w:rsidP="00297C3B">
      <w:pPr>
        <w:numPr>
          <w:ilvl w:val="0"/>
          <w:numId w:val="1"/>
        </w:numPr>
        <w:jc w:val="both"/>
        <w:rPr>
          <w:rFonts w:ascii="Tahoma" w:hAnsi="Tahoma" w:cs="Tahoma"/>
          <w:b/>
        </w:rPr>
      </w:pPr>
      <w:r w:rsidRPr="00B0730F">
        <w:rPr>
          <w:rFonts w:ascii="Tahoma" w:hAnsi="Tahoma" w:cs="Tahoma"/>
          <w:b/>
        </w:rPr>
        <w:t xml:space="preserve">od </w:t>
      </w:r>
      <w:r>
        <w:rPr>
          <w:rFonts w:ascii="Tahoma" w:hAnsi="Tahoma" w:cs="Tahoma"/>
          <w:b/>
        </w:rPr>
        <w:t>16.02</w:t>
      </w:r>
      <w:r w:rsidRPr="00B0730F">
        <w:rPr>
          <w:rFonts w:ascii="Tahoma" w:hAnsi="Tahoma" w:cs="Tahoma"/>
          <w:b/>
        </w:rPr>
        <w:t>.202</w:t>
      </w:r>
      <w:r>
        <w:rPr>
          <w:rFonts w:ascii="Tahoma" w:hAnsi="Tahoma" w:cs="Tahoma"/>
          <w:b/>
        </w:rPr>
        <w:t>1</w:t>
      </w:r>
      <w:r w:rsidRPr="00B0730F">
        <w:rPr>
          <w:rFonts w:ascii="Tahoma" w:hAnsi="Tahoma" w:cs="Tahoma"/>
          <w:b/>
        </w:rPr>
        <w:t xml:space="preserve"> r. do </w:t>
      </w:r>
      <w:r>
        <w:rPr>
          <w:rFonts w:ascii="Tahoma" w:hAnsi="Tahoma" w:cs="Tahoma"/>
          <w:b/>
        </w:rPr>
        <w:t>15.02</w:t>
      </w:r>
      <w:r w:rsidRPr="00B0730F">
        <w:rPr>
          <w:rFonts w:ascii="Tahoma" w:hAnsi="Tahoma" w:cs="Tahoma"/>
          <w:b/>
        </w:rPr>
        <w:t>.202</w:t>
      </w:r>
      <w:r>
        <w:rPr>
          <w:rFonts w:ascii="Tahoma" w:hAnsi="Tahoma" w:cs="Tahoma"/>
          <w:b/>
        </w:rPr>
        <w:t xml:space="preserve">2 </w:t>
      </w:r>
      <w:r w:rsidRPr="00B0730F">
        <w:rPr>
          <w:rFonts w:ascii="Tahoma" w:hAnsi="Tahoma" w:cs="Tahoma"/>
          <w:b/>
        </w:rPr>
        <w:t xml:space="preserve">r. </w:t>
      </w:r>
    </w:p>
    <w:p w:rsidR="00297C3B" w:rsidRPr="00B0730F" w:rsidRDefault="00297C3B" w:rsidP="00297C3B">
      <w:pPr>
        <w:numPr>
          <w:ilvl w:val="0"/>
          <w:numId w:val="1"/>
        </w:numPr>
        <w:jc w:val="both"/>
        <w:rPr>
          <w:rFonts w:ascii="Tahoma" w:hAnsi="Tahoma" w:cs="Tahoma"/>
          <w:b/>
        </w:rPr>
      </w:pPr>
      <w:r w:rsidRPr="00B0730F">
        <w:rPr>
          <w:rFonts w:ascii="Tahoma" w:hAnsi="Tahoma" w:cs="Tahoma"/>
          <w:b/>
        </w:rPr>
        <w:t xml:space="preserve">od </w:t>
      </w:r>
      <w:r>
        <w:rPr>
          <w:rFonts w:ascii="Tahoma" w:hAnsi="Tahoma" w:cs="Tahoma"/>
          <w:b/>
        </w:rPr>
        <w:t>16.02</w:t>
      </w:r>
      <w:r w:rsidRPr="00B0730F">
        <w:rPr>
          <w:rFonts w:ascii="Tahoma" w:hAnsi="Tahoma" w:cs="Tahoma"/>
          <w:b/>
        </w:rPr>
        <w:t>.202</w:t>
      </w:r>
      <w:r>
        <w:rPr>
          <w:rFonts w:ascii="Tahoma" w:hAnsi="Tahoma" w:cs="Tahoma"/>
          <w:b/>
        </w:rPr>
        <w:t>2</w:t>
      </w:r>
      <w:r w:rsidRPr="00B0730F">
        <w:rPr>
          <w:rFonts w:ascii="Tahoma" w:hAnsi="Tahoma" w:cs="Tahoma"/>
          <w:b/>
        </w:rPr>
        <w:t xml:space="preserve"> r. do </w:t>
      </w:r>
      <w:r>
        <w:rPr>
          <w:rFonts w:ascii="Tahoma" w:hAnsi="Tahoma" w:cs="Tahoma"/>
          <w:b/>
        </w:rPr>
        <w:t>15.02</w:t>
      </w:r>
      <w:r w:rsidRPr="00B0730F">
        <w:rPr>
          <w:rFonts w:ascii="Tahoma" w:hAnsi="Tahoma" w:cs="Tahoma"/>
          <w:b/>
        </w:rPr>
        <w:t>.202</w:t>
      </w:r>
      <w:r>
        <w:rPr>
          <w:rFonts w:ascii="Tahoma" w:hAnsi="Tahoma" w:cs="Tahoma"/>
          <w:b/>
        </w:rPr>
        <w:t>3</w:t>
      </w:r>
      <w:r w:rsidRPr="00B0730F">
        <w:rPr>
          <w:rFonts w:ascii="Tahoma" w:hAnsi="Tahoma" w:cs="Tahoma"/>
          <w:b/>
        </w:rPr>
        <w:t xml:space="preserve"> r. </w:t>
      </w:r>
    </w:p>
    <w:p w:rsidR="00297C3B" w:rsidRPr="00B0730F" w:rsidRDefault="00297C3B" w:rsidP="00297C3B">
      <w:pPr>
        <w:numPr>
          <w:ilvl w:val="0"/>
          <w:numId w:val="1"/>
        </w:numPr>
        <w:jc w:val="both"/>
        <w:rPr>
          <w:rFonts w:ascii="Tahoma" w:hAnsi="Tahoma" w:cs="Tahoma"/>
          <w:b/>
        </w:rPr>
      </w:pPr>
      <w:r w:rsidRPr="00B0730F">
        <w:rPr>
          <w:rFonts w:ascii="Tahoma" w:hAnsi="Tahoma" w:cs="Tahoma"/>
          <w:b/>
        </w:rPr>
        <w:t xml:space="preserve">od </w:t>
      </w:r>
      <w:r>
        <w:rPr>
          <w:rFonts w:ascii="Tahoma" w:hAnsi="Tahoma" w:cs="Tahoma"/>
          <w:b/>
        </w:rPr>
        <w:t>16.02</w:t>
      </w:r>
      <w:r w:rsidRPr="00B0730F">
        <w:rPr>
          <w:rFonts w:ascii="Tahoma" w:hAnsi="Tahoma" w:cs="Tahoma"/>
          <w:b/>
        </w:rPr>
        <w:t>.202</w:t>
      </w:r>
      <w:r>
        <w:rPr>
          <w:rFonts w:ascii="Tahoma" w:hAnsi="Tahoma" w:cs="Tahoma"/>
          <w:b/>
        </w:rPr>
        <w:t>3</w:t>
      </w:r>
      <w:r w:rsidRPr="00B0730F">
        <w:rPr>
          <w:rFonts w:ascii="Tahoma" w:hAnsi="Tahoma" w:cs="Tahoma"/>
          <w:b/>
        </w:rPr>
        <w:t xml:space="preserve"> r. do </w:t>
      </w:r>
      <w:r>
        <w:rPr>
          <w:rFonts w:ascii="Tahoma" w:hAnsi="Tahoma" w:cs="Tahoma"/>
          <w:b/>
        </w:rPr>
        <w:t>15.02</w:t>
      </w:r>
      <w:r w:rsidRPr="00B0730F">
        <w:rPr>
          <w:rFonts w:ascii="Tahoma" w:hAnsi="Tahoma" w:cs="Tahoma"/>
          <w:b/>
        </w:rPr>
        <w:t>.202</w:t>
      </w:r>
      <w:r>
        <w:rPr>
          <w:rFonts w:ascii="Tahoma" w:hAnsi="Tahoma" w:cs="Tahoma"/>
          <w:b/>
        </w:rPr>
        <w:t>4</w:t>
      </w:r>
      <w:r w:rsidRPr="00B0730F">
        <w:rPr>
          <w:rFonts w:ascii="Tahoma" w:hAnsi="Tahoma" w:cs="Tahoma"/>
          <w:b/>
        </w:rPr>
        <w:t xml:space="preserve"> r. </w:t>
      </w:r>
    </w:p>
    <w:p w:rsidR="00800925" w:rsidRDefault="00800925" w:rsidP="00442BB1">
      <w:pPr>
        <w:ind w:left="432"/>
        <w:jc w:val="both"/>
        <w:rPr>
          <w:rFonts w:ascii="Tahoma" w:hAnsi="Tahoma" w:cs="Tahoma"/>
        </w:rPr>
      </w:pPr>
    </w:p>
    <w:p w:rsidR="00442BB1" w:rsidRPr="00B4501C" w:rsidRDefault="00442BB1" w:rsidP="00442BB1">
      <w:pPr>
        <w:ind w:left="432"/>
        <w:jc w:val="both"/>
        <w:rPr>
          <w:rFonts w:ascii="Tahoma" w:hAnsi="Tahoma" w:cs="Tahoma"/>
        </w:rPr>
      </w:pPr>
      <w:r w:rsidRPr="00B4501C">
        <w:rPr>
          <w:rFonts w:ascii="Tahoma" w:hAnsi="Tahoma" w:cs="Tahoma"/>
        </w:rPr>
        <w:t>Na wniosek pełnomocnika Zamawiającego zostaną przygotowane przez ubezpieczyciela noty obciążeniowe do polis wspólnych z podziałem składki na poszczególne jednostki zamawiającego, które muszą zostać zaakceptowane przez pełnomocnika Zamawiającego.</w:t>
      </w:r>
    </w:p>
    <w:p w:rsidR="00442BB1" w:rsidRPr="00EB63B3" w:rsidRDefault="00442BB1" w:rsidP="00442BB1">
      <w:pPr>
        <w:ind w:left="432"/>
        <w:jc w:val="both"/>
        <w:rPr>
          <w:rFonts w:ascii="Tahoma" w:hAnsi="Tahoma" w:cs="Tahoma"/>
          <w:color w:val="FF0000"/>
        </w:rPr>
      </w:pPr>
    </w:p>
    <w:p w:rsidR="00442BB1" w:rsidRPr="00B4501C" w:rsidRDefault="00442BB1" w:rsidP="00442BB1">
      <w:pPr>
        <w:ind w:left="432"/>
        <w:jc w:val="both"/>
        <w:rPr>
          <w:rFonts w:ascii="Tahoma" w:hAnsi="Tahoma" w:cs="Tahoma"/>
        </w:rPr>
      </w:pPr>
      <w:r w:rsidRPr="00B4501C">
        <w:rPr>
          <w:rFonts w:ascii="Tahoma" w:hAnsi="Tahoma" w:cs="Tahoma"/>
        </w:rPr>
        <w:t xml:space="preserve">W przypadku posiadania przez ubezpieczonych </w:t>
      </w:r>
      <w:r w:rsidRPr="00B0730F">
        <w:rPr>
          <w:rFonts w:ascii="Tahoma" w:hAnsi="Tahoma" w:cs="Tahoma"/>
        </w:rPr>
        <w:t xml:space="preserve">aktualnie obowiązujących polis ubezpieczeniowych zawartych przed rozpoczęciem głównego okresu ubezpieczenia tj. przed </w:t>
      </w:r>
      <w:r w:rsidR="00297C3B">
        <w:rPr>
          <w:rFonts w:ascii="Tahoma" w:hAnsi="Tahoma" w:cs="Tahoma"/>
        </w:rPr>
        <w:t>16.02</w:t>
      </w:r>
      <w:r w:rsidR="00B0730F" w:rsidRPr="00B0730F">
        <w:rPr>
          <w:rFonts w:ascii="Tahoma" w:hAnsi="Tahoma" w:cs="Tahoma"/>
        </w:rPr>
        <w:t>.</w:t>
      </w:r>
      <w:r w:rsidRPr="00B0730F">
        <w:rPr>
          <w:rFonts w:ascii="Tahoma" w:hAnsi="Tahoma" w:cs="Tahoma"/>
        </w:rPr>
        <w:t>20</w:t>
      </w:r>
      <w:r w:rsidR="007A1CF2" w:rsidRPr="00B0730F">
        <w:rPr>
          <w:rFonts w:ascii="Tahoma" w:hAnsi="Tahoma" w:cs="Tahoma"/>
        </w:rPr>
        <w:t>2</w:t>
      </w:r>
      <w:r w:rsidR="00297C3B">
        <w:rPr>
          <w:rFonts w:ascii="Tahoma" w:hAnsi="Tahoma" w:cs="Tahoma"/>
        </w:rPr>
        <w:t>1</w:t>
      </w:r>
      <w:r w:rsidRPr="00B0730F">
        <w:rPr>
          <w:rFonts w:ascii="Tahoma" w:hAnsi="Tahoma" w:cs="Tahoma"/>
        </w:rPr>
        <w:t>r., ubezpieczyciel zobowiązany jest te polisy uwzględnić, rozliczając składki za czas faktycznej</w:t>
      </w:r>
      <w:r w:rsidRPr="00B4501C">
        <w:rPr>
          <w:rFonts w:ascii="Tahoma" w:hAnsi="Tahoma" w:cs="Tahoma"/>
        </w:rPr>
        <w:t xml:space="preserve"> ochrony (dotyczy także sytuacji ujawnienia istniejącej polisy po rozstrzygnięciu przetargu). </w:t>
      </w:r>
    </w:p>
    <w:p w:rsidR="00442BB1" w:rsidRPr="00B4501C" w:rsidRDefault="00442BB1" w:rsidP="00442BB1">
      <w:pPr>
        <w:ind w:left="432"/>
        <w:jc w:val="both"/>
        <w:rPr>
          <w:rFonts w:ascii="Tahoma" w:hAnsi="Tahoma" w:cs="Tahoma"/>
        </w:rPr>
      </w:pPr>
    </w:p>
    <w:p w:rsidR="00A721C2" w:rsidRPr="00B4501C" w:rsidRDefault="00A721C2" w:rsidP="00A721C2">
      <w:pPr>
        <w:pStyle w:val="WW-Tekstpodstawowy3"/>
        <w:numPr>
          <w:ilvl w:val="0"/>
          <w:numId w:val="1"/>
        </w:numPr>
        <w:tabs>
          <w:tab w:val="left" w:pos="2127"/>
        </w:tabs>
        <w:rPr>
          <w:rFonts w:ascii="Tahoma" w:hAnsi="Tahoma" w:cs="Tahoma"/>
          <w:sz w:val="20"/>
        </w:rPr>
      </w:pPr>
      <w:r w:rsidRPr="00B4501C">
        <w:rPr>
          <w:rFonts w:ascii="Tahoma" w:hAnsi="Tahoma" w:cs="Tahoma"/>
          <w:sz w:val="20"/>
        </w:rPr>
        <w:t>SPOSÓB PŁATNOŚCI SKŁADKI:</w:t>
      </w:r>
    </w:p>
    <w:p w:rsidR="00A721C2" w:rsidRPr="00B4501C" w:rsidRDefault="00A721C2" w:rsidP="00A721C2">
      <w:pPr>
        <w:pStyle w:val="WW-Tekstpodstawowy3"/>
        <w:numPr>
          <w:ilvl w:val="0"/>
          <w:numId w:val="1"/>
        </w:numPr>
        <w:tabs>
          <w:tab w:val="left" w:pos="2127"/>
        </w:tabs>
        <w:rPr>
          <w:rFonts w:ascii="Tahoma" w:hAnsi="Tahoma" w:cs="Tahoma"/>
          <w:sz w:val="20"/>
        </w:rPr>
      </w:pPr>
    </w:p>
    <w:p w:rsidR="00EE73F4" w:rsidRPr="00B4501C" w:rsidRDefault="00EE73F4" w:rsidP="00EE73F4">
      <w:pPr>
        <w:pStyle w:val="WW-Tekstpodstawowy3"/>
        <w:numPr>
          <w:ilvl w:val="0"/>
          <w:numId w:val="1"/>
        </w:numPr>
        <w:tabs>
          <w:tab w:val="left" w:pos="2127"/>
        </w:tabs>
        <w:rPr>
          <w:rFonts w:ascii="Tahoma" w:hAnsi="Tahoma" w:cs="Tahoma"/>
          <w:b w:val="0"/>
          <w:sz w:val="20"/>
          <w:u w:val="none"/>
        </w:rPr>
      </w:pPr>
      <w:r w:rsidRPr="00B4501C">
        <w:rPr>
          <w:rFonts w:ascii="Tahoma" w:hAnsi="Tahoma" w:cs="Tahoma"/>
          <w:b w:val="0"/>
          <w:sz w:val="20"/>
          <w:u w:val="none"/>
        </w:rPr>
        <w:t>Składka za ubezpieczenia płatna w terminie 30 dni od daty wystawienia polis</w:t>
      </w:r>
      <w:r w:rsidR="00954B57">
        <w:rPr>
          <w:rFonts w:ascii="Tahoma" w:hAnsi="Tahoma" w:cs="Tahoma"/>
          <w:b w:val="0"/>
          <w:sz w:val="20"/>
          <w:u w:val="none"/>
        </w:rPr>
        <w:t xml:space="preserve">, </w:t>
      </w:r>
      <w:r w:rsidRPr="00B4501C">
        <w:rPr>
          <w:rFonts w:ascii="Tahoma" w:hAnsi="Tahoma" w:cs="Tahoma"/>
          <w:b w:val="0"/>
          <w:sz w:val="20"/>
          <w:u w:val="none"/>
        </w:rPr>
        <w:t>ale nie szybciej niż 30 dni od początku okresu ubezpieczenia.</w:t>
      </w:r>
    </w:p>
    <w:p w:rsidR="00625CCD" w:rsidRPr="00B4501C" w:rsidRDefault="00625CCD" w:rsidP="00625CCD">
      <w:pPr>
        <w:pStyle w:val="WW-Tekstpodstawowy3"/>
        <w:tabs>
          <w:tab w:val="left" w:pos="2127"/>
        </w:tabs>
        <w:rPr>
          <w:rFonts w:ascii="Tahoma" w:hAnsi="Tahoma" w:cs="Tahoma"/>
          <w:b w:val="0"/>
          <w:sz w:val="20"/>
          <w:u w:val="none"/>
        </w:rPr>
      </w:pPr>
    </w:p>
    <w:p w:rsidR="00625CCD" w:rsidRPr="00B4501C" w:rsidRDefault="00A721C2" w:rsidP="00625CCD">
      <w:pPr>
        <w:pStyle w:val="WW-Tekstpodstawowy3"/>
        <w:tabs>
          <w:tab w:val="left" w:pos="2127"/>
        </w:tabs>
        <w:rPr>
          <w:rFonts w:ascii="Tahoma" w:hAnsi="Tahoma" w:cs="Tahoma"/>
          <w:sz w:val="20"/>
        </w:rPr>
      </w:pPr>
      <w:r w:rsidRPr="00B4501C">
        <w:rPr>
          <w:rFonts w:ascii="Tahoma" w:hAnsi="Tahoma" w:cs="Tahoma"/>
          <w:b w:val="0"/>
          <w:sz w:val="20"/>
          <w:u w:val="none"/>
        </w:rPr>
        <w:t xml:space="preserve"> </w:t>
      </w:r>
      <w:r w:rsidR="00625CCD" w:rsidRPr="00B4501C">
        <w:rPr>
          <w:rFonts w:ascii="Tahoma" w:hAnsi="Tahoma" w:cs="Tahoma"/>
          <w:sz w:val="20"/>
        </w:rPr>
        <w:t>INFORMACJE UZUPEŁNIAJĄCE DOTYCZĄCE PRZEDMIOTU ZAMÓWIENIA:</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6662"/>
      </w:tblGrid>
      <w:tr w:rsidR="00442BB1" w:rsidRPr="00B4501C" w:rsidTr="005009F2">
        <w:tc>
          <w:tcPr>
            <w:tcW w:w="3652" w:type="dxa"/>
            <w:shd w:val="clear" w:color="auto" w:fill="auto"/>
          </w:tcPr>
          <w:p w:rsidR="00442BB1" w:rsidRPr="00B4501C" w:rsidRDefault="00442BB1" w:rsidP="005009F2">
            <w:pPr>
              <w:pStyle w:val="WW-Tekstpodstawowy3"/>
              <w:tabs>
                <w:tab w:val="left" w:pos="2127"/>
              </w:tabs>
              <w:jc w:val="left"/>
              <w:rPr>
                <w:rFonts w:ascii="Tahoma" w:hAnsi="Tahoma" w:cs="Tahoma"/>
                <w:b w:val="0"/>
                <w:sz w:val="20"/>
                <w:u w:val="none"/>
              </w:rPr>
            </w:pPr>
            <w:r w:rsidRPr="00B4501C">
              <w:rPr>
                <w:rFonts w:ascii="Tahoma" w:hAnsi="Tahoma" w:cs="Tahoma"/>
                <w:b w:val="0"/>
                <w:sz w:val="20"/>
                <w:u w:val="none"/>
              </w:rPr>
              <w:t>Wysokość budżetu na rok 20</w:t>
            </w:r>
            <w:r w:rsidR="00C0345E">
              <w:rPr>
                <w:rFonts w:ascii="Tahoma" w:hAnsi="Tahoma" w:cs="Tahoma"/>
                <w:b w:val="0"/>
                <w:sz w:val="20"/>
                <w:u w:val="none"/>
              </w:rPr>
              <w:t>20</w:t>
            </w:r>
            <w:r w:rsidRPr="00B4501C">
              <w:rPr>
                <w:rFonts w:ascii="Tahoma" w:hAnsi="Tahoma" w:cs="Tahoma"/>
                <w:b w:val="0"/>
                <w:sz w:val="20"/>
                <w:u w:val="none"/>
              </w:rPr>
              <w:t>:</w:t>
            </w:r>
          </w:p>
        </w:tc>
        <w:tc>
          <w:tcPr>
            <w:tcW w:w="6662" w:type="dxa"/>
            <w:shd w:val="clear" w:color="auto" w:fill="auto"/>
          </w:tcPr>
          <w:p w:rsidR="00442BB1" w:rsidRPr="00C0345E" w:rsidRDefault="00C0345E" w:rsidP="005009F2">
            <w:pPr>
              <w:pStyle w:val="WW-Tekstpodstawowy3"/>
              <w:tabs>
                <w:tab w:val="left" w:pos="2127"/>
              </w:tabs>
              <w:rPr>
                <w:rFonts w:ascii="Tahoma" w:hAnsi="Tahoma" w:cs="Tahoma"/>
                <w:b w:val="0"/>
                <w:bCs/>
                <w:sz w:val="20"/>
                <w:u w:val="none"/>
              </w:rPr>
            </w:pPr>
            <w:r w:rsidRPr="00C0345E">
              <w:rPr>
                <w:rFonts w:ascii="Tahoma" w:hAnsi="Tahoma" w:cs="Tahoma"/>
                <w:b w:val="0"/>
                <w:bCs/>
                <w:sz w:val="20"/>
                <w:u w:val="none"/>
              </w:rPr>
              <w:t>34 150 112,53 zł</w:t>
            </w:r>
          </w:p>
        </w:tc>
      </w:tr>
      <w:tr w:rsidR="00442BB1" w:rsidRPr="00B4501C" w:rsidTr="005009F2">
        <w:tc>
          <w:tcPr>
            <w:tcW w:w="3652" w:type="dxa"/>
            <w:vMerge w:val="restart"/>
            <w:shd w:val="clear" w:color="auto" w:fill="auto"/>
          </w:tcPr>
          <w:p w:rsidR="00442BB1" w:rsidRPr="00B4501C" w:rsidRDefault="00442BB1" w:rsidP="005009F2">
            <w:pPr>
              <w:pStyle w:val="WW-Tekstpodstawowy3"/>
              <w:tabs>
                <w:tab w:val="left" w:pos="2127"/>
              </w:tabs>
              <w:jc w:val="left"/>
              <w:rPr>
                <w:rFonts w:ascii="Tahoma" w:hAnsi="Tahoma" w:cs="Tahoma"/>
                <w:b w:val="0"/>
                <w:sz w:val="20"/>
                <w:u w:val="none"/>
              </w:rPr>
            </w:pPr>
            <w:r w:rsidRPr="00B4501C">
              <w:rPr>
                <w:rFonts w:ascii="Tahoma" w:hAnsi="Tahoma" w:cs="Tahoma"/>
                <w:b w:val="0"/>
                <w:sz w:val="20"/>
                <w:u w:val="none"/>
              </w:rPr>
              <w:t>Informacje uzupełniające dotyczące zakresu prowadzonej działalności:</w:t>
            </w:r>
          </w:p>
        </w:tc>
        <w:tc>
          <w:tcPr>
            <w:tcW w:w="6662" w:type="dxa"/>
            <w:shd w:val="clear" w:color="auto" w:fill="auto"/>
          </w:tcPr>
          <w:p w:rsidR="00442BB1" w:rsidRPr="00ED03DC" w:rsidRDefault="00442BB1" w:rsidP="005009F2">
            <w:pPr>
              <w:pStyle w:val="WW-Tekstpodstawowy3"/>
              <w:tabs>
                <w:tab w:val="left" w:pos="2127"/>
              </w:tabs>
              <w:rPr>
                <w:rFonts w:ascii="Tahoma" w:hAnsi="Tahoma" w:cs="Tahoma"/>
                <w:b w:val="0"/>
                <w:sz w:val="20"/>
                <w:u w:val="none"/>
              </w:rPr>
            </w:pPr>
            <w:r w:rsidRPr="00ED03DC">
              <w:rPr>
                <w:rFonts w:ascii="Tahoma" w:hAnsi="Tahoma" w:cs="Tahoma"/>
                <w:b w:val="0"/>
                <w:sz w:val="20"/>
                <w:u w:val="none"/>
              </w:rPr>
              <w:t>- Wysypisko śmieci</w:t>
            </w:r>
            <w:r w:rsidR="00C0345E" w:rsidRPr="00ED03DC">
              <w:rPr>
                <w:rFonts w:ascii="Tahoma" w:hAnsi="Tahoma" w:cs="Tahoma"/>
                <w:b w:val="0"/>
                <w:sz w:val="20"/>
                <w:u w:val="none"/>
              </w:rPr>
              <w:t xml:space="preserve"> lub składowisko odpadów</w:t>
            </w:r>
            <w:r w:rsidR="002152C9" w:rsidRPr="00ED03DC">
              <w:rPr>
                <w:rFonts w:ascii="Tahoma" w:hAnsi="Tahoma" w:cs="Tahoma"/>
                <w:b w:val="0"/>
                <w:sz w:val="20"/>
                <w:u w:val="none"/>
              </w:rPr>
              <w:t xml:space="preserve"> </w:t>
            </w:r>
            <w:r w:rsidR="00ED03DC" w:rsidRPr="00ED03DC">
              <w:rPr>
                <w:rFonts w:ascii="Tahoma" w:hAnsi="Tahoma" w:cs="Tahoma"/>
                <w:b w:val="0"/>
                <w:sz w:val="20"/>
                <w:u w:val="none"/>
              </w:rPr>
              <w:t>–</w:t>
            </w:r>
            <w:r w:rsidR="002152C9" w:rsidRPr="00ED03DC">
              <w:rPr>
                <w:rFonts w:ascii="Tahoma" w:hAnsi="Tahoma" w:cs="Tahoma"/>
                <w:b w:val="0"/>
                <w:sz w:val="20"/>
                <w:u w:val="none"/>
              </w:rPr>
              <w:t xml:space="preserve"> brak</w:t>
            </w:r>
          </w:p>
          <w:p w:rsidR="00ED03DC" w:rsidRPr="00ED03DC" w:rsidRDefault="00ED03DC" w:rsidP="005009F2">
            <w:pPr>
              <w:pStyle w:val="WW-Tekstpodstawowy3"/>
              <w:tabs>
                <w:tab w:val="left" w:pos="2127"/>
              </w:tabs>
              <w:rPr>
                <w:rFonts w:ascii="Tahoma" w:hAnsi="Tahoma" w:cs="Tahoma"/>
                <w:b w:val="0"/>
                <w:sz w:val="20"/>
                <w:u w:val="none"/>
              </w:rPr>
            </w:pPr>
            <w:r w:rsidRPr="00ED03DC">
              <w:rPr>
                <w:rFonts w:ascii="Tahoma" w:hAnsi="Tahoma" w:cs="Tahoma"/>
                <w:b w:val="0"/>
                <w:sz w:val="20"/>
                <w:u w:val="none"/>
              </w:rPr>
              <w:t>- sortownia odpadów- brak</w:t>
            </w:r>
          </w:p>
          <w:p w:rsidR="00ED03DC" w:rsidRDefault="00ED03DC" w:rsidP="005009F2">
            <w:pPr>
              <w:pStyle w:val="WW-Tekstpodstawowy3"/>
              <w:tabs>
                <w:tab w:val="left" w:pos="2127"/>
              </w:tabs>
              <w:rPr>
                <w:rFonts w:ascii="Tahoma" w:hAnsi="Tahoma" w:cs="Tahoma"/>
                <w:b w:val="0"/>
                <w:sz w:val="20"/>
                <w:u w:val="none"/>
              </w:rPr>
            </w:pPr>
            <w:r w:rsidRPr="00ED03DC">
              <w:rPr>
                <w:rFonts w:ascii="Tahoma" w:hAnsi="Tahoma" w:cs="Tahoma"/>
                <w:b w:val="0"/>
                <w:sz w:val="20"/>
                <w:u w:val="none"/>
              </w:rPr>
              <w:t xml:space="preserve">- PSZOK </w:t>
            </w:r>
            <w:r>
              <w:rPr>
                <w:rFonts w:ascii="Tahoma" w:hAnsi="Tahoma" w:cs="Tahoma"/>
                <w:b w:val="0"/>
                <w:sz w:val="20"/>
                <w:u w:val="none"/>
              </w:rPr>
              <w:t>–</w:t>
            </w:r>
            <w:r w:rsidRPr="00ED03DC">
              <w:rPr>
                <w:rFonts w:ascii="Tahoma" w:hAnsi="Tahoma" w:cs="Tahoma"/>
                <w:b w:val="0"/>
                <w:sz w:val="20"/>
                <w:u w:val="none"/>
              </w:rPr>
              <w:t xml:space="preserve"> brak</w:t>
            </w:r>
          </w:p>
          <w:p w:rsidR="00ED03DC" w:rsidRDefault="00ED03DC" w:rsidP="005009F2">
            <w:pPr>
              <w:pStyle w:val="WW-Tekstpodstawowy3"/>
              <w:tabs>
                <w:tab w:val="left" w:pos="2127"/>
              </w:tabs>
              <w:rPr>
                <w:rFonts w:ascii="Tahoma" w:hAnsi="Tahoma" w:cs="Tahoma"/>
                <w:b w:val="0"/>
                <w:sz w:val="20"/>
                <w:u w:val="none"/>
              </w:rPr>
            </w:pPr>
            <w:r>
              <w:rPr>
                <w:rFonts w:ascii="Tahoma" w:hAnsi="Tahoma" w:cs="Tahoma"/>
                <w:b w:val="0"/>
                <w:sz w:val="20"/>
                <w:u w:val="none"/>
              </w:rPr>
              <w:t xml:space="preserve">- oczyszczalnia ścieków </w:t>
            </w:r>
            <w:r w:rsidR="003A6469">
              <w:rPr>
                <w:rFonts w:ascii="Tahoma" w:hAnsi="Tahoma" w:cs="Tahoma"/>
                <w:b w:val="0"/>
                <w:sz w:val="20"/>
                <w:u w:val="none"/>
              </w:rPr>
              <w:t>–</w:t>
            </w:r>
            <w:r>
              <w:rPr>
                <w:rFonts w:ascii="Tahoma" w:hAnsi="Tahoma" w:cs="Tahoma"/>
                <w:b w:val="0"/>
                <w:sz w:val="20"/>
                <w:u w:val="none"/>
              </w:rPr>
              <w:t xml:space="preserve"> brak</w:t>
            </w:r>
          </w:p>
          <w:p w:rsidR="003A6469" w:rsidRPr="00297C3B" w:rsidRDefault="003A6469" w:rsidP="005009F2">
            <w:pPr>
              <w:pStyle w:val="WW-Tekstpodstawowy3"/>
              <w:tabs>
                <w:tab w:val="left" w:pos="2127"/>
              </w:tabs>
              <w:rPr>
                <w:rFonts w:ascii="Tahoma" w:hAnsi="Tahoma" w:cs="Tahoma"/>
                <w:b w:val="0"/>
                <w:sz w:val="20"/>
                <w:highlight w:val="yellow"/>
                <w:u w:val="none"/>
              </w:rPr>
            </w:pPr>
            <w:r>
              <w:rPr>
                <w:rFonts w:ascii="Tahoma" w:hAnsi="Tahoma" w:cs="Tahoma"/>
                <w:b w:val="0"/>
                <w:sz w:val="20"/>
                <w:u w:val="none"/>
              </w:rPr>
              <w:lastRenderedPageBreak/>
              <w:t>- za dostarczanie wody mieszkańcom odpowiedzialny jest Związek Międzygminny WZWIK w Wałbrzychu</w:t>
            </w:r>
          </w:p>
        </w:tc>
      </w:tr>
      <w:tr w:rsidR="00442BB1" w:rsidRPr="00B4501C" w:rsidTr="005009F2">
        <w:tc>
          <w:tcPr>
            <w:tcW w:w="3652" w:type="dxa"/>
            <w:vMerge/>
            <w:shd w:val="clear" w:color="auto" w:fill="auto"/>
          </w:tcPr>
          <w:p w:rsidR="00442BB1" w:rsidRPr="00B4501C" w:rsidRDefault="00442BB1" w:rsidP="005009F2">
            <w:pPr>
              <w:pStyle w:val="WW-Tekstpodstawowy3"/>
              <w:tabs>
                <w:tab w:val="left" w:pos="2127"/>
              </w:tabs>
              <w:jc w:val="left"/>
              <w:rPr>
                <w:rFonts w:ascii="Tahoma" w:hAnsi="Tahoma" w:cs="Tahoma"/>
                <w:b w:val="0"/>
                <w:sz w:val="20"/>
                <w:u w:val="none"/>
              </w:rPr>
            </w:pPr>
          </w:p>
        </w:tc>
        <w:tc>
          <w:tcPr>
            <w:tcW w:w="6662" w:type="dxa"/>
            <w:shd w:val="clear" w:color="auto" w:fill="auto"/>
          </w:tcPr>
          <w:p w:rsidR="00442BB1" w:rsidRPr="003A6469" w:rsidRDefault="00442BB1" w:rsidP="005009F2">
            <w:pPr>
              <w:pStyle w:val="WW-Tekstpodstawowy3"/>
              <w:tabs>
                <w:tab w:val="left" w:pos="2127"/>
              </w:tabs>
              <w:rPr>
                <w:rFonts w:ascii="Tahoma" w:hAnsi="Tahoma" w:cs="Tahoma"/>
                <w:b w:val="0"/>
                <w:sz w:val="20"/>
                <w:u w:val="none"/>
              </w:rPr>
            </w:pPr>
            <w:r w:rsidRPr="003A6469">
              <w:rPr>
                <w:rFonts w:ascii="Tahoma" w:hAnsi="Tahoma" w:cs="Tahoma"/>
                <w:b w:val="0"/>
                <w:sz w:val="20"/>
                <w:u w:val="none"/>
              </w:rPr>
              <w:t>- dowóz dzieci do szkół</w:t>
            </w:r>
            <w:r w:rsidR="002152C9" w:rsidRPr="003A6469">
              <w:rPr>
                <w:rFonts w:ascii="Tahoma" w:hAnsi="Tahoma" w:cs="Tahoma"/>
                <w:b w:val="0"/>
                <w:sz w:val="20"/>
                <w:u w:val="none"/>
              </w:rPr>
              <w:t xml:space="preserve"> – firma zewn</w:t>
            </w:r>
            <w:r w:rsidR="003A6469" w:rsidRPr="003A6469">
              <w:rPr>
                <w:rFonts w:ascii="Tahoma" w:hAnsi="Tahoma" w:cs="Tahoma"/>
                <w:b w:val="0"/>
                <w:sz w:val="20"/>
                <w:u w:val="none"/>
              </w:rPr>
              <w:t>ę</w:t>
            </w:r>
            <w:r w:rsidR="002152C9" w:rsidRPr="003A6469">
              <w:rPr>
                <w:rFonts w:ascii="Tahoma" w:hAnsi="Tahoma" w:cs="Tahoma"/>
                <w:b w:val="0"/>
                <w:sz w:val="20"/>
                <w:u w:val="none"/>
              </w:rPr>
              <w:t>trzna</w:t>
            </w:r>
          </w:p>
        </w:tc>
      </w:tr>
      <w:tr w:rsidR="00442BB1" w:rsidRPr="00B4501C" w:rsidTr="005009F2">
        <w:tc>
          <w:tcPr>
            <w:tcW w:w="3652" w:type="dxa"/>
            <w:vMerge/>
            <w:shd w:val="clear" w:color="auto" w:fill="auto"/>
          </w:tcPr>
          <w:p w:rsidR="00442BB1" w:rsidRPr="00B4501C" w:rsidRDefault="00442BB1" w:rsidP="005009F2">
            <w:pPr>
              <w:pStyle w:val="WW-Tekstpodstawowy3"/>
              <w:tabs>
                <w:tab w:val="left" w:pos="2127"/>
              </w:tabs>
              <w:jc w:val="left"/>
              <w:rPr>
                <w:rFonts w:ascii="Tahoma" w:hAnsi="Tahoma" w:cs="Tahoma"/>
                <w:b w:val="0"/>
                <w:sz w:val="20"/>
                <w:u w:val="none"/>
              </w:rPr>
            </w:pPr>
          </w:p>
        </w:tc>
        <w:tc>
          <w:tcPr>
            <w:tcW w:w="6662" w:type="dxa"/>
            <w:shd w:val="clear" w:color="auto" w:fill="auto"/>
          </w:tcPr>
          <w:p w:rsidR="00442BB1" w:rsidRPr="00297C3B" w:rsidRDefault="00442BB1" w:rsidP="005009F2">
            <w:pPr>
              <w:pStyle w:val="WW-Tekstpodstawowy3"/>
              <w:tabs>
                <w:tab w:val="left" w:pos="2127"/>
              </w:tabs>
              <w:rPr>
                <w:rFonts w:ascii="Tahoma" w:hAnsi="Tahoma" w:cs="Tahoma"/>
                <w:b w:val="0"/>
                <w:sz w:val="20"/>
                <w:highlight w:val="yellow"/>
                <w:u w:val="none"/>
              </w:rPr>
            </w:pPr>
            <w:r w:rsidRPr="003A6469">
              <w:rPr>
                <w:rFonts w:ascii="Tahoma" w:hAnsi="Tahoma" w:cs="Tahoma"/>
                <w:b w:val="0"/>
                <w:sz w:val="20"/>
                <w:u w:val="none"/>
              </w:rPr>
              <w:t>- Straży Gminna</w:t>
            </w:r>
            <w:r w:rsidR="002152C9" w:rsidRPr="003A6469">
              <w:rPr>
                <w:rFonts w:ascii="Tahoma" w:hAnsi="Tahoma" w:cs="Tahoma"/>
                <w:b w:val="0"/>
                <w:sz w:val="20"/>
                <w:u w:val="none"/>
              </w:rPr>
              <w:t xml:space="preserve"> </w:t>
            </w:r>
            <w:r w:rsidR="003E46C8">
              <w:rPr>
                <w:rFonts w:ascii="Tahoma" w:hAnsi="Tahoma" w:cs="Tahoma"/>
                <w:b w:val="0"/>
                <w:sz w:val="20"/>
                <w:u w:val="none"/>
              </w:rPr>
              <w:t>–</w:t>
            </w:r>
            <w:r w:rsidR="002152C9" w:rsidRPr="003A6469">
              <w:rPr>
                <w:rFonts w:ascii="Tahoma" w:hAnsi="Tahoma" w:cs="Tahoma"/>
                <w:b w:val="0"/>
                <w:sz w:val="20"/>
                <w:u w:val="none"/>
              </w:rPr>
              <w:t xml:space="preserve"> brak</w:t>
            </w:r>
          </w:p>
        </w:tc>
      </w:tr>
      <w:tr w:rsidR="00442BB1" w:rsidRPr="00B4501C" w:rsidTr="005009F2">
        <w:tc>
          <w:tcPr>
            <w:tcW w:w="3652" w:type="dxa"/>
            <w:shd w:val="clear" w:color="auto" w:fill="auto"/>
          </w:tcPr>
          <w:p w:rsidR="00442BB1" w:rsidRPr="00B4501C" w:rsidRDefault="00442BB1" w:rsidP="005009F2">
            <w:pPr>
              <w:pStyle w:val="WW-Tekstpodstawowy3"/>
              <w:tabs>
                <w:tab w:val="left" w:pos="2127"/>
              </w:tabs>
              <w:jc w:val="left"/>
              <w:rPr>
                <w:rFonts w:ascii="Tahoma" w:hAnsi="Tahoma" w:cs="Tahoma"/>
                <w:b w:val="0"/>
                <w:sz w:val="20"/>
                <w:u w:val="none"/>
              </w:rPr>
            </w:pPr>
            <w:r w:rsidRPr="00B4501C">
              <w:rPr>
                <w:rFonts w:ascii="Tahoma" w:hAnsi="Tahoma" w:cs="Tahoma"/>
                <w:b w:val="0"/>
                <w:sz w:val="20"/>
                <w:u w:val="none"/>
              </w:rPr>
              <w:t>Ilość imprez w ciągu roku:</w:t>
            </w:r>
          </w:p>
        </w:tc>
        <w:tc>
          <w:tcPr>
            <w:tcW w:w="6662" w:type="dxa"/>
            <w:shd w:val="clear" w:color="auto" w:fill="auto"/>
          </w:tcPr>
          <w:p w:rsidR="00442BB1" w:rsidRPr="00EB49CE" w:rsidRDefault="003A6469" w:rsidP="005009F2">
            <w:pPr>
              <w:pStyle w:val="WW-Tekstpodstawowy3"/>
              <w:tabs>
                <w:tab w:val="left" w:pos="2127"/>
              </w:tabs>
              <w:rPr>
                <w:rFonts w:ascii="Tahoma" w:hAnsi="Tahoma" w:cs="Tahoma"/>
                <w:b w:val="0"/>
                <w:sz w:val="20"/>
                <w:highlight w:val="yellow"/>
                <w:u w:val="none"/>
              </w:rPr>
            </w:pPr>
            <w:r w:rsidRPr="003A6469">
              <w:rPr>
                <w:rFonts w:ascii="Tahoma" w:hAnsi="Tahoma" w:cs="Tahoma"/>
                <w:b w:val="0"/>
                <w:sz w:val="20"/>
                <w:u w:val="none"/>
              </w:rPr>
              <w:t>12</w:t>
            </w:r>
          </w:p>
        </w:tc>
      </w:tr>
      <w:tr w:rsidR="00442BB1" w:rsidRPr="00B4501C" w:rsidTr="005009F2">
        <w:tc>
          <w:tcPr>
            <w:tcW w:w="3652" w:type="dxa"/>
            <w:vMerge w:val="restart"/>
            <w:shd w:val="clear" w:color="auto" w:fill="auto"/>
          </w:tcPr>
          <w:p w:rsidR="00442BB1" w:rsidRPr="00B4501C" w:rsidRDefault="00442BB1" w:rsidP="005009F2">
            <w:pPr>
              <w:pStyle w:val="WW-Tekstpodstawowy3"/>
              <w:tabs>
                <w:tab w:val="left" w:pos="2127"/>
              </w:tabs>
              <w:jc w:val="left"/>
              <w:rPr>
                <w:rFonts w:ascii="Tahoma" w:hAnsi="Tahoma" w:cs="Tahoma"/>
                <w:b w:val="0"/>
                <w:sz w:val="20"/>
                <w:u w:val="none"/>
              </w:rPr>
            </w:pPr>
            <w:r w:rsidRPr="00B4501C">
              <w:rPr>
                <w:rFonts w:ascii="Tahoma" w:hAnsi="Tahoma" w:cs="Tahoma"/>
                <w:b w:val="0"/>
                <w:sz w:val="20"/>
                <w:u w:val="none"/>
              </w:rPr>
              <w:t>Informacje uzupełniające dotyczące budynków:</w:t>
            </w:r>
          </w:p>
        </w:tc>
        <w:tc>
          <w:tcPr>
            <w:tcW w:w="6662" w:type="dxa"/>
            <w:shd w:val="clear" w:color="auto" w:fill="auto"/>
          </w:tcPr>
          <w:p w:rsidR="00442BB1" w:rsidRPr="00297C3B" w:rsidRDefault="00442BB1" w:rsidP="005009F2">
            <w:pPr>
              <w:pStyle w:val="WW-Tekstpodstawowy3"/>
              <w:tabs>
                <w:tab w:val="left" w:pos="2127"/>
              </w:tabs>
              <w:rPr>
                <w:rFonts w:ascii="Tahoma" w:hAnsi="Tahoma" w:cs="Tahoma"/>
                <w:b w:val="0"/>
                <w:sz w:val="20"/>
                <w:highlight w:val="yellow"/>
                <w:u w:val="none"/>
              </w:rPr>
            </w:pPr>
            <w:r w:rsidRPr="003A6469">
              <w:rPr>
                <w:rFonts w:ascii="Tahoma" w:hAnsi="Tahoma" w:cs="Tahoma"/>
                <w:b w:val="0"/>
                <w:sz w:val="20"/>
                <w:u w:val="none"/>
              </w:rPr>
              <w:t>- żaden z budynków nie jest</w:t>
            </w:r>
            <w:r w:rsidR="003A6469" w:rsidRPr="003A6469">
              <w:rPr>
                <w:rFonts w:ascii="Tahoma" w:hAnsi="Tahoma" w:cs="Tahoma"/>
                <w:b w:val="0"/>
                <w:sz w:val="20"/>
                <w:u w:val="none"/>
              </w:rPr>
              <w:t xml:space="preserve"> wyłączony z eksploatacji oraz nie jest</w:t>
            </w:r>
            <w:r w:rsidRPr="003A6469">
              <w:rPr>
                <w:rFonts w:ascii="Tahoma" w:hAnsi="Tahoma" w:cs="Tahoma"/>
                <w:b w:val="0"/>
                <w:sz w:val="20"/>
                <w:u w:val="none"/>
              </w:rPr>
              <w:t xml:space="preserve"> przeznaczony do rozbiórki</w:t>
            </w:r>
            <w:r w:rsidR="002152C9" w:rsidRPr="003A6469">
              <w:rPr>
                <w:rFonts w:ascii="Tahoma" w:hAnsi="Tahoma" w:cs="Tahoma"/>
                <w:b w:val="0"/>
                <w:sz w:val="20"/>
                <w:u w:val="none"/>
              </w:rPr>
              <w:t xml:space="preserve"> </w:t>
            </w:r>
          </w:p>
        </w:tc>
      </w:tr>
      <w:tr w:rsidR="00442BB1" w:rsidRPr="00B4501C" w:rsidTr="005009F2">
        <w:tc>
          <w:tcPr>
            <w:tcW w:w="3652" w:type="dxa"/>
            <w:vMerge/>
            <w:shd w:val="clear" w:color="auto" w:fill="auto"/>
          </w:tcPr>
          <w:p w:rsidR="00442BB1" w:rsidRPr="00B4501C" w:rsidRDefault="00442BB1" w:rsidP="005009F2">
            <w:pPr>
              <w:pStyle w:val="WW-Tekstpodstawowy3"/>
              <w:tabs>
                <w:tab w:val="left" w:pos="2127"/>
              </w:tabs>
              <w:jc w:val="left"/>
              <w:rPr>
                <w:rFonts w:ascii="Tahoma" w:hAnsi="Tahoma" w:cs="Tahoma"/>
                <w:b w:val="0"/>
                <w:sz w:val="20"/>
                <w:u w:val="none"/>
              </w:rPr>
            </w:pPr>
          </w:p>
        </w:tc>
        <w:tc>
          <w:tcPr>
            <w:tcW w:w="6662" w:type="dxa"/>
            <w:shd w:val="clear" w:color="auto" w:fill="auto"/>
          </w:tcPr>
          <w:p w:rsidR="00442BB1" w:rsidRPr="00297C3B" w:rsidRDefault="002152C9" w:rsidP="005009F2">
            <w:pPr>
              <w:pStyle w:val="WW-Tekstpodstawowy3"/>
              <w:tabs>
                <w:tab w:val="left" w:pos="2127"/>
              </w:tabs>
              <w:rPr>
                <w:rFonts w:ascii="Tahoma" w:hAnsi="Tahoma" w:cs="Tahoma"/>
                <w:b w:val="0"/>
                <w:sz w:val="20"/>
                <w:highlight w:val="yellow"/>
                <w:u w:val="none"/>
              </w:rPr>
            </w:pPr>
            <w:r w:rsidRPr="003A6469">
              <w:rPr>
                <w:rFonts w:ascii="Tahoma" w:hAnsi="Tahoma" w:cs="Tahoma"/>
                <w:b w:val="0"/>
                <w:sz w:val="20"/>
                <w:u w:val="none"/>
              </w:rPr>
              <w:t>- brak budynków o konstrukcji drewnianej</w:t>
            </w:r>
          </w:p>
        </w:tc>
      </w:tr>
      <w:tr w:rsidR="00442BB1" w:rsidRPr="00B4501C" w:rsidTr="005009F2">
        <w:tc>
          <w:tcPr>
            <w:tcW w:w="3652" w:type="dxa"/>
            <w:vMerge w:val="restart"/>
            <w:shd w:val="clear" w:color="auto" w:fill="auto"/>
          </w:tcPr>
          <w:p w:rsidR="00442BB1" w:rsidRPr="00ED03DC" w:rsidRDefault="00442BB1" w:rsidP="005009F2">
            <w:pPr>
              <w:pStyle w:val="WW-Tekstpodstawowy3"/>
              <w:tabs>
                <w:tab w:val="left" w:pos="2127"/>
              </w:tabs>
              <w:jc w:val="left"/>
              <w:rPr>
                <w:rFonts w:ascii="Tahoma" w:hAnsi="Tahoma" w:cs="Tahoma"/>
                <w:b w:val="0"/>
                <w:sz w:val="20"/>
                <w:u w:val="none"/>
              </w:rPr>
            </w:pPr>
            <w:r w:rsidRPr="00ED03DC">
              <w:rPr>
                <w:rFonts w:ascii="Tahoma" w:hAnsi="Tahoma" w:cs="Tahoma"/>
                <w:b w:val="0"/>
                <w:sz w:val="20"/>
                <w:u w:val="none"/>
              </w:rPr>
              <w:t>Informacje uzupełniające dotyczące dróg:</w:t>
            </w:r>
          </w:p>
        </w:tc>
        <w:tc>
          <w:tcPr>
            <w:tcW w:w="6662" w:type="dxa"/>
            <w:shd w:val="clear" w:color="auto" w:fill="auto"/>
          </w:tcPr>
          <w:p w:rsidR="00442BB1" w:rsidRPr="00ED03DC" w:rsidRDefault="00442BB1" w:rsidP="005009F2">
            <w:pPr>
              <w:pStyle w:val="WW-Tekstpodstawowy3"/>
              <w:tabs>
                <w:tab w:val="left" w:pos="2127"/>
              </w:tabs>
              <w:rPr>
                <w:rFonts w:ascii="Tahoma" w:hAnsi="Tahoma" w:cs="Tahoma"/>
                <w:b w:val="0"/>
                <w:sz w:val="20"/>
                <w:u w:val="none"/>
              </w:rPr>
            </w:pPr>
            <w:r w:rsidRPr="00ED03DC">
              <w:rPr>
                <w:rFonts w:ascii="Tahoma" w:hAnsi="Tahoma" w:cs="Tahoma"/>
                <w:b w:val="0"/>
                <w:sz w:val="20"/>
                <w:u w:val="none"/>
              </w:rPr>
              <w:t xml:space="preserve">- łączna długość dróg:  </w:t>
            </w:r>
            <w:r w:rsidR="00ED03DC" w:rsidRPr="00ED03DC">
              <w:rPr>
                <w:rFonts w:ascii="Tahoma" w:hAnsi="Tahoma" w:cs="Tahoma"/>
                <w:b w:val="0"/>
                <w:sz w:val="20"/>
                <w:u w:val="none"/>
              </w:rPr>
              <w:t>43,1</w:t>
            </w:r>
            <w:r w:rsidR="002152C9" w:rsidRPr="00ED03DC">
              <w:rPr>
                <w:rFonts w:ascii="Tahoma" w:hAnsi="Tahoma" w:cs="Tahoma"/>
                <w:b w:val="0"/>
                <w:sz w:val="20"/>
                <w:u w:val="none"/>
              </w:rPr>
              <w:t xml:space="preserve"> km</w:t>
            </w:r>
          </w:p>
        </w:tc>
      </w:tr>
      <w:tr w:rsidR="00442BB1" w:rsidRPr="00B4501C" w:rsidTr="005009F2">
        <w:tc>
          <w:tcPr>
            <w:tcW w:w="3652" w:type="dxa"/>
            <w:vMerge/>
            <w:shd w:val="clear" w:color="auto" w:fill="auto"/>
          </w:tcPr>
          <w:p w:rsidR="00442BB1" w:rsidRPr="00ED03DC" w:rsidRDefault="00442BB1" w:rsidP="005009F2">
            <w:pPr>
              <w:pStyle w:val="WW-Tekstpodstawowy3"/>
              <w:tabs>
                <w:tab w:val="left" w:pos="2127"/>
              </w:tabs>
              <w:rPr>
                <w:rFonts w:ascii="Tahoma" w:hAnsi="Tahoma" w:cs="Tahoma"/>
                <w:b w:val="0"/>
                <w:sz w:val="20"/>
                <w:u w:val="none"/>
              </w:rPr>
            </w:pPr>
          </w:p>
        </w:tc>
        <w:tc>
          <w:tcPr>
            <w:tcW w:w="6662" w:type="dxa"/>
            <w:shd w:val="clear" w:color="auto" w:fill="auto"/>
          </w:tcPr>
          <w:p w:rsidR="00442BB1" w:rsidRPr="00ED03DC" w:rsidRDefault="00442BB1" w:rsidP="005009F2">
            <w:pPr>
              <w:pStyle w:val="WW-Tekstpodstawowy3"/>
              <w:tabs>
                <w:tab w:val="left" w:pos="2127"/>
              </w:tabs>
              <w:rPr>
                <w:rFonts w:ascii="Tahoma" w:hAnsi="Tahoma" w:cs="Tahoma"/>
                <w:b w:val="0"/>
                <w:sz w:val="20"/>
                <w:u w:val="none"/>
              </w:rPr>
            </w:pPr>
            <w:r w:rsidRPr="00ED03DC">
              <w:rPr>
                <w:rFonts w:ascii="Tahoma" w:hAnsi="Tahoma" w:cs="Tahoma"/>
                <w:b w:val="0"/>
                <w:sz w:val="20"/>
                <w:u w:val="none"/>
              </w:rPr>
              <w:t xml:space="preserve">- wartość księgowa dróg:  </w:t>
            </w:r>
            <w:r w:rsidR="00ED03DC" w:rsidRPr="00ED03DC">
              <w:rPr>
                <w:rFonts w:ascii="Tahoma" w:hAnsi="Tahoma" w:cs="Tahoma"/>
                <w:b w:val="0"/>
                <w:sz w:val="20"/>
                <w:u w:val="none"/>
              </w:rPr>
              <w:t>24 107 855,74</w:t>
            </w:r>
            <w:r w:rsidR="002152C9" w:rsidRPr="00ED03DC">
              <w:rPr>
                <w:rFonts w:ascii="Tahoma" w:hAnsi="Tahoma" w:cs="Tahoma"/>
                <w:b w:val="0"/>
                <w:sz w:val="20"/>
                <w:u w:val="none"/>
              </w:rPr>
              <w:t xml:space="preserve"> zł</w:t>
            </w:r>
          </w:p>
        </w:tc>
      </w:tr>
      <w:tr w:rsidR="00442BB1" w:rsidRPr="00B4501C" w:rsidTr="005009F2">
        <w:tc>
          <w:tcPr>
            <w:tcW w:w="3652" w:type="dxa"/>
            <w:vMerge/>
            <w:shd w:val="clear" w:color="auto" w:fill="auto"/>
          </w:tcPr>
          <w:p w:rsidR="00442BB1" w:rsidRPr="00ED03DC" w:rsidRDefault="00442BB1" w:rsidP="005009F2">
            <w:pPr>
              <w:pStyle w:val="WW-Tekstpodstawowy3"/>
              <w:tabs>
                <w:tab w:val="left" w:pos="2127"/>
              </w:tabs>
              <w:rPr>
                <w:rFonts w:ascii="Tahoma" w:hAnsi="Tahoma" w:cs="Tahoma"/>
                <w:b w:val="0"/>
                <w:sz w:val="20"/>
                <w:u w:val="none"/>
              </w:rPr>
            </w:pPr>
          </w:p>
        </w:tc>
        <w:tc>
          <w:tcPr>
            <w:tcW w:w="6662" w:type="dxa"/>
            <w:shd w:val="clear" w:color="auto" w:fill="auto"/>
          </w:tcPr>
          <w:p w:rsidR="00442BB1" w:rsidRPr="00ED03DC" w:rsidRDefault="00442BB1" w:rsidP="005009F2">
            <w:pPr>
              <w:pStyle w:val="WW-Tekstpodstawowy3"/>
              <w:tabs>
                <w:tab w:val="left" w:pos="2127"/>
              </w:tabs>
              <w:rPr>
                <w:rFonts w:ascii="Tahoma" w:hAnsi="Tahoma" w:cs="Tahoma"/>
                <w:b w:val="0"/>
                <w:sz w:val="20"/>
                <w:u w:val="none"/>
              </w:rPr>
            </w:pPr>
            <w:r w:rsidRPr="00ED03DC">
              <w:rPr>
                <w:rFonts w:ascii="Tahoma" w:hAnsi="Tahoma" w:cs="Tahoma"/>
                <w:b w:val="0"/>
                <w:sz w:val="20"/>
                <w:u w:val="none"/>
              </w:rPr>
              <w:t>- stan dróg jest dobry</w:t>
            </w:r>
          </w:p>
        </w:tc>
      </w:tr>
      <w:tr w:rsidR="00442BB1" w:rsidRPr="00B4501C" w:rsidTr="005009F2">
        <w:tc>
          <w:tcPr>
            <w:tcW w:w="3652" w:type="dxa"/>
            <w:vMerge/>
            <w:shd w:val="clear" w:color="auto" w:fill="auto"/>
          </w:tcPr>
          <w:p w:rsidR="00442BB1" w:rsidRPr="00B4501C" w:rsidRDefault="00442BB1" w:rsidP="005009F2">
            <w:pPr>
              <w:pStyle w:val="WW-Tekstpodstawowy3"/>
              <w:tabs>
                <w:tab w:val="left" w:pos="2127"/>
              </w:tabs>
              <w:rPr>
                <w:rFonts w:ascii="Tahoma" w:hAnsi="Tahoma" w:cs="Tahoma"/>
                <w:b w:val="0"/>
                <w:sz w:val="20"/>
                <w:u w:val="none"/>
              </w:rPr>
            </w:pPr>
          </w:p>
        </w:tc>
        <w:tc>
          <w:tcPr>
            <w:tcW w:w="6662" w:type="dxa"/>
            <w:shd w:val="clear" w:color="auto" w:fill="auto"/>
          </w:tcPr>
          <w:p w:rsidR="00442BB1" w:rsidRDefault="00442BB1" w:rsidP="005009F2">
            <w:pPr>
              <w:pStyle w:val="WW-Tekstpodstawowy3"/>
              <w:tabs>
                <w:tab w:val="left" w:pos="2127"/>
              </w:tabs>
              <w:rPr>
                <w:rFonts w:ascii="Tahoma" w:hAnsi="Tahoma" w:cs="Tahoma"/>
                <w:b w:val="0"/>
                <w:sz w:val="20"/>
                <w:u w:val="none"/>
              </w:rPr>
            </w:pPr>
            <w:r w:rsidRPr="00ED03DC">
              <w:rPr>
                <w:rFonts w:ascii="Tahoma" w:hAnsi="Tahoma" w:cs="Tahoma"/>
                <w:b w:val="0"/>
                <w:sz w:val="20"/>
                <w:u w:val="none"/>
              </w:rPr>
              <w:t xml:space="preserve">- fundusz remontowy </w:t>
            </w:r>
            <w:r w:rsidR="00ED03DC" w:rsidRPr="00ED03DC">
              <w:rPr>
                <w:rFonts w:ascii="Tahoma" w:hAnsi="Tahoma" w:cs="Tahoma"/>
                <w:b w:val="0"/>
                <w:sz w:val="20"/>
                <w:u w:val="none"/>
              </w:rPr>
              <w:t xml:space="preserve">na 2020r. </w:t>
            </w:r>
            <w:r w:rsidRPr="00ED03DC">
              <w:rPr>
                <w:rFonts w:ascii="Tahoma" w:hAnsi="Tahoma" w:cs="Tahoma"/>
                <w:b w:val="0"/>
                <w:sz w:val="20"/>
                <w:u w:val="none"/>
              </w:rPr>
              <w:t xml:space="preserve">wynosi ok. </w:t>
            </w:r>
            <w:r w:rsidR="00ED03DC" w:rsidRPr="00ED03DC">
              <w:rPr>
                <w:rFonts w:ascii="Tahoma" w:hAnsi="Tahoma" w:cs="Tahoma"/>
                <w:b w:val="0"/>
                <w:sz w:val="20"/>
                <w:u w:val="none"/>
              </w:rPr>
              <w:t>100 000 zł</w:t>
            </w:r>
          </w:p>
          <w:p w:rsidR="00D57E90" w:rsidRDefault="00D57E90" w:rsidP="005009F2">
            <w:pPr>
              <w:pStyle w:val="WW-Tekstpodstawowy3"/>
              <w:tabs>
                <w:tab w:val="left" w:pos="2127"/>
              </w:tabs>
              <w:rPr>
                <w:rFonts w:ascii="Tahoma" w:hAnsi="Tahoma" w:cs="Tahoma"/>
                <w:b w:val="0"/>
                <w:sz w:val="20"/>
                <w:u w:val="none"/>
              </w:rPr>
            </w:pPr>
            <w:r>
              <w:rPr>
                <w:rFonts w:ascii="Tahoma" w:hAnsi="Tahoma" w:cs="Tahoma"/>
                <w:b w:val="0"/>
                <w:sz w:val="20"/>
                <w:u w:val="none"/>
              </w:rPr>
              <w:t xml:space="preserve">Utrzymaniem dróg Gmina zajmuje się we własnym zakresie oraz korzysta z firm </w:t>
            </w:r>
            <w:r w:rsidR="003A6469">
              <w:rPr>
                <w:rFonts w:ascii="Tahoma" w:hAnsi="Tahoma" w:cs="Tahoma"/>
                <w:b w:val="0"/>
                <w:sz w:val="20"/>
                <w:u w:val="none"/>
              </w:rPr>
              <w:t>zewnętrznych</w:t>
            </w:r>
          </w:p>
          <w:p w:rsidR="003A6469" w:rsidRPr="00297C3B" w:rsidRDefault="003A6469" w:rsidP="005009F2">
            <w:pPr>
              <w:pStyle w:val="WW-Tekstpodstawowy3"/>
              <w:tabs>
                <w:tab w:val="left" w:pos="2127"/>
              </w:tabs>
              <w:rPr>
                <w:rFonts w:ascii="Tahoma" w:hAnsi="Tahoma" w:cs="Tahoma"/>
                <w:b w:val="0"/>
                <w:sz w:val="20"/>
                <w:highlight w:val="yellow"/>
                <w:u w:val="none"/>
              </w:rPr>
            </w:pPr>
            <w:r>
              <w:rPr>
                <w:rFonts w:ascii="Tahoma" w:hAnsi="Tahoma" w:cs="Tahoma"/>
                <w:b w:val="0"/>
                <w:sz w:val="20"/>
                <w:u w:val="none"/>
              </w:rPr>
              <w:t xml:space="preserve">- w sytuacji otrzymania informacji o zagrożeniu na drodze reakcja następuje w ciągu 30 min. </w:t>
            </w:r>
          </w:p>
        </w:tc>
      </w:tr>
      <w:tr w:rsidR="00442BB1" w:rsidRPr="00B4501C" w:rsidTr="005009F2">
        <w:tc>
          <w:tcPr>
            <w:tcW w:w="3652" w:type="dxa"/>
            <w:shd w:val="clear" w:color="auto" w:fill="auto"/>
          </w:tcPr>
          <w:p w:rsidR="00442BB1" w:rsidRPr="00B4501C" w:rsidRDefault="00442BB1" w:rsidP="005009F2">
            <w:pPr>
              <w:pStyle w:val="WW-Tekstpodstawowy3"/>
              <w:tabs>
                <w:tab w:val="left" w:pos="2127"/>
              </w:tabs>
              <w:rPr>
                <w:rFonts w:ascii="Tahoma" w:hAnsi="Tahoma" w:cs="Tahoma"/>
                <w:b w:val="0"/>
                <w:sz w:val="20"/>
                <w:u w:val="none"/>
              </w:rPr>
            </w:pPr>
            <w:r w:rsidRPr="00B4501C">
              <w:rPr>
                <w:rFonts w:ascii="Tahoma" w:hAnsi="Tahoma" w:cs="Tahoma"/>
                <w:b w:val="0"/>
                <w:sz w:val="20"/>
                <w:u w:val="none"/>
              </w:rPr>
              <w:t>Powódź:</w:t>
            </w:r>
          </w:p>
        </w:tc>
        <w:tc>
          <w:tcPr>
            <w:tcW w:w="6662" w:type="dxa"/>
            <w:shd w:val="clear" w:color="auto" w:fill="auto"/>
          </w:tcPr>
          <w:p w:rsidR="00442BB1" w:rsidRPr="00297C3B" w:rsidRDefault="00442BB1" w:rsidP="005009F2">
            <w:pPr>
              <w:pStyle w:val="WW-Tekstpodstawowy3"/>
              <w:tabs>
                <w:tab w:val="left" w:pos="2127"/>
              </w:tabs>
              <w:rPr>
                <w:rFonts w:ascii="Tahoma" w:hAnsi="Tahoma" w:cs="Tahoma"/>
                <w:b w:val="0"/>
                <w:sz w:val="20"/>
                <w:highlight w:val="yellow"/>
                <w:u w:val="none"/>
              </w:rPr>
            </w:pPr>
            <w:r w:rsidRPr="00ED03DC">
              <w:rPr>
                <w:rFonts w:ascii="Tahoma" w:hAnsi="Tahoma" w:cs="Tahoma"/>
                <w:b w:val="0"/>
                <w:sz w:val="20"/>
                <w:u w:val="none"/>
              </w:rPr>
              <w:t xml:space="preserve">Od 1997r. na terenie Gminy nie wystąpiła powódź, </w:t>
            </w:r>
          </w:p>
        </w:tc>
      </w:tr>
    </w:tbl>
    <w:p w:rsidR="00E322FD" w:rsidRPr="00A25196" w:rsidRDefault="008D0F2F" w:rsidP="00947670">
      <w:pPr>
        <w:pStyle w:val="Nagwek2"/>
        <w:numPr>
          <w:ilvl w:val="0"/>
          <w:numId w:val="0"/>
        </w:numPr>
        <w:rPr>
          <w:rFonts w:ascii="Tahoma" w:hAnsi="Tahoma" w:cs="Tahoma"/>
          <w:sz w:val="20"/>
          <w:u w:val="single"/>
        </w:rPr>
      </w:pPr>
      <w:r>
        <w:rPr>
          <w:rFonts w:ascii="Tahoma" w:hAnsi="Tahoma" w:cs="Tahoma"/>
          <w:sz w:val="20"/>
          <w:u w:val="single"/>
        </w:rPr>
        <w:t>RYZYKA PODLEGAJĄCE UBEZPIECZENIU:</w:t>
      </w:r>
      <w:r w:rsidR="00E322FD" w:rsidRPr="00A25196">
        <w:rPr>
          <w:rFonts w:ascii="Tahoma" w:hAnsi="Tahoma" w:cs="Tahoma"/>
          <w:sz w:val="20"/>
          <w:u w:val="single"/>
        </w:rPr>
        <w:t xml:space="preserve"> </w:t>
      </w:r>
    </w:p>
    <w:p w:rsidR="00E322FD" w:rsidRPr="00A25196" w:rsidRDefault="00E322FD" w:rsidP="00B34C87">
      <w:pPr>
        <w:tabs>
          <w:tab w:val="left" w:pos="5670"/>
        </w:tabs>
        <w:jc w:val="both"/>
        <w:rPr>
          <w:rFonts w:ascii="Tahoma" w:hAnsi="Tahoma" w:cs="Tahoma"/>
          <w:b/>
        </w:rPr>
      </w:pPr>
    </w:p>
    <w:p w:rsidR="00E322FD" w:rsidRPr="00A25196" w:rsidRDefault="00E322FD">
      <w:pPr>
        <w:tabs>
          <w:tab w:val="left" w:pos="5670"/>
        </w:tabs>
        <w:ind w:left="2835" w:hanging="2693"/>
        <w:jc w:val="both"/>
        <w:rPr>
          <w:rFonts w:ascii="Tahoma" w:hAnsi="Tahoma" w:cs="Tahoma"/>
        </w:rPr>
      </w:pPr>
    </w:p>
    <w:p w:rsidR="00E322FD" w:rsidRPr="00A25196" w:rsidRDefault="00E322FD" w:rsidP="00BD37C8">
      <w:pPr>
        <w:pStyle w:val="Nagwek3"/>
        <w:tabs>
          <w:tab w:val="clear" w:pos="720"/>
          <w:tab w:val="num" w:pos="0"/>
        </w:tabs>
        <w:ind w:left="142" w:hanging="142"/>
        <w:rPr>
          <w:rFonts w:ascii="Tahoma" w:hAnsi="Tahoma" w:cs="Tahoma"/>
          <w:sz w:val="20"/>
        </w:rPr>
      </w:pPr>
      <w:r w:rsidRPr="00A25196">
        <w:rPr>
          <w:rFonts w:ascii="Tahoma" w:hAnsi="Tahoma" w:cs="Tahoma"/>
          <w:sz w:val="20"/>
        </w:rPr>
        <w:t>A. UBEZPIECZENIE ODPOWIEDZIALNOŚCI CYWILNEJ</w:t>
      </w:r>
      <w:r w:rsidR="00513E3E" w:rsidRPr="00A25196">
        <w:rPr>
          <w:rFonts w:ascii="Tahoma" w:hAnsi="Tahoma" w:cs="Tahoma"/>
          <w:sz w:val="20"/>
        </w:rPr>
        <w:t>:</w:t>
      </w:r>
    </w:p>
    <w:p w:rsidR="00E322FD" w:rsidRDefault="00E322FD">
      <w:pPr>
        <w:pStyle w:val="Wcicienormalne1"/>
        <w:rPr>
          <w:rFonts w:ascii="Tahoma" w:hAnsi="Tahoma" w:cs="Tahoma"/>
        </w:rPr>
      </w:pPr>
    </w:p>
    <w:p w:rsidR="003657D2" w:rsidRDefault="003657D2" w:rsidP="003657D2">
      <w:pPr>
        <w:jc w:val="both"/>
        <w:rPr>
          <w:rFonts w:ascii="Tahoma" w:hAnsi="Tahoma" w:cs="Tahoma"/>
          <w:i/>
        </w:rPr>
      </w:pPr>
      <w:r w:rsidRPr="00A25196">
        <w:rPr>
          <w:rFonts w:ascii="Tahoma" w:hAnsi="Tahoma" w:cs="Tahoma"/>
          <w:b/>
          <w:i/>
        </w:rPr>
        <w:t>UWAGA:</w:t>
      </w:r>
      <w:r w:rsidRPr="00A25196">
        <w:rPr>
          <w:rFonts w:ascii="Tahoma" w:hAnsi="Tahoma" w:cs="Tahoma"/>
          <w:i/>
        </w:rPr>
        <w:t xml:space="preserve"> Ubezpieczenie dotyczy wszystkich jednostek wymienionych w punkcie 3 SIWZ oraz w załącznikach, jak również każdej lokalizacji, w której te jednostki prowadzą </w:t>
      </w:r>
      <w:r w:rsidRPr="0030485C">
        <w:rPr>
          <w:rFonts w:ascii="Tahoma" w:hAnsi="Tahoma" w:cs="Tahoma"/>
          <w:i/>
        </w:rPr>
        <w:t>działalność</w:t>
      </w:r>
      <w:r w:rsidR="005B4DFD" w:rsidRPr="0030485C">
        <w:rPr>
          <w:rFonts w:ascii="Tahoma" w:hAnsi="Tahoma" w:cs="Tahoma"/>
          <w:i/>
        </w:rPr>
        <w:t xml:space="preserve"> na terenie Gminy włącznie z przenoszeniem, przewożeniem, użytkowaniem mienia poza wskazanymi lokalizacjami</w:t>
      </w:r>
      <w:r w:rsidRPr="0030485C">
        <w:rPr>
          <w:rFonts w:ascii="Tahoma" w:hAnsi="Tahoma" w:cs="Tahoma"/>
          <w:i/>
        </w:rPr>
        <w:t>.</w:t>
      </w:r>
    </w:p>
    <w:p w:rsidR="003657D2" w:rsidRDefault="003657D2" w:rsidP="003657D2">
      <w:pPr>
        <w:jc w:val="both"/>
        <w:rPr>
          <w:rFonts w:ascii="Tahoma" w:hAnsi="Tahoma" w:cs="Tahoma"/>
          <w:i/>
        </w:rPr>
      </w:pPr>
    </w:p>
    <w:p w:rsidR="003657D2" w:rsidRPr="00A25196" w:rsidRDefault="003657D2" w:rsidP="003657D2">
      <w:pPr>
        <w:jc w:val="both"/>
        <w:rPr>
          <w:rFonts w:ascii="Tahoma" w:hAnsi="Tahoma" w:cs="Tahoma"/>
          <w:i/>
        </w:rPr>
      </w:pPr>
    </w:p>
    <w:p w:rsidR="00627A2A" w:rsidRPr="00627A2A" w:rsidRDefault="001E6720" w:rsidP="00564C61">
      <w:pPr>
        <w:numPr>
          <w:ilvl w:val="0"/>
          <w:numId w:val="12"/>
        </w:numPr>
        <w:jc w:val="both"/>
        <w:rPr>
          <w:rFonts w:ascii="Tahoma" w:hAnsi="Tahoma" w:cs="Tahoma"/>
          <w:b/>
        </w:rPr>
      </w:pPr>
      <w:r>
        <w:rPr>
          <w:rFonts w:ascii="Tahoma" w:hAnsi="Tahoma" w:cs="Tahoma"/>
          <w:b/>
        </w:rPr>
        <w:t xml:space="preserve">Definicje: </w:t>
      </w:r>
    </w:p>
    <w:p w:rsidR="001E6720" w:rsidRPr="00C302F1" w:rsidRDefault="001E6720" w:rsidP="001E6720">
      <w:pPr>
        <w:ind w:left="720"/>
        <w:jc w:val="both"/>
        <w:rPr>
          <w:rFonts w:ascii="Tahoma" w:hAnsi="Tahoma" w:cs="Tahoma"/>
        </w:rPr>
      </w:pPr>
      <w:r w:rsidRPr="00C302F1">
        <w:rPr>
          <w:rFonts w:ascii="Tahoma" w:hAnsi="Tahoma" w:cs="Tahoma"/>
          <w:b/>
        </w:rPr>
        <w:t xml:space="preserve">Wypadek ubezpieczeniowy – </w:t>
      </w:r>
      <w:r w:rsidRPr="00C302F1">
        <w:rPr>
          <w:rFonts w:ascii="Tahoma" w:hAnsi="Tahoma" w:cs="Tahoma"/>
        </w:rPr>
        <w:t>utrata, zniszczenie lub uszkodzenie mienia, śmierć, uszkodzenie ciała lub rozstrój zdrowia, a także zdarzenie bezpośrednio powodujące powstanie czystej straty finansowej (jeżeli ma zastosowanie).</w:t>
      </w:r>
    </w:p>
    <w:p w:rsidR="001E6720" w:rsidRPr="00C302F1" w:rsidRDefault="001E6720" w:rsidP="001E6720">
      <w:pPr>
        <w:ind w:left="720"/>
        <w:jc w:val="both"/>
        <w:rPr>
          <w:rFonts w:ascii="Tahoma" w:hAnsi="Tahoma" w:cs="Tahoma"/>
          <w:b/>
        </w:rPr>
      </w:pPr>
      <w:r w:rsidRPr="00C302F1">
        <w:rPr>
          <w:rFonts w:ascii="Tahoma" w:hAnsi="Tahoma" w:cs="Tahoma"/>
          <w:b/>
        </w:rPr>
        <w:t xml:space="preserve">Szkoda – </w:t>
      </w:r>
      <w:r w:rsidRPr="00C302F1">
        <w:rPr>
          <w:rFonts w:ascii="Tahoma" w:hAnsi="Tahoma" w:cs="Tahoma"/>
        </w:rPr>
        <w:t xml:space="preserve">szkoda rzeczowa, szkoda osobowa, a także czysta strata finansowa. </w:t>
      </w:r>
    </w:p>
    <w:p w:rsidR="001E6720" w:rsidRPr="00E43BA9" w:rsidRDefault="001E6720" w:rsidP="001E6720">
      <w:pPr>
        <w:ind w:left="720"/>
        <w:jc w:val="both"/>
        <w:rPr>
          <w:rFonts w:ascii="Tahoma" w:hAnsi="Tahoma" w:cs="Tahoma"/>
        </w:rPr>
      </w:pPr>
      <w:r w:rsidRPr="00C302F1">
        <w:rPr>
          <w:rFonts w:ascii="Tahoma" w:hAnsi="Tahoma" w:cs="Tahoma"/>
          <w:b/>
        </w:rPr>
        <w:t>Szkoda rzeczowa</w:t>
      </w:r>
      <w:r w:rsidRPr="00C302F1">
        <w:rPr>
          <w:rFonts w:ascii="Tahoma" w:hAnsi="Tahoma" w:cs="Tahoma"/>
        </w:rPr>
        <w:t xml:space="preserve"> – szkoda będąca następstwem utraty, zniszczenia lub uszkodzenia mienia (ruchomości lub nieruchomości), w tym także utracone korzyści poszkodowanego, które mógłby osiągnąć, </w:t>
      </w:r>
      <w:r w:rsidRPr="00E43BA9">
        <w:rPr>
          <w:rFonts w:ascii="Tahoma" w:hAnsi="Tahoma" w:cs="Tahoma"/>
        </w:rPr>
        <w:t>gdyby nie nastąpiła utrata, zniszczenie lub uszkodzenie mienia</w:t>
      </w:r>
      <w:r w:rsidR="00A85E50" w:rsidRPr="00E43BA9">
        <w:rPr>
          <w:rFonts w:ascii="Tahoma" w:hAnsi="Tahoma" w:cs="Tahoma"/>
        </w:rPr>
        <w:t>.</w:t>
      </w:r>
    </w:p>
    <w:p w:rsidR="001E6720" w:rsidRPr="00E43BA9" w:rsidRDefault="001E6720" w:rsidP="001E6720">
      <w:pPr>
        <w:ind w:left="720"/>
        <w:jc w:val="both"/>
        <w:rPr>
          <w:rFonts w:ascii="Tahoma" w:hAnsi="Tahoma" w:cs="Tahoma"/>
        </w:rPr>
      </w:pPr>
      <w:r w:rsidRPr="00E43BA9">
        <w:rPr>
          <w:rFonts w:ascii="Tahoma" w:hAnsi="Tahoma" w:cs="Tahoma"/>
          <w:b/>
        </w:rPr>
        <w:t xml:space="preserve">Szkoda osobowa – </w:t>
      </w:r>
      <w:r w:rsidRPr="00E43BA9">
        <w:rPr>
          <w:rFonts w:ascii="Tahoma" w:hAnsi="Tahoma" w:cs="Tahoma"/>
        </w:rPr>
        <w:t>szkoda będąca następstwem śmierci, uszkodzenia ciała lub rozstroju zdrowia; w tym także utracone korzyści poszkodowanego, które mógłby osiągnąć, gdyby nie doznał uszkodzenia ciała lub rozstroju zdrowia</w:t>
      </w:r>
      <w:r w:rsidR="00A85E50" w:rsidRPr="00E43BA9">
        <w:rPr>
          <w:rFonts w:ascii="Tahoma" w:hAnsi="Tahoma" w:cs="Tahoma"/>
        </w:rPr>
        <w:t>.</w:t>
      </w:r>
    </w:p>
    <w:p w:rsidR="00D34BDE" w:rsidRPr="00E43BA9" w:rsidRDefault="00D34BDE" w:rsidP="00934349">
      <w:pPr>
        <w:ind w:left="720"/>
        <w:jc w:val="both"/>
        <w:rPr>
          <w:rFonts w:ascii="Tahoma" w:hAnsi="Tahoma" w:cs="Tahoma"/>
        </w:rPr>
      </w:pPr>
      <w:r w:rsidRPr="00E43BA9">
        <w:rPr>
          <w:rFonts w:ascii="Tahoma" w:hAnsi="Tahoma" w:cs="Tahoma"/>
          <w:b/>
        </w:rPr>
        <w:t xml:space="preserve">Pracownik – </w:t>
      </w:r>
      <w:r w:rsidRPr="00E43BA9">
        <w:rPr>
          <w:rFonts w:ascii="Tahoma" w:hAnsi="Tahoma" w:cs="Tahoma"/>
        </w:rPr>
        <w:t>osoba fizyczna, która jest zatrudniona na podstawie umowy o pracę, zlecenia, wyboru, mianowania lub spółdzielczej umowy o pracę, lub innej umowy cywilno prawnej, w tym praktykanci, stażyści, wolontariusze, osoby skierowane do wykonywania prac społecznie użytecznych.</w:t>
      </w:r>
    </w:p>
    <w:p w:rsidR="00181F72" w:rsidRPr="00181F72" w:rsidRDefault="00934349" w:rsidP="00181F72">
      <w:pPr>
        <w:pStyle w:val="Akapitzlist"/>
        <w:ind w:left="709"/>
        <w:rPr>
          <w:rFonts w:ascii="Tahoma" w:hAnsi="Tahoma" w:cs="Tahoma"/>
        </w:rPr>
      </w:pPr>
      <w:r w:rsidRPr="00181F72">
        <w:rPr>
          <w:rFonts w:ascii="Tahoma" w:hAnsi="Tahoma" w:cs="Tahoma"/>
          <w:b/>
        </w:rPr>
        <w:t>Czysta strata finansowa</w:t>
      </w:r>
      <w:r w:rsidRPr="00181F72">
        <w:rPr>
          <w:rFonts w:ascii="Tahoma" w:hAnsi="Tahoma" w:cs="Tahoma"/>
        </w:rPr>
        <w:t xml:space="preserve"> </w:t>
      </w:r>
      <w:r w:rsidR="00181F72" w:rsidRPr="00181F72">
        <w:rPr>
          <w:rFonts w:ascii="Tahoma" w:hAnsi="Tahoma" w:cs="Tahoma"/>
        </w:rPr>
        <w:t>– szkoda nie mająca charakteru szkody rzeczowej i osobowej. Czyste straty finansowe nie obejmują zdarzeń powstałych: w następstwie działań nie objętych umową, wskutek wykonywania władzy publicznej (zgodnie z rozszerzeniem dotyczącym wykonywania zadań publicznych), niedotrzymanie terminów, kar umownych, przekroczenia kosztorysów, wynikające z działalności reklamowej, związanych z dostarczaniem i wdrażaniem oprogramowania informatycznego.</w:t>
      </w:r>
    </w:p>
    <w:p w:rsidR="00627A2A" w:rsidRPr="001E6720" w:rsidRDefault="00627A2A" w:rsidP="001E6720">
      <w:pPr>
        <w:ind w:left="720"/>
        <w:jc w:val="both"/>
        <w:rPr>
          <w:rFonts w:ascii="Tahoma" w:hAnsi="Tahoma" w:cs="Tahoma"/>
        </w:rPr>
      </w:pPr>
    </w:p>
    <w:p w:rsidR="00627340" w:rsidRPr="00627340" w:rsidRDefault="00C466AB" w:rsidP="00564C61">
      <w:pPr>
        <w:numPr>
          <w:ilvl w:val="0"/>
          <w:numId w:val="12"/>
        </w:numPr>
        <w:jc w:val="both"/>
        <w:rPr>
          <w:rFonts w:ascii="Tahoma" w:hAnsi="Tahoma" w:cs="Tahoma"/>
          <w:b/>
        </w:rPr>
      </w:pPr>
      <w:r w:rsidRPr="00627340">
        <w:rPr>
          <w:rFonts w:ascii="Tahoma" w:hAnsi="Tahoma" w:cs="Tahoma"/>
          <w:b/>
        </w:rPr>
        <w:t xml:space="preserve">Przedmiot ubezpieczenia: </w:t>
      </w:r>
    </w:p>
    <w:p w:rsidR="00C466AB" w:rsidRPr="00A25196" w:rsidRDefault="00C466AB" w:rsidP="00627340">
      <w:pPr>
        <w:ind w:left="720"/>
        <w:jc w:val="both"/>
        <w:rPr>
          <w:rFonts w:ascii="Tahoma" w:hAnsi="Tahoma" w:cs="Tahoma"/>
        </w:rPr>
      </w:pPr>
      <w:r w:rsidRPr="00353CF3">
        <w:rPr>
          <w:rFonts w:ascii="Tahoma" w:hAnsi="Tahoma" w:cs="Tahoma"/>
        </w:rPr>
        <w:t>Przedmiotem ubezpieczenia jest ponoszona przez Ubezpiecz</w:t>
      </w:r>
      <w:r w:rsidR="00586953" w:rsidRPr="00353CF3">
        <w:rPr>
          <w:rFonts w:ascii="Tahoma" w:hAnsi="Tahoma" w:cs="Tahoma"/>
        </w:rPr>
        <w:t>onego</w:t>
      </w:r>
      <w:r w:rsidRPr="00353CF3">
        <w:rPr>
          <w:rFonts w:ascii="Tahoma" w:hAnsi="Tahoma" w:cs="Tahoma"/>
        </w:rPr>
        <w:t xml:space="preserve"> w myśl przepisów prawa odpowiedzialność cywilna deliktowa za szkody majątkowe i osobowe, wyrządzone z związku z prowadzeniem działalności i posiadaniem mienia, za wypadki ubezpieczeniowe zaistniałe w okresie ubezpieczenia, z których roszczenia zostaną zgłoszone przed upływem ustawowego terminu przedawnienia roszczeń.</w:t>
      </w:r>
    </w:p>
    <w:p w:rsidR="00E322FD" w:rsidRDefault="00E322FD">
      <w:pPr>
        <w:tabs>
          <w:tab w:val="left" w:pos="1134"/>
        </w:tabs>
        <w:jc w:val="both"/>
        <w:rPr>
          <w:rFonts w:ascii="Tahoma" w:hAnsi="Tahoma" w:cs="Tahoma"/>
          <w:b/>
        </w:rPr>
      </w:pPr>
    </w:p>
    <w:p w:rsidR="00B55B0E" w:rsidRPr="002036D5" w:rsidRDefault="00B55B0E" w:rsidP="00564C61">
      <w:pPr>
        <w:numPr>
          <w:ilvl w:val="0"/>
          <w:numId w:val="12"/>
        </w:numPr>
        <w:tabs>
          <w:tab w:val="left" w:pos="709"/>
        </w:tabs>
        <w:jc w:val="both"/>
        <w:rPr>
          <w:rFonts w:ascii="Tahoma" w:hAnsi="Tahoma" w:cs="Tahoma"/>
          <w:b/>
        </w:rPr>
      </w:pPr>
      <w:r w:rsidRPr="002036D5">
        <w:rPr>
          <w:rFonts w:ascii="Tahoma" w:hAnsi="Tahoma" w:cs="Tahoma"/>
          <w:b/>
        </w:rPr>
        <w:t>Franszyzy i udziały własne:</w:t>
      </w:r>
    </w:p>
    <w:p w:rsidR="002036D5" w:rsidRPr="00A25196" w:rsidRDefault="002036D5" w:rsidP="002036D5">
      <w:pPr>
        <w:tabs>
          <w:tab w:val="left" w:pos="709"/>
        </w:tabs>
        <w:ind w:left="720"/>
        <w:jc w:val="both"/>
        <w:rPr>
          <w:rFonts w:ascii="Tahoma" w:hAnsi="Tahoma" w:cs="Tahoma"/>
        </w:rPr>
      </w:pPr>
      <w:r>
        <w:rPr>
          <w:rFonts w:ascii="Tahoma" w:hAnsi="Tahoma" w:cs="Tahoma"/>
        </w:rPr>
        <w:t xml:space="preserve">- </w:t>
      </w:r>
      <w:r w:rsidRPr="00A25196">
        <w:rPr>
          <w:rFonts w:ascii="Tahoma" w:hAnsi="Tahoma" w:cs="Tahoma"/>
        </w:rPr>
        <w:t>Obligatoryjnie zniesione zostają franszyzy i udziały własne w ubezpieczeniu OC.</w:t>
      </w:r>
    </w:p>
    <w:p w:rsidR="00954B57" w:rsidRPr="00FF1E32" w:rsidRDefault="002036D5" w:rsidP="00954B57">
      <w:pPr>
        <w:tabs>
          <w:tab w:val="left" w:pos="2268"/>
        </w:tabs>
        <w:ind w:left="720"/>
        <w:jc w:val="both"/>
        <w:rPr>
          <w:rFonts w:ascii="Tahoma" w:hAnsi="Tahoma" w:cs="Tahoma"/>
        </w:rPr>
      </w:pPr>
      <w:r>
        <w:rPr>
          <w:rFonts w:ascii="Tahoma" w:hAnsi="Tahoma" w:cs="Tahoma"/>
          <w:b/>
        </w:rPr>
        <w:t xml:space="preserve">- </w:t>
      </w:r>
      <w:r w:rsidRPr="00A25196">
        <w:rPr>
          <w:rFonts w:ascii="Tahoma" w:hAnsi="Tahoma" w:cs="Tahoma"/>
        </w:rPr>
        <w:t xml:space="preserve">W </w:t>
      </w:r>
      <w:r w:rsidRPr="00954B57">
        <w:rPr>
          <w:rFonts w:ascii="Tahoma" w:hAnsi="Tahoma" w:cs="Tahoma"/>
        </w:rPr>
        <w:t xml:space="preserve">ubezpieczeniu odpowiedzialności cywilnej pracodawcy z tytułu wypadków przy pracy dopuszczalna franszyza redukcyjna: świadczenie wypłacone osobom uprawnionym na podstawie przepisów </w:t>
      </w:r>
      <w:bookmarkStart w:id="16" w:name="_Hlk500405782"/>
      <w:r w:rsidRPr="00954B57">
        <w:rPr>
          <w:rFonts w:ascii="Tahoma" w:hAnsi="Tahoma" w:cs="Tahoma"/>
        </w:rPr>
        <w:t xml:space="preserve">ustawy z </w:t>
      </w:r>
      <w:r w:rsidRPr="00FF1E32">
        <w:rPr>
          <w:rFonts w:ascii="Tahoma" w:hAnsi="Tahoma" w:cs="Tahoma"/>
        </w:rPr>
        <w:lastRenderedPageBreak/>
        <w:t xml:space="preserve">dnia 30 października 2002 r. o ubezpieczeniu społecznym z tytułu wypadków przy pracy i chorób zawodowych </w:t>
      </w:r>
      <w:bookmarkStart w:id="17" w:name="_Hlk47432469"/>
      <w:r w:rsidR="00954B57" w:rsidRPr="00FF1E32">
        <w:rPr>
          <w:rFonts w:ascii="Tahoma" w:hAnsi="Tahoma" w:cs="Tahoma"/>
        </w:rPr>
        <w:t>(Dz.U.201</w:t>
      </w:r>
      <w:r w:rsidR="00773F9D">
        <w:rPr>
          <w:rFonts w:ascii="Tahoma" w:hAnsi="Tahoma" w:cs="Tahoma"/>
        </w:rPr>
        <w:t>9</w:t>
      </w:r>
      <w:r w:rsidR="00954B57" w:rsidRPr="00FF1E32">
        <w:rPr>
          <w:rFonts w:ascii="Tahoma" w:hAnsi="Tahoma" w:cs="Tahoma"/>
        </w:rPr>
        <w:t>.1</w:t>
      </w:r>
      <w:r w:rsidR="00773F9D">
        <w:rPr>
          <w:rFonts w:ascii="Tahoma" w:hAnsi="Tahoma" w:cs="Tahoma"/>
        </w:rPr>
        <w:t>205</w:t>
      </w:r>
      <w:r w:rsidR="009267E4" w:rsidRPr="00FF1E32">
        <w:rPr>
          <w:rFonts w:ascii="Tahoma" w:hAnsi="Tahoma" w:cs="Tahoma"/>
        </w:rPr>
        <w:t xml:space="preserve"> ze zm.</w:t>
      </w:r>
      <w:r w:rsidR="00954B57" w:rsidRPr="00FF1E32">
        <w:rPr>
          <w:rFonts w:ascii="Tahoma" w:hAnsi="Tahoma" w:cs="Tahoma"/>
        </w:rPr>
        <w:t>)</w:t>
      </w:r>
      <w:bookmarkEnd w:id="17"/>
    </w:p>
    <w:p w:rsidR="002036D5" w:rsidRDefault="002036D5" w:rsidP="002036D5">
      <w:pPr>
        <w:tabs>
          <w:tab w:val="left" w:pos="2268"/>
        </w:tabs>
        <w:ind w:left="720"/>
        <w:jc w:val="both"/>
        <w:rPr>
          <w:rFonts w:ascii="Tahoma" w:hAnsi="Tahoma" w:cs="Tahoma"/>
        </w:rPr>
      </w:pPr>
    </w:p>
    <w:bookmarkEnd w:id="16"/>
    <w:p w:rsidR="00995259" w:rsidRDefault="00995259" w:rsidP="00995259">
      <w:pPr>
        <w:numPr>
          <w:ilvl w:val="0"/>
          <w:numId w:val="12"/>
        </w:numPr>
        <w:tabs>
          <w:tab w:val="left" w:pos="709"/>
        </w:tabs>
        <w:jc w:val="both"/>
        <w:rPr>
          <w:rFonts w:ascii="Tahoma" w:hAnsi="Tahoma" w:cs="Tahoma"/>
          <w:b/>
        </w:rPr>
      </w:pPr>
      <w:r w:rsidRPr="005F5C23">
        <w:rPr>
          <w:rFonts w:ascii="Tahoma" w:hAnsi="Tahoma" w:cs="Tahoma"/>
          <w:b/>
        </w:rPr>
        <w:t>Zakres terytorialny</w:t>
      </w:r>
      <w:r>
        <w:rPr>
          <w:rFonts w:ascii="Tahoma" w:hAnsi="Tahoma" w:cs="Tahoma"/>
          <w:b/>
        </w:rPr>
        <w:t xml:space="preserve">: </w:t>
      </w:r>
    </w:p>
    <w:p w:rsidR="00995259" w:rsidRDefault="00995259" w:rsidP="00995259">
      <w:pPr>
        <w:tabs>
          <w:tab w:val="left" w:pos="709"/>
        </w:tabs>
        <w:ind w:left="720"/>
        <w:jc w:val="both"/>
        <w:rPr>
          <w:rFonts w:ascii="Tahoma" w:hAnsi="Tahoma" w:cs="Tahoma"/>
        </w:rPr>
      </w:pPr>
      <w:r w:rsidRPr="00A2542B">
        <w:rPr>
          <w:rFonts w:ascii="Tahoma" w:hAnsi="Tahoma" w:cs="Tahoma"/>
        </w:rPr>
        <w:t>Polska i Europa (w przypadku podróży zagranicznych, wycieczek, wymiany uczniów itd.).</w:t>
      </w:r>
    </w:p>
    <w:p w:rsidR="00995259" w:rsidRPr="00B0730F" w:rsidRDefault="00995259" w:rsidP="00995259">
      <w:pPr>
        <w:tabs>
          <w:tab w:val="left" w:pos="709"/>
        </w:tabs>
        <w:ind w:left="720"/>
        <w:jc w:val="both"/>
        <w:rPr>
          <w:rFonts w:ascii="Tahoma" w:hAnsi="Tahoma" w:cs="Tahoma"/>
          <w:b/>
        </w:rPr>
      </w:pPr>
    </w:p>
    <w:p w:rsidR="00442BB1" w:rsidRPr="00B0730F" w:rsidRDefault="00442BB1" w:rsidP="00442BB1">
      <w:pPr>
        <w:numPr>
          <w:ilvl w:val="0"/>
          <w:numId w:val="12"/>
        </w:numPr>
        <w:tabs>
          <w:tab w:val="left" w:pos="709"/>
        </w:tabs>
        <w:jc w:val="both"/>
        <w:rPr>
          <w:rFonts w:ascii="Tahoma" w:hAnsi="Tahoma" w:cs="Tahoma"/>
          <w:b/>
        </w:rPr>
      </w:pPr>
      <w:r w:rsidRPr="00B0730F">
        <w:rPr>
          <w:rFonts w:ascii="Tahoma" w:hAnsi="Tahoma" w:cs="Tahoma"/>
          <w:b/>
        </w:rPr>
        <w:t xml:space="preserve">Okres ubezpieczenia: </w:t>
      </w:r>
      <w:r w:rsidRPr="00B0730F">
        <w:rPr>
          <w:rFonts w:ascii="Tahoma" w:hAnsi="Tahoma" w:cs="Tahoma"/>
          <w:b/>
        </w:rPr>
        <w:tab/>
      </w:r>
      <w:r w:rsidR="00297C3B">
        <w:rPr>
          <w:rFonts w:ascii="Tahoma" w:hAnsi="Tahoma" w:cs="Tahoma"/>
          <w:b/>
        </w:rPr>
        <w:t>16.02</w:t>
      </w:r>
      <w:r w:rsidR="00B0730F" w:rsidRPr="00B0730F">
        <w:rPr>
          <w:rFonts w:ascii="Tahoma" w:hAnsi="Tahoma" w:cs="Tahoma"/>
          <w:b/>
        </w:rPr>
        <w:t>.</w:t>
      </w:r>
      <w:r w:rsidRPr="00B0730F">
        <w:rPr>
          <w:rFonts w:ascii="Tahoma" w:hAnsi="Tahoma" w:cs="Tahoma"/>
          <w:b/>
        </w:rPr>
        <w:t>20</w:t>
      </w:r>
      <w:r w:rsidR="005F7F1B" w:rsidRPr="00B0730F">
        <w:rPr>
          <w:rFonts w:ascii="Tahoma" w:hAnsi="Tahoma" w:cs="Tahoma"/>
          <w:b/>
        </w:rPr>
        <w:t>2</w:t>
      </w:r>
      <w:r w:rsidR="00297C3B">
        <w:rPr>
          <w:rFonts w:ascii="Tahoma" w:hAnsi="Tahoma" w:cs="Tahoma"/>
          <w:b/>
        </w:rPr>
        <w:t>1</w:t>
      </w:r>
      <w:r w:rsidRPr="00B0730F">
        <w:rPr>
          <w:rFonts w:ascii="Tahoma" w:hAnsi="Tahoma" w:cs="Tahoma"/>
          <w:b/>
        </w:rPr>
        <w:t xml:space="preserve"> r. – </w:t>
      </w:r>
      <w:r w:rsidR="00297C3B">
        <w:rPr>
          <w:rFonts w:ascii="Tahoma" w:hAnsi="Tahoma" w:cs="Tahoma"/>
          <w:b/>
        </w:rPr>
        <w:t>15</w:t>
      </w:r>
      <w:r w:rsidR="00B0730F" w:rsidRPr="00B0730F">
        <w:rPr>
          <w:rFonts w:ascii="Tahoma" w:hAnsi="Tahoma" w:cs="Tahoma"/>
          <w:b/>
        </w:rPr>
        <w:t>.0</w:t>
      </w:r>
      <w:r w:rsidR="00297C3B">
        <w:rPr>
          <w:rFonts w:ascii="Tahoma" w:hAnsi="Tahoma" w:cs="Tahoma"/>
          <w:b/>
        </w:rPr>
        <w:t>2</w:t>
      </w:r>
      <w:r w:rsidR="00B0730F" w:rsidRPr="00B0730F">
        <w:rPr>
          <w:rFonts w:ascii="Tahoma" w:hAnsi="Tahoma" w:cs="Tahoma"/>
          <w:b/>
        </w:rPr>
        <w:t>.</w:t>
      </w:r>
      <w:r w:rsidRPr="00B0730F">
        <w:rPr>
          <w:rFonts w:ascii="Tahoma" w:hAnsi="Tahoma" w:cs="Tahoma"/>
          <w:b/>
        </w:rPr>
        <w:t>202</w:t>
      </w:r>
      <w:r w:rsidR="00297C3B">
        <w:rPr>
          <w:rFonts w:ascii="Tahoma" w:hAnsi="Tahoma" w:cs="Tahoma"/>
          <w:b/>
        </w:rPr>
        <w:t>4</w:t>
      </w:r>
      <w:r w:rsidRPr="00B0730F">
        <w:rPr>
          <w:rFonts w:ascii="Tahoma" w:hAnsi="Tahoma" w:cs="Tahoma"/>
          <w:b/>
        </w:rPr>
        <w:t xml:space="preserve"> r.</w:t>
      </w:r>
    </w:p>
    <w:p w:rsidR="00442BB1" w:rsidRPr="00B0730F" w:rsidRDefault="00442BB1" w:rsidP="00442BB1">
      <w:pPr>
        <w:ind w:left="720"/>
        <w:rPr>
          <w:rFonts w:ascii="Tahoma" w:hAnsi="Tahoma" w:cs="Tahoma"/>
          <w:b/>
        </w:rPr>
      </w:pPr>
    </w:p>
    <w:p w:rsidR="00442BB1" w:rsidRPr="00B0730F" w:rsidRDefault="00442BB1" w:rsidP="00442BB1">
      <w:pPr>
        <w:numPr>
          <w:ilvl w:val="0"/>
          <w:numId w:val="12"/>
        </w:numPr>
        <w:rPr>
          <w:rFonts w:ascii="Tahoma" w:hAnsi="Tahoma" w:cs="Tahoma"/>
          <w:b/>
        </w:rPr>
      </w:pPr>
      <w:r w:rsidRPr="00B0730F">
        <w:rPr>
          <w:rFonts w:ascii="Tahoma" w:hAnsi="Tahoma" w:cs="Tahoma"/>
          <w:b/>
        </w:rPr>
        <w:t>Podstawowa suma gwarancyjna:</w:t>
      </w:r>
    </w:p>
    <w:p w:rsidR="00442BB1" w:rsidRPr="00A25196" w:rsidRDefault="00442BB1" w:rsidP="00442BB1">
      <w:pPr>
        <w:ind w:left="720"/>
        <w:rPr>
          <w:rFonts w:ascii="Tahoma" w:hAnsi="Tahoma" w:cs="Tahoma"/>
          <w:b/>
        </w:rPr>
      </w:pPr>
      <w:r w:rsidRPr="00B0730F">
        <w:rPr>
          <w:rFonts w:ascii="Tahoma" w:hAnsi="Tahoma" w:cs="Tahoma"/>
        </w:rPr>
        <w:t xml:space="preserve">na jedno i wszystkie zdarzenia: </w:t>
      </w:r>
      <w:r w:rsidR="009718A1">
        <w:rPr>
          <w:rFonts w:ascii="Tahoma" w:hAnsi="Tahoma" w:cs="Tahoma"/>
          <w:b/>
        </w:rPr>
        <w:t>5</w:t>
      </w:r>
      <w:r w:rsidRPr="00B0730F">
        <w:rPr>
          <w:rFonts w:ascii="Tahoma" w:hAnsi="Tahoma" w:cs="Tahoma"/>
          <w:b/>
        </w:rPr>
        <w:t>00 000,00 zł</w:t>
      </w:r>
    </w:p>
    <w:p w:rsidR="00442BB1" w:rsidRPr="001F1262" w:rsidRDefault="00442BB1" w:rsidP="00442BB1">
      <w:pPr>
        <w:tabs>
          <w:tab w:val="left" w:pos="2268"/>
        </w:tabs>
        <w:ind w:left="1134" w:hanging="1134"/>
        <w:jc w:val="both"/>
        <w:rPr>
          <w:rFonts w:ascii="Tahoma" w:hAnsi="Tahoma" w:cs="Tahoma"/>
          <w:color w:val="FF0000"/>
        </w:rPr>
      </w:pPr>
    </w:p>
    <w:p w:rsidR="00C466AB" w:rsidRPr="001F1262" w:rsidRDefault="00C466AB" w:rsidP="00C466AB">
      <w:pPr>
        <w:tabs>
          <w:tab w:val="left" w:pos="2268"/>
        </w:tabs>
        <w:ind w:left="1134" w:hanging="1134"/>
        <w:jc w:val="both"/>
        <w:rPr>
          <w:rFonts w:ascii="Tahoma" w:hAnsi="Tahoma" w:cs="Tahoma"/>
          <w:color w:val="FF0000"/>
        </w:rPr>
      </w:pPr>
    </w:p>
    <w:p w:rsidR="00B55B0E" w:rsidRDefault="00FA2A1D" w:rsidP="00564C61">
      <w:pPr>
        <w:numPr>
          <w:ilvl w:val="0"/>
          <w:numId w:val="12"/>
        </w:numPr>
        <w:tabs>
          <w:tab w:val="left" w:pos="709"/>
        </w:tabs>
        <w:jc w:val="both"/>
        <w:rPr>
          <w:rFonts w:ascii="Tahoma" w:hAnsi="Tahoma" w:cs="Tahoma"/>
        </w:rPr>
      </w:pPr>
      <w:r w:rsidRPr="00B55B0E">
        <w:rPr>
          <w:rFonts w:ascii="Tahoma" w:hAnsi="Tahoma" w:cs="Tahoma"/>
          <w:b/>
        </w:rPr>
        <w:t>Zakres ubezpieczenia</w:t>
      </w:r>
      <w:r w:rsidR="00B55B0E">
        <w:rPr>
          <w:rFonts w:ascii="Tahoma" w:hAnsi="Tahoma" w:cs="Tahoma"/>
        </w:rPr>
        <w:t>:</w:t>
      </w:r>
    </w:p>
    <w:p w:rsidR="00FA2A1D" w:rsidRPr="00C466AB" w:rsidRDefault="00B55B0E" w:rsidP="00B55B0E">
      <w:pPr>
        <w:tabs>
          <w:tab w:val="left" w:pos="709"/>
        </w:tabs>
        <w:ind w:left="720"/>
        <w:jc w:val="both"/>
        <w:rPr>
          <w:rFonts w:ascii="Tahoma" w:hAnsi="Tahoma" w:cs="Tahoma"/>
        </w:rPr>
      </w:pPr>
      <w:r>
        <w:rPr>
          <w:rFonts w:ascii="Tahoma" w:hAnsi="Tahoma" w:cs="Tahoma"/>
        </w:rPr>
        <w:t xml:space="preserve">Ubezpieczenie </w:t>
      </w:r>
      <w:r w:rsidR="00FA2A1D" w:rsidRPr="00C466AB">
        <w:rPr>
          <w:rFonts w:ascii="Tahoma" w:hAnsi="Tahoma" w:cs="Tahoma"/>
        </w:rPr>
        <w:t>obejmuje, co najmniej następujące ryzyka i koszty:</w:t>
      </w:r>
    </w:p>
    <w:p w:rsidR="00FA2A1D" w:rsidRDefault="00FA2A1D" w:rsidP="00564C61">
      <w:pPr>
        <w:numPr>
          <w:ilvl w:val="0"/>
          <w:numId w:val="13"/>
        </w:numPr>
        <w:tabs>
          <w:tab w:val="left" w:pos="1134"/>
        </w:tabs>
        <w:ind w:left="1134" w:hanging="425"/>
        <w:jc w:val="both"/>
        <w:rPr>
          <w:rFonts w:ascii="Tahoma" w:hAnsi="Tahoma" w:cs="Tahoma"/>
        </w:rPr>
      </w:pPr>
      <w:r w:rsidRPr="00C466AB">
        <w:rPr>
          <w:rFonts w:ascii="Tahoma" w:hAnsi="Tahoma" w:cs="Tahoma"/>
        </w:rPr>
        <w:t xml:space="preserve">odpowiedzialność cywilna za szkody majątkowe i osobowe będące skutkiem działania lub zaniechania Ubezpieczonego w okresie trwania ubezpieczenia, wyrządzone na terytorium RP </w:t>
      </w:r>
      <w:r w:rsidRPr="00CA23BD">
        <w:rPr>
          <w:rFonts w:ascii="Tahoma" w:hAnsi="Tahoma" w:cs="Tahoma"/>
        </w:rPr>
        <w:t xml:space="preserve">w związku </w:t>
      </w:r>
      <w:r>
        <w:rPr>
          <w:rFonts w:ascii="Tahoma" w:hAnsi="Tahoma" w:cs="Tahoma"/>
        </w:rPr>
        <w:tab/>
        <w:t xml:space="preserve">z </w:t>
      </w:r>
      <w:r w:rsidRPr="00CA23BD">
        <w:rPr>
          <w:rFonts w:ascii="Tahoma" w:hAnsi="Tahoma" w:cs="Tahoma"/>
        </w:rPr>
        <w:t>prowadzoną działalnością i posiadanym mieniem ruchomym i nieruchomym, w tym odpowiedzialność z tytułu następstw szkód związanych z przeniesienia ognia, wraz z rozszerzeniami,</w:t>
      </w:r>
    </w:p>
    <w:p w:rsidR="00B55B0E" w:rsidRPr="002C1EA1" w:rsidRDefault="00417935" w:rsidP="00564C61">
      <w:pPr>
        <w:numPr>
          <w:ilvl w:val="0"/>
          <w:numId w:val="13"/>
        </w:numPr>
        <w:tabs>
          <w:tab w:val="left" w:pos="1134"/>
        </w:tabs>
        <w:ind w:left="1134" w:hanging="425"/>
        <w:jc w:val="both"/>
        <w:rPr>
          <w:rFonts w:ascii="Tahoma" w:hAnsi="Tahoma" w:cs="Tahoma"/>
        </w:rPr>
      </w:pPr>
      <w:r>
        <w:rPr>
          <w:rFonts w:ascii="Tahoma" w:hAnsi="Tahoma" w:cs="Tahoma"/>
        </w:rPr>
        <w:t xml:space="preserve">odpowiedzialność Cywilna za szkody wynikłe z wykonywania zadań publicznych określonych ustawowo, realizacji zadań własnych oraz zadań zleconych z zakresu administracji rządowej </w:t>
      </w:r>
      <w:r w:rsidRPr="002C1EA1">
        <w:rPr>
          <w:rFonts w:ascii="Tahoma" w:hAnsi="Tahoma" w:cs="Tahoma"/>
        </w:rPr>
        <w:t xml:space="preserve">nałożonych odrębnymi ustawami, a także zadań wynikających ze statutu Gminy lub jej poszczególnych jednostek organizacyjnych </w:t>
      </w:r>
    </w:p>
    <w:p w:rsidR="00A85E50" w:rsidRPr="002C1EA1" w:rsidRDefault="00D1768F" w:rsidP="00564C61">
      <w:pPr>
        <w:numPr>
          <w:ilvl w:val="0"/>
          <w:numId w:val="13"/>
        </w:numPr>
        <w:tabs>
          <w:tab w:val="left" w:pos="1134"/>
        </w:tabs>
        <w:ind w:left="1134" w:hanging="425"/>
        <w:jc w:val="both"/>
        <w:rPr>
          <w:rFonts w:ascii="Tahoma" w:hAnsi="Tahoma" w:cs="Tahoma"/>
        </w:rPr>
      </w:pPr>
      <w:r w:rsidRPr="002C1EA1">
        <w:rPr>
          <w:rFonts w:ascii="Tahoma" w:hAnsi="Tahoma" w:cs="Tahoma"/>
        </w:rPr>
        <w:t xml:space="preserve">odpowiedzialność cywilna deliktowa za szkody osobowe i majątkowe wyrządzone przez ubezpieczającego/ubezpieczonego, pracownikom ubezpieczającego/ubezpieczonego (niezależnie od formy zatrudnienia), a nie związane z wykonywaniem obowiązków pracowniczych. </w:t>
      </w:r>
    </w:p>
    <w:p w:rsidR="00FA2A1D" w:rsidRPr="002C1EA1" w:rsidRDefault="00FA2A1D" w:rsidP="00564C61">
      <w:pPr>
        <w:numPr>
          <w:ilvl w:val="0"/>
          <w:numId w:val="13"/>
        </w:numPr>
        <w:tabs>
          <w:tab w:val="left" w:pos="1134"/>
        </w:tabs>
        <w:ind w:left="1134" w:hanging="425"/>
        <w:jc w:val="both"/>
        <w:rPr>
          <w:rFonts w:ascii="Tahoma" w:hAnsi="Tahoma" w:cs="Tahoma"/>
        </w:rPr>
      </w:pPr>
      <w:r w:rsidRPr="002C1EA1">
        <w:rPr>
          <w:rFonts w:ascii="Tahoma" w:hAnsi="Tahoma" w:cs="Tahoma"/>
        </w:rPr>
        <w:t>koszty poniesione przez ubezpieczającego w celu zmniejszenia szkody lub zabezpieczenia przed bezpośrednio grożącą szkodą,</w:t>
      </w:r>
    </w:p>
    <w:p w:rsidR="00FA2A1D" w:rsidRPr="007A7361" w:rsidRDefault="00FA2A1D" w:rsidP="00564C61">
      <w:pPr>
        <w:numPr>
          <w:ilvl w:val="0"/>
          <w:numId w:val="13"/>
        </w:numPr>
        <w:tabs>
          <w:tab w:val="left" w:pos="1134"/>
        </w:tabs>
        <w:ind w:left="1134" w:hanging="425"/>
        <w:jc w:val="both"/>
        <w:rPr>
          <w:rFonts w:ascii="Tahoma" w:hAnsi="Tahoma" w:cs="Tahoma"/>
        </w:rPr>
      </w:pPr>
      <w:r w:rsidRPr="00C466AB">
        <w:rPr>
          <w:rFonts w:ascii="Tahoma" w:hAnsi="Tahoma" w:cs="Tahoma"/>
        </w:rPr>
        <w:t>koszty wynagrodzenia rzeczoznawców powołanych przez Ubezpieczyciela lub za jego zgodą,</w:t>
      </w:r>
      <w:r>
        <w:rPr>
          <w:rFonts w:ascii="Tahoma" w:hAnsi="Tahoma" w:cs="Tahoma"/>
        </w:rPr>
        <w:t xml:space="preserve"> </w:t>
      </w:r>
      <w:r w:rsidRPr="007A7361">
        <w:rPr>
          <w:rFonts w:ascii="Tahoma" w:hAnsi="Tahoma" w:cs="Tahoma"/>
        </w:rPr>
        <w:t>w celu ustalenia okoliczności i rozmiaru szkody,</w:t>
      </w:r>
    </w:p>
    <w:p w:rsidR="00FA2A1D" w:rsidRPr="00FF1E32" w:rsidRDefault="00FA2A1D" w:rsidP="00564C61">
      <w:pPr>
        <w:numPr>
          <w:ilvl w:val="0"/>
          <w:numId w:val="13"/>
        </w:numPr>
        <w:tabs>
          <w:tab w:val="left" w:pos="1134"/>
        </w:tabs>
        <w:ind w:left="1134" w:hanging="425"/>
        <w:jc w:val="both"/>
        <w:rPr>
          <w:rFonts w:ascii="Tahoma" w:hAnsi="Tahoma" w:cs="Tahoma"/>
        </w:rPr>
      </w:pPr>
      <w:r w:rsidRPr="00C466AB">
        <w:rPr>
          <w:rFonts w:ascii="Tahoma" w:hAnsi="Tahoma" w:cs="Tahoma"/>
        </w:rPr>
        <w:t xml:space="preserve">koszty obrony sądowej przed roszczeniami poszkodowanych, w sporze cywilnym prowadzonym </w:t>
      </w:r>
      <w:r w:rsidRPr="00FF1E32">
        <w:rPr>
          <w:rFonts w:ascii="Tahoma" w:hAnsi="Tahoma" w:cs="Tahoma"/>
        </w:rPr>
        <w:t>zgodnie z zaleceniami Ubezpieczyciel</w:t>
      </w:r>
      <w:r w:rsidR="00880FBF">
        <w:rPr>
          <w:rFonts w:ascii="Tahoma" w:hAnsi="Tahoma" w:cs="Tahoma"/>
        </w:rPr>
        <w:t>a</w:t>
      </w:r>
      <w:r w:rsidRPr="00FF1E32">
        <w:rPr>
          <w:rFonts w:ascii="Tahoma" w:hAnsi="Tahoma" w:cs="Tahoma"/>
        </w:rPr>
        <w:t>,</w:t>
      </w:r>
    </w:p>
    <w:p w:rsidR="00F01F1E" w:rsidRPr="00AF3EDB" w:rsidRDefault="00F01F1E" w:rsidP="00564C61">
      <w:pPr>
        <w:numPr>
          <w:ilvl w:val="0"/>
          <w:numId w:val="13"/>
        </w:numPr>
        <w:tabs>
          <w:tab w:val="left" w:pos="1134"/>
        </w:tabs>
        <w:ind w:left="1134" w:hanging="425"/>
        <w:jc w:val="both"/>
        <w:rPr>
          <w:rFonts w:ascii="Tahoma" w:hAnsi="Tahoma" w:cs="Tahoma"/>
        </w:rPr>
      </w:pPr>
      <w:r w:rsidRPr="00B90F41">
        <w:rPr>
          <w:rFonts w:ascii="Tahoma" w:hAnsi="Tahoma" w:cs="Tahoma"/>
        </w:rPr>
        <w:t xml:space="preserve">Zamawiający zachowuje prawo jednorazowego odtworzenia sumy gwarancyjnej w czasie trwania </w:t>
      </w:r>
      <w:r w:rsidR="00442BB1" w:rsidRPr="00B90F41">
        <w:rPr>
          <w:rFonts w:ascii="Tahoma" w:hAnsi="Tahoma" w:cs="Tahoma"/>
        </w:rPr>
        <w:t xml:space="preserve">rocznego okresu </w:t>
      </w:r>
      <w:r w:rsidRPr="00B90F41">
        <w:rPr>
          <w:rFonts w:ascii="Tahoma" w:hAnsi="Tahoma" w:cs="Tahoma"/>
        </w:rPr>
        <w:t>umowy ubezpieczenia. Na wniosek Ubezpieczającego, Ubezpieczyciel ma obowiązek podania kosztu doubezpieczenia</w:t>
      </w:r>
      <w:r w:rsidRPr="00AF3EDB">
        <w:rPr>
          <w:rFonts w:ascii="Tahoma" w:hAnsi="Tahoma" w:cs="Tahoma"/>
        </w:rPr>
        <w:t xml:space="preserve"> do stanu pierwotnego (sprzed wystąpienia zdarzenia, wypłaty odszkodowania) zachowując stawki </w:t>
      </w:r>
      <w:r w:rsidRPr="00AF3EDB">
        <w:rPr>
          <w:rFonts w:ascii="Tahoma" w:hAnsi="Tahoma" w:cs="Tahoma"/>
          <w:bCs/>
        </w:rPr>
        <w:t>przyjęte w przetargu zgodnie ze złożoną ofertą przetargową. W przypadku wyrażenia zgodny na doubezpieczenie przez Ubezpieczającego, Ubezpieczyciel naliczy dodatkową składkę do końca rocznego okresu ubezpieczenia (w systemie pro rata) według stawki nie większej niż w zaoferowanej w przetargu ofercie</w:t>
      </w:r>
      <w:r w:rsidRPr="00AF3EDB">
        <w:rPr>
          <w:rFonts w:ascii="Tahoma" w:hAnsi="Tahoma" w:cs="Tahoma"/>
        </w:rPr>
        <w:t xml:space="preserve">.  </w:t>
      </w:r>
    </w:p>
    <w:p w:rsidR="00417935" w:rsidRDefault="00417935" w:rsidP="00417935">
      <w:pPr>
        <w:tabs>
          <w:tab w:val="left" w:pos="1134"/>
        </w:tabs>
        <w:ind w:left="1134"/>
        <w:jc w:val="both"/>
        <w:rPr>
          <w:rFonts w:ascii="Tahoma" w:hAnsi="Tahoma" w:cs="Tahoma"/>
        </w:rPr>
      </w:pPr>
    </w:p>
    <w:p w:rsidR="00417935" w:rsidRDefault="00417935" w:rsidP="00417935">
      <w:pPr>
        <w:tabs>
          <w:tab w:val="left" w:pos="1134"/>
        </w:tabs>
        <w:ind w:left="720"/>
        <w:jc w:val="both"/>
        <w:rPr>
          <w:rFonts w:ascii="Tahoma" w:hAnsi="Tahoma" w:cs="Tahoma"/>
        </w:rPr>
      </w:pPr>
      <w:r>
        <w:rPr>
          <w:rFonts w:ascii="Tahoma" w:hAnsi="Tahoma" w:cs="Tahoma"/>
        </w:rPr>
        <w:t>- dodatkowe rozszerzenia zakresu ubezpieczenia oraz podlimity sumy gwarancyjnej określone na jedno i wszystkie zdarzenia:</w:t>
      </w:r>
    </w:p>
    <w:p w:rsidR="00701A80" w:rsidRDefault="00701A80" w:rsidP="00417935">
      <w:pPr>
        <w:tabs>
          <w:tab w:val="left" w:pos="1134"/>
        </w:tabs>
        <w:ind w:left="720"/>
        <w:jc w:val="both"/>
        <w:rPr>
          <w:rFonts w:ascii="Tahoma" w:hAnsi="Tahoma" w:cs="Tahom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6662"/>
        <w:gridCol w:w="2686"/>
      </w:tblGrid>
      <w:tr w:rsidR="00442BB1" w:rsidRPr="00657242" w:rsidTr="005009F2">
        <w:tc>
          <w:tcPr>
            <w:tcW w:w="567" w:type="dxa"/>
          </w:tcPr>
          <w:p w:rsidR="00442BB1" w:rsidRPr="00657242" w:rsidRDefault="00442BB1" w:rsidP="005009F2">
            <w:pPr>
              <w:tabs>
                <w:tab w:val="left" w:pos="2268"/>
              </w:tabs>
              <w:jc w:val="center"/>
              <w:rPr>
                <w:rFonts w:ascii="Tahoma" w:hAnsi="Tahoma" w:cs="Tahoma"/>
                <w:b/>
              </w:rPr>
            </w:pPr>
            <w:r w:rsidRPr="00657242">
              <w:rPr>
                <w:rFonts w:ascii="Tahoma" w:hAnsi="Tahoma" w:cs="Tahoma"/>
                <w:b/>
              </w:rPr>
              <w:t>Lp</w:t>
            </w:r>
          </w:p>
        </w:tc>
        <w:tc>
          <w:tcPr>
            <w:tcW w:w="6662" w:type="dxa"/>
          </w:tcPr>
          <w:p w:rsidR="00442BB1" w:rsidRPr="00657242" w:rsidRDefault="00442BB1" w:rsidP="005009F2">
            <w:pPr>
              <w:tabs>
                <w:tab w:val="left" w:pos="2268"/>
              </w:tabs>
              <w:jc w:val="center"/>
              <w:rPr>
                <w:rFonts w:ascii="Tahoma" w:hAnsi="Tahoma" w:cs="Tahoma"/>
                <w:b/>
              </w:rPr>
            </w:pPr>
            <w:r w:rsidRPr="00657242">
              <w:rPr>
                <w:rFonts w:ascii="Tahoma" w:hAnsi="Tahoma" w:cs="Tahoma"/>
                <w:b/>
              </w:rPr>
              <w:t>Ryzyko (rozszerzenie zakresu ubezpieczenia)</w:t>
            </w:r>
          </w:p>
        </w:tc>
        <w:tc>
          <w:tcPr>
            <w:tcW w:w="2686" w:type="dxa"/>
          </w:tcPr>
          <w:p w:rsidR="00442BB1" w:rsidRPr="00657242" w:rsidRDefault="00442BB1" w:rsidP="005009F2">
            <w:pPr>
              <w:tabs>
                <w:tab w:val="left" w:pos="2268"/>
              </w:tabs>
              <w:jc w:val="center"/>
              <w:rPr>
                <w:rFonts w:ascii="Tahoma" w:hAnsi="Tahoma" w:cs="Tahoma"/>
                <w:b/>
              </w:rPr>
            </w:pPr>
            <w:r w:rsidRPr="00657242">
              <w:rPr>
                <w:rFonts w:ascii="Tahoma" w:hAnsi="Tahoma" w:cs="Tahoma"/>
                <w:b/>
              </w:rPr>
              <w:t>Podlimity</w:t>
            </w:r>
          </w:p>
        </w:tc>
      </w:tr>
      <w:tr w:rsidR="00442BB1" w:rsidRPr="00657242" w:rsidTr="005009F2">
        <w:tc>
          <w:tcPr>
            <w:tcW w:w="567" w:type="dxa"/>
            <w:vAlign w:val="center"/>
          </w:tcPr>
          <w:p w:rsidR="00442BB1" w:rsidRPr="00657242" w:rsidRDefault="00442BB1" w:rsidP="005009F2">
            <w:pPr>
              <w:tabs>
                <w:tab w:val="left" w:pos="2268"/>
              </w:tabs>
              <w:jc w:val="center"/>
              <w:rPr>
                <w:rFonts w:ascii="Tahoma" w:hAnsi="Tahoma" w:cs="Tahoma"/>
              </w:rPr>
            </w:pPr>
            <w:r w:rsidRPr="00657242">
              <w:rPr>
                <w:rFonts w:ascii="Tahoma" w:hAnsi="Tahoma" w:cs="Tahoma"/>
              </w:rPr>
              <w:t>1.</w:t>
            </w:r>
          </w:p>
        </w:tc>
        <w:tc>
          <w:tcPr>
            <w:tcW w:w="6662" w:type="dxa"/>
          </w:tcPr>
          <w:p w:rsidR="00442BB1" w:rsidRPr="00B90F41" w:rsidRDefault="00442BB1" w:rsidP="00B90F41">
            <w:pPr>
              <w:tabs>
                <w:tab w:val="left" w:pos="2268"/>
              </w:tabs>
              <w:rPr>
                <w:rFonts w:ascii="Tahoma" w:hAnsi="Tahoma" w:cs="Tahoma"/>
                <w:color w:val="FF0000"/>
              </w:rPr>
            </w:pPr>
            <w:r w:rsidRPr="00B90F41">
              <w:rPr>
                <w:rFonts w:ascii="Tahoma" w:hAnsi="Tahoma" w:cs="Tahoma"/>
                <w:b/>
              </w:rPr>
              <w:t>rozszerzenie</w:t>
            </w:r>
            <w:r w:rsidRPr="00B90F41">
              <w:rPr>
                <w:rFonts w:ascii="Tahoma" w:hAnsi="Tahoma" w:cs="Tahoma"/>
              </w:rPr>
              <w:t xml:space="preserve"> odpowiedzialności o szkody powstałe w wyniku niewykonania lub nienależytego wykonania zobowiązania</w:t>
            </w:r>
            <w:r w:rsidR="008633D6">
              <w:rPr>
                <w:rFonts w:ascii="Tahoma" w:hAnsi="Tahoma" w:cs="Tahoma"/>
              </w:rPr>
              <w:t>.</w:t>
            </w:r>
            <w:r w:rsidR="00B90F41" w:rsidRPr="00B90F41">
              <w:rPr>
                <w:rFonts w:ascii="Tahoma" w:hAnsi="Tahoma" w:cs="Tahoma"/>
              </w:rPr>
              <w:t xml:space="preserve"> </w:t>
            </w:r>
          </w:p>
        </w:tc>
        <w:tc>
          <w:tcPr>
            <w:tcW w:w="2686" w:type="dxa"/>
            <w:vAlign w:val="center"/>
          </w:tcPr>
          <w:p w:rsidR="00442BB1" w:rsidRPr="00AE5957" w:rsidRDefault="009718A1" w:rsidP="005009F2">
            <w:pPr>
              <w:ind w:left="1134" w:hanging="958"/>
              <w:jc w:val="right"/>
              <w:rPr>
                <w:rFonts w:ascii="Tahoma" w:hAnsi="Tahoma" w:cs="Tahoma"/>
                <w:b/>
              </w:rPr>
            </w:pPr>
            <w:r>
              <w:rPr>
                <w:rFonts w:ascii="Tahoma" w:hAnsi="Tahoma" w:cs="Tahoma"/>
                <w:b/>
              </w:rPr>
              <w:t>5</w:t>
            </w:r>
            <w:r w:rsidR="00442BB1" w:rsidRPr="00AE5957">
              <w:rPr>
                <w:rFonts w:ascii="Tahoma" w:hAnsi="Tahoma" w:cs="Tahoma"/>
                <w:b/>
              </w:rPr>
              <w:t>00 000,00 zł</w:t>
            </w:r>
          </w:p>
          <w:p w:rsidR="00442BB1" w:rsidRPr="00AE5957" w:rsidRDefault="00442BB1" w:rsidP="005009F2">
            <w:pPr>
              <w:tabs>
                <w:tab w:val="left" w:pos="2268"/>
              </w:tabs>
              <w:jc w:val="right"/>
              <w:rPr>
                <w:rFonts w:ascii="Tahoma" w:hAnsi="Tahoma" w:cs="Tahoma"/>
                <w:color w:val="FF0000"/>
              </w:rPr>
            </w:pPr>
          </w:p>
        </w:tc>
      </w:tr>
      <w:tr w:rsidR="00442BB1" w:rsidRPr="00657242" w:rsidTr="005009F2">
        <w:trPr>
          <w:trHeight w:val="2542"/>
        </w:trPr>
        <w:tc>
          <w:tcPr>
            <w:tcW w:w="567" w:type="dxa"/>
            <w:vAlign w:val="center"/>
          </w:tcPr>
          <w:p w:rsidR="00442BB1" w:rsidRPr="00657242" w:rsidRDefault="00442BB1" w:rsidP="005009F2">
            <w:pPr>
              <w:tabs>
                <w:tab w:val="left" w:pos="2268"/>
              </w:tabs>
              <w:jc w:val="center"/>
              <w:rPr>
                <w:rFonts w:ascii="Tahoma" w:hAnsi="Tahoma" w:cs="Tahoma"/>
              </w:rPr>
            </w:pPr>
            <w:r w:rsidRPr="00657242">
              <w:rPr>
                <w:rFonts w:ascii="Tahoma" w:hAnsi="Tahoma" w:cs="Tahoma"/>
              </w:rPr>
              <w:t>2.</w:t>
            </w:r>
          </w:p>
        </w:tc>
        <w:tc>
          <w:tcPr>
            <w:tcW w:w="6662" w:type="dxa"/>
          </w:tcPr>
          <w:p w:rsidR="00442BB1" w:rsidRPr="00657242" w:rsidRDefault="00442BB1" w:rsidP="005009F2">
            <w:pPr>
              <w:jc w:val="both"/>
              <w:rPr>
                <w:rFonts w:ascii="Tahoma" w:hAnsi="Tahoma" w:cs="Tahoma"/>
              </w:rPr>
            </w:pPr>
            <w:r w:rsidRPr="00657242">
              <w:rPr>
                <w:rFonts w:ascii="Tahoma" w:hAnsi="Tahoma" w:cs="Tahoma"/>
                <w:b/>
              </w:rPr>
              <w:t>rozszerzenie</w:t>
            </w:r>
            <w:r w:rsidRPr="00657242">
              <w:rPr>
                <w:rFonts w:ascii="Tahoma" w:hAnsi="Tahoma" w:cs="Tahoma"/>
              </w:rPr>
              <w:t xml:space="preserve"> odpowiedzialności o szkody w mieniu, na osobie oraz czyste straty finansowe powstałe w związku z wykonywaniem zadań publicznych zgodnie z art. 417 i 417¹ KC, w tym:</w:t>
            </w:r>
          </w:p>
          <w:p w:rsidR="00442BB1" w:rsidRPr="00657242" w:rsidRDefault="00442BB1" w:rsidP="005009F2">
            <w:pPr>
              <w:jc w:val="both"/>
              <w:rPr>
                <w:rFonts w:ascii="Tahoma" w:hAnsi="Tahoma" w:cs="Tahoma"/>
              </w:rPr>
            </w:pPr>
            <w:r w:rsidRPr="00657242">
              <w:rPr>
                <w:rFonts w:ascii="Tahoma" w:hAnsi="Tahoma" w:cs="Tahoma"/>
              </w:rPr>
              <w:t>- za szkody powstałe w skutek działania lub zaniechania Ubezpieczonego przy wykonywaniu władzy publicznej</w:t>
            </w:r>
          </w:p>
          <w:p w:rsidR="00442BB1" w:rsidRPr="00657242" w:rsidRDefault="00442BB1" w:rsidP="005009F2">
            <w:pPr>
              <w:jc w:val="both"/>
              <w:rPr>
                <w:rFonts w:ascii="Tahoma" w:hAnsi="Tahoma" w:cs="Tahoma"/>
              </w:rPr>
            </w:pPr>
            <w:r w:rsidRPr="00657242">
              <w:rPr>
                <w:rFonts w:ascii="Tahoma" w:hAnsi="Tahoma" w:cs="Tahoma"/>
              </w:rPr>
              <w:t>- za szkody wyrządzone przez wydanie aktu normatywnego niezgodnego z obowiązującym stanem prawnym.</w:t>
            </w:r>
          </w:p>
          <w:p w:rsidR="00442BB1" w:rsidRPr="00657242" w:rsidRDefault="00442BB1" w:rsidP="005009F2">
            <w:pPr>
              <w:jc w:val="both"/>
              <w:rPr>
                <w:rFonts w:ascii="Tahoma" w:hAnsi="Tahoma" w:cs="Tahoma"/>
              </w:rPr>
            </w:pPr>
            <w:r w:rsidRPr="00657242">
              <w:rPr>
                <w:rFonts w:ascii="Tahoma" w:hAnsi="Tahoma" w:cs="Tahoma"/>
              </w:rPr>
              <w:t>- za szkody wyrządzone przez wydanie prawomocnego orzeczenia lub ostatecznej decyzji niezgodnych z prawem</w:t>
            </w:r>
          </w:p>
          <w:p w:rsidR="00442BB1" w:rsidRPr="00755B69" w:rsidRDefault="00442BB1" w:rsidP="005009F2">
            <w:pPr>
              <w:jc w:val="both"/>
              <w:rPr>
                <w:rFonts w:ascii="Tahoma" w:hAnsi="Tahoma" w:cs="Tahoma"/>
              </w:rPr>
            </w:pPr>
            <w:r w:rsidRPr="00657242">
              <w:rPr>
                <w:rFonts w:ascii="Tahoma" w:hAnsi="Tahoma" w:cs="Tahoma"/>
              </w:rPr>
              <w:t>- za szkody wyrządzone przez niewydanie prawomocnego orzeczenia, decyzji lub aktu normatywnego, gdy obowiązek ich wydania przewiduje przepis prawa.</w:t>
            </w:r>
          </w:p>
        </w:tc>
        <w:tc>
          <w:tcPr>
            <w:tcW w:w="2686" w:type="dxa"/>
            <w:vAlign w:val="center"/>
          </w:tcPr>
          <w:p w:rsidR="00442BB1" w:rsidRPr="00657242" w:rsidRDefault="00B0730F" w:rsidP="005009F2">
            <w:pPr>
              <w:tabs>
                <w:tab w:val="left" w:pos="2268"/>
              </w:tabs>
              <w:jc w:val="right"/>
              <w:rPr>
                <w:rFonts w:ascii="Tahoma" w:hAnsi="Tahoma" w:cs="Tahoma"/>
                <w:color w:val="FF0000"/>
              </w:rPr>
            </w:pPr>
            <w:r>
              <w:rPr>
                <w:rFonts w:ascii="Tahoma" w:hAnsi="Tahoma" w:cs="Tahoma"/>
                <w:b/>
              </w:rPr>
              <w:t>3</w:t>
            </w:r>
            <w:r w:rsidR="00442BB1" w:rsidRPr="00657242">
              <w:rPr>
                <w:rFonts w:ascii="Tahoma" w:hAnsi="Tahoma" w:cs="Tahoma"/>
                <w:b/>
              </w:rPr>
              <w:t>00 000,00 zł</w:t>
            </w:r>
          </w:p>
        </w:tc>
      </w:tr>
      <w:tr w:rsidR="00442BB1" w:rsidRPr="00657242" w:rsidTr="005009F2">
        <w:trPr>
          <w:trHeight w:val="1550"/>
        </w:trPr>
        <w:tc>
          <w:tcPr>
            <w:tcW w:w="567" w:type="dxa"/>
            <w:vAlign w:val="center"/>
          </w:tcPr>
          <w:p w:rsidR="00442BB1" w:rsidRPr="00657242" w:rsidRDefault="00442BB1" w:rsidP="005009F2">
            <w:pPr>
              <w:tabs>
                <w:tab w:val="left" w:pos="2268"/>
              </w:tabs>
              <w:jc w:val="center"/>
              <w:rPr>
                <w:rFonts w:ascii="Tahoma" w:hAnsi="Tahoma" w:cs="Tahoma"/>
              </w:rPr>
            </w:pPr>
            <w:r w:rsidRPr="00657242">
              <w:rPr>
                <w:rFonts w:ascii="Tahoma" w:hAnsi="Tahoma" w:cs="Tahoma"/>
              </w:rPr>
              <w:lastRenderedPageBreak/>
              <w:t>3.</w:t>
            </w:r>
          </w:p>
        </w:tc>
        <w:tc>
          <w:tcPr>
            <w:tcW w:w="6662" w:type="dxa"/>
          </w:tcPr>
          <w:p w:rsidR="00442BB1" w:rsidRPr="00657242" w:rsidRDefault="00442BB1" w:rsidP="005009F2">
            <w:pPr>
              <w:tabs>
                <w:tab w:val="left" w:pos="1134"/>
              </w:tabs>
              <w:jc w:val="both"/>
              <w:rPr>
                <w:rFonts w:ascii="Tahoma" w:hAnsi="Tahoma" w:cs="Tahoma"/>
              </w:rPr>
            </w:pPr>
            <w:r w:rsidRPr="00657242">
              <w:rPr>
                <w:rFonts w:ascii="Tahoma" w:hAnsi="Tahoma" w:cs="Tahoma"/>
                <w:b/>
              </w:rPr>
              <w:t>rozszerzenie</w:t>
            </w:r>
            <w:r w:rsidRPr="00657242">
              <w:rPr>
                <w:rFonts w:ascii="Tahoma" w:hAnsi="Tahoma" w:cs="Tahoma"/>
              </w:rPr>
              <w:t xml:space="preserve"> odpowiedzialności o szkody wyrządzone uczniom / wychowankom w związku z prowadzeniem działalności opiekuńczej, edukacyjnej, kulturalnej, wychowawczej i rekreacyjnej w placówkach opiekuńczych, oświatowych, wychowawczych i rekreacyjnych, na terenie kraju i zagranicą (np. międzyszkolna/międzynarodowa wymiana młodzieży);</w:t>
            </w:r>
          </w:p>
        </w:tc>
        <w:tc>
          <w:tcPr>
            <w:tcW w:w="2686" w:type="dxa"/>
            <w:vAlign w:val="center"/>
          </w:tcPr>
          <w:p w:rsidR="00442BB1" w:rsidRPr="00657242" w:rsidRDefault="009718A1" w:rsidP="005009F2">
            <w:pPr>
              <w:ind w:left="851" w:hanging="392"/>
              <w:jc w:val="right"/>
              <w:rPr>
                <w:rFonts w:ascii="Tahoma" w:hAnsi="Tahoma" w:cs="Tahoma"/>
                <w:b/>
              </w:rPr>
            </w:pPr>
            <w:r>
              <w:rPr>
                <w:rFonts w:ascii="Tahoma" w:hAnsi="Tahoma" w:cs="Tahoma"/>
                <w:b/>
              </w:rPr>
              <w:t>5</w:t>
            </w:r>
            <w:r w:rsidR="00442BB1" w:rsidRPr="00657242">
              <w:rPr>
                <w:rFonts w:ascii="Tahoma" w:hAnsi="Tahoma" w:cs="Tahoma"/>
                <w:b/>
              </w:rPr>
              <w:t>00 000,00 zł</w:t>
            </w:r>
          </w:p>
          <w:p w:rsidR="00442BB1" w:rsidRPr="00657242" w:rsidRDefault="00442BB1" w:rsidP="005009F2">
            <w:pPr>
              <w:tabs>
                <w:tab w:val="left" w:pos="2268"/>
              </w:tabs>
              <w:jc w:val="right"/>
              <w:rPr>
                <w:rFonts w:ascii="Tahoma" w:hAnsi="Tahoma" w:cs="Tahoma"/>
                <w:color w:val="FF0000"/>
              </w:rPr>
            </w:pPr>
          </w:p>
        </w:tc>
      </w:tr>
      <w:tr w:rsidR="00442BB1" w:rsidRPr="00657242" w:rsidTr="005009F2">
        <w:tc>
          <w:tcPr>
            <w:tcW w:w="567" w:type="dxa"/>
            <w:vAlign w:val="center"/>
          </w:tcPr>
          <w:p w:rsidR="00442BB1" w:rsidRPr="00657242" w:rsidRDefault="00442BB1" w:rsidP="005009F2">
            <w:pPr>
              <w:tabs>
                <w:tab w:val="left" w:pos="2268"/>
              </w:tabs>
              <w:jc w:val="center"/>
              <w:rPr>
                <w:rFonts w:ascii="Tahoma" w:hAnsi="Tahoma" w:cs="Tahoma"/>
              </w:rPr>
            </w:pPr>
            <w:r w:rsidRPr="005440F6">
              <w:rPr>
                <w:rFonts w:ascii="Tahoma" w:hAnsi="Tahoma" w:cs="Tahoma"/>
              </w:rPr>
              <w:t>4.</w:t>
            </w:r>
          </w:p>
        </w:tc>
        <w:tc>
          <w:tcPr>
            <w:tcW w:w="6662" w:type="dxa"/>
          </w:tcPr>
          <w:p w:rsidR="00442BB1" w:rsidRPr="00657242" w:rsidRDefault="00442BB1" w:rsidP="005009F2">
            <w:pPr>
              <w:tabs>
                <w:tab w:val="left" w:pos="2268"/>
              </w:tabs>
              <w:jc w:val="both"/>
              <w:rPr>
                <w:rFonts w:ascii="Tahoma" w:hAnsi="Tahoma" w:cs="Tahoma"/>
                <w:b/>
              </w:rPr>
            </w:pPr>
            <w:r w:rsidRPr="00657242">
              <w:rPr>
                <w:rFonts w:ascii="Tahoma" w:hAnsi="Tahoma" w:cs="Tahoma"/>
                <w:b/>
              </w:rPr>
              <w:t xml:space="preserve">rozszerzenie </w:t>
            </w:r>
            <w:r w:rsidRPr="00657242">
              <w:rPr>
                <w:rFonts w:ascii="Tahoma" w:hAnsi="Tahoma" w:cs="Tahoma"/>
              </w:rPr>
              <w:t>odpowiedzialności</w:t>
            </w:r>
            <w:r w:rsidRPr="00657242">
              <w:rPr>
                <w:rFonts w:ascii="Tahoma" w:hAnsi="Tahoma" w:cs="Tahoma"/>
                <w:b/>
              </w:rPr>
              <w:t xml:space="preserve"> </w:t>
            </w:r>
            <w:r w:rsidRPr="00D01BBB">
              <w:rPr>
                <w:rFonts w:ascii="Tahoma" w:hAnsi="Tahoma" w:cs="Tahoma"/>
              </w:rPr>
              <w:t>o</w:t>
            </w:r>
            <w:r>
              <w:rPr>
                <w:rFonts w:ascii="Tahoma" w:hAnsi="Tahoma" w:cs="Tahoma"/>
                <w:b/>
              </w:rPr>
              <w:t xml:space="preserve"> </w:t>
            </w:r>
            <w:r w:rsidRPr="00657242">
              <w:rPr>
                <w:rFonts w:ascii="Tahoma" w:hAnsi="Tahoma" w:cs="Tahoma"/>
              </w:rPr>
              <w:t>szkody wyrządzone przez podopiecznych w czasie sprawowania opieki (w tym również szkody powstałe w związku z użytkowaniem wózków inwalidzkich)</w:t>
            </w:r>
          </w:p>
        </w:tc>
        <w:tc>
          <w:tcPr>
            <w:tcW w:w="2686" w:type="dxa"/>
            <w:vAlign w:val="center"/>
          </w:tcPr>
          <w:p w:rsidR="00442BB1" w:rsidRPr="00657242" w:rsidRDefault="009718A1" w:rsidP="005009F2">
            <w:pPr>
              <w:tabs>
                <w:tab w:val="left" w:pos="2268"/>
              </w:tabs>
              <w:ind w:left="1417" w:hanging="533"/>
              <w:jc w:val="right"/>
              <w:rPr>
                <w:rFonts w:ascii="Tahoma" w:hAnsi="Tahoma" w:cs="Tahoma"/>
                <w:b/>
              </w:rPr>
            </w:pPr>
            <w:r>
              <w:rPr>
                <w:rFonts w:ascii="Tahoma" w:hAnsi="Tahoma" w:cs="Tahoma"/>
                <w:b/>
              </w:rPr>
              <w:t>5</w:t>
            </w:r>
            <w:r w:rsidR="00442BB1">
              <w:rPr>
                <w:rFonts w:ascii="Tahoma" w:hAnsi="Tahoma" w:cs="Tahoma"/>
                <w:b/>
              </w:rPr>
              <w:t>0</w:t>
            </w:r>
            <w:r w:rsidR="00442BB1" w:rsidRPr="00657242">
              <w:rPr>
                <w:rFonts w:ascii="Tahoma" w:hAnsi="Tahoma" w:cs="Tahoma"/>
                <w:b/>
              </w:rPr>
              <w:t>0 000,00 zł</w:t>
            </w:r>
          </w:p>
        </w:tc>
      </w:tr>
      <w:tr w:rsidR="00B0730F" w:rsidRPr="009E5DF8" w:rsidTr="005009F2">
        <w:tc>
          <w:tcPr>
            <w:tcW w:w="567" w:type="dxa"/>
            <w:vAlign w:val="center"/>
          </w:tcPr>
          <w:p w:rsidR="00B0730F" w:rsidRPr="009E5DF8" w:rsidRDefault="00B0730F" w:rsidP="00B0730F">
            <w:pPr>
              <w:tabs>
                <w:tab w:val="left" w:pos="2268"/>
              </w:tabs>
              <w:jc w:val="center"/>
              <w:rPr>
                <w:rFonts w:ascii="Tahoma" w:hAnsi="Tahoma" w:cs="Tahoma"/>
              </w:rPr>
            </w:pPr>
            <w:r>
              <w:rPr>
                <w:rFonts w:ascii="Tahoma" w:hAnsi="Tahoma" w:cs="Tahoma"/>
              </w:rPr>
              <w:t>5</w:t>
            </w:r>
            <w:r w:rsidRPr="009E5DF8">
              <w:rPr>
                <w:rFonts w:ascii="Tahoma" w:hAnsi="Tahoma" w:cs="Tahoma"/>
              </w:rPr>
              <w:t>.</w:t>
            </w:r>
          </w:p>
        </w:tc>
        <w:tc>
          <w:tcPr>
            <w:tcW w:w="6662" w:type="dxa"/>
          </w:tcPr>
          <w:p w:rsidR="00B0730F" w:rsidRPr="009E5DF8" w:rsidRDefault="00B0730F" w:rsidP="00B0730F">
            <w:pPr>
              <w:tabs>
                <w:tab w:val="left" w:pos="1134"/>
              </w:tabs>
              <w:jc w:val="both"/>
              <w:rPr>
                <w:rFonts w:ascii="Tahoma" w:hAnsi="Tahoma" w:cs="Tahoma"/>
                <w:b/>
              </w:rPr>
            </w:pPr>
            <w:r w:rsidRPr="009E5DF8">
              <w:rPr>
                <w:rFonts w:ascii="Tahoma" w:hAnsi="Tahoma" w:cs="Tahoma"/>
                <w:b/>
              </w:rPr>
              <w:t>rozszerzenie</w:t>
            </w:r>
            <w:r w:rsidRPr="009E5DF8">
              <w:rPr>
                <w:rFonts w:ascii="Tahoma" w:hAnsi="Tahoma" w:cs="Tahoma"/>
              </w:rPr>
              <w:t xml:space="preserve"> odpowiedzialności o szkody wyrządzone z tytułu wszelkich zdarzeń związanych z administrowaniem i utrzymaniem w nienależytym stanie obiektów sportowych, kulturalnych, rekreacyjnych, świetlic, miejskiego targowiska,  boisk sportowych, lodowisk w okresie zimowym, plaży, basenów, placów zabaw, toru quadowego, skate parków,  parków, skwerów, fontanny, terenów zieleni miejskiej, cmentarzy, drzewostanu, mostów (w tym drewnianych), pomostów, kładek, szaletów publicznych oraz za szkody wyrządzone osobom  korzystającym z tych obiektów</w:t>
            </w:r>
          </w:p>
        </w:tc>
        <w:tc>
          <w:tcPr>
            <w:tcW w:w="2686" w:type="dxa"/>
            <w:vAlign w:val="center"/>
          </w:tcPr>
          <w:p w:rsidR="00B0730F" w:rsidRPr="009E5DF8" w:rsidRDefault="009718A1" w:rsidP="00B0730F">
            <w:pPr>
              <w:tabs>
                <w:tab w:val="left" w:pos="2268"/>
              </w:tabs>
              <w:jc w:val="right"/>
              <w:rPr>
                <w:rFonts w:ascii="Tahoma" w:hAnsi="Tahoma" w:cs="Tahoma"/>
              </w:rPr>
            </w:pPr>
            <w:r>
              <w:rPr>
                <w:rFonts w:ascii="Tahoma" w:hAnsi="Tahoma" w:cs="Tahoma"/>
                <w:b/>
              </w:rPr>
              <w:t>5</w:t>
            </w:r>
            <w:r w:rsidR="00B0730F">
              <w:rPr>
                <w:rFonts w:ascii="Tahoma" w:hAnsi="Tahoma" w:cs="Tahoma"/>
                <w:b/>
              </w:rPr>
              <w:t>0</w:t>
            </w:r>
            <w:r w:rsidR="00B0730F" w:rsidRPr="00657242">
              <w:rPr>
                <w:rFonts w:ascii="Tahoma" w:hAnsi="Tahoma" w:cs="Tahoma"/>
                <w:b/>
              </w:rPr>
              <w:t>0 000,00 zł</w:t>
            </w:r>
          </w:p>
        </w:tc>
      </w:tr>
      <w:tr w:rsidR="00B0730F" w:rsidRPr="00657242" w:rsidTr="005009F2">
        <w:tc>
          <w:tcPr>
            <w:tcW w:w="567" w:type="dxa"/>
            <w:vAlign w:val="center"/>
          </w:tcPr>
          <w:p w:rsidR="00B0730F" w:rsidRPr="00657242" w:rsidRDefault="00B0730F" w:rsidP="00B0730F">
            <w:pPr>
              <w:tabs>
                <w:tab w:val="left" w:pos="2268"/>
              </w:tabs>
              <w:jc w:val="center"/>
              <w:rPr>
                <w:rFonts w:ascii="Tahoma" w:hAnsi="Tahoma" w:cs="Tahoma"/>
              </w:rPr>
            </w:pPr>
            <w:r>
              <w:rPr>
                <w:rFonts w:ascii="Tahoma" w:hAnsi="Tahoma" w:cs="Tahoma"/>
              </w:rPr>
              <w:t>6</w:t>
            </w:r>
            <w:r w:rsidRPr="005440F6">
              <w:rPr>
                <w:rFonts w:ascii="Tahoma" w:hAnsi="Tahoma" w:cs="Tahoma"/>
              </w:rPr>
              <w:t>.</w:t>
            </w:r>
          </w:p>
        </w:tc>
        <w:tc>
          <w:tcPr>
            <w:tcW w:w="6662" w:type="dxa"/>
          </w:tcPr>
          <w:p w:rsidR="00B0730F" w:rsidRPr="00DC3708" w:rsidRDefault="00B0730F" w:rsidP="00B0730F">
            <w:pPr>
              <w:jc w:val="both"/>
              <w:rPr>
                <w:rFonts w:ascii="Tahoma" w:hAnsi="Tahoma" w:cs="Tahoma"/>
              </w:rPr>
            </w:pPr>
            <w:r w:rsidRPr="00DC3708">
              <w:rPr>
                <w:rFonts w:ascii="Tahoma" w:hAnsi="Tahoma" w:cs="Tahoma"/>
                <w:b/>
                <w:bCs/>
              </w:rPr>
              <w:t xml:space="preserve">rozszerzenie </w:t>
            </w:r>
            <w:r w:rsidRPr="00DC3708">
              <w:rPr>
                <w:rFonts w:ascii="Tahoma" w:hAnsi="Tahoma" w:cs="Tahoma"/>
              </w:rPr>
              <w:t xml:space="preserve">odpowiedzialności o szkody wyrządzone we wszystkich placówkach świadczących usługi żywieniowe, w szczególności w szkołach, placówkach oświatowych i wychowawczych, obiektach pomocy społecznej, basenach itp. oraz w związku z prowadzeniem stołówek lub żywieniem w ramach imprez okolicznościowych (zbiorowe żywienie), w tym szkody polegające na zarażeniu salmonellą, czerwonką lub inną chorobą przenoszoną drogą pokarmową, rozszerzenie to dotyczy szkód wyrządzonych w związku z użytkowaniem, zastosowaniem lub konsumpcją żywności wytworzonej, przetworzonej lub podawanej. </w:t>
            </w:r>
          </w:p>
        </w:tc>
        <w:tc>
          <w:tcPr>
            <w:tcW w:w="2686" w:type="dxa"/>
            <w:vAlign w:val="center"/>
          </w:tcPr>
          <w:p w:rsidR="00B0730F" w:rsidRPr="00657242" w:rsidRDefault="009718A1" w:rsidP="00B0730F">
            <w:pPr>
              <w:tabs>
                <w:tab w:val="left" w:pos="2268"/>
              </w:tabs>
              <w:jc w:val="right"/>
              <w:rPr>
                <w:rFonts w:ascii="Tahoma" w:hAnsi="Tahoma" w:cs="Tahoma"/>
                <w:b/>
              </w:rPr>
            </w:pPr>
            <w:r>
              <w:rPr>
                <w:rFonts w:ascii="Tahoma" w:hAnsi="Tahoma" w:cs="Tahoma"/>
                <w:b/>
              </w:rPr>
              <w:t>5</w:t>
            </w:r>
            <w:r w:rsidR="00B0730F">
              <w:rPr>
                <w:rFonts w:ascii="Tahoma" w:hAnsi="Tahoma" w:cs="Tahoma"/>
                <w:b/>
              </w:rPr>
              <w:t>0</w:t>
            </w:r>
            <w:r w:rsidR="00B0730F" w:rsidRPr="00657242">
              <w:rPr>
                <w:rFonts w:ascii="Tahoma" w:hAnsi="Tahoma" w:cs="Tahoma"/>
                <w:b/>
              </w:rPr>
              <w:t>0 000,00 zł</w:t>
            </w:r>
          </w:p>
        </w:tc>
      </w:tr>
      <w:tr w:rsidR="00B0730F" w:rsidRPr="00657242" w:rsidTr="005009F2">
        <w:tc>
          <w:tcPr>
            <w:tcW w:w="567" w:type="dxa"/>
            <w:vAlign w:val="center"/>
          </w:tcPr>
          <w:p w:rsidR="00B0730F" w:rsidRDefault="00B0730F" w:rsidP="00B0730F">
            <w:pPr>
              <w:tabs>
                <w:tab w:val="left" w:pos="2268"/>
              </w:tabs>
              <w:jc w:val="center"/>
              <w:rPr>
                <w:rFonts w:ascii="Tahoma" w:hAnsi="Tahoma" w:cs="Tahoma"/>
              </w:rPr>
            </w:pPr>
            <w:r>
              <w:rPr>
                <w:rFonts w:ascii="Tahoma" w:hAnsi="Tahoma" w:cs="Tahoma"/>
              </w:rPr>
              <w:t>7.</w:t>
            </w:r>
          </w:p>
        </w:tc>
        <w:tc>
          <w:tcPr>
            <w:tcW w:w="6662" w:type="dxa"/>
          </w:tcPr>
          <w:p w:rsidR="00B0730F" w:rsidRPr="00B0730F" w:rsidRDefault="00B0730F" w:rsidP="00B0730F">
            <w:pPr>
              <w:jc w:val="both"/>
              <w:rPr>
                <w:rFonts w:ascii="Tahoma" w:hAnsi="Tahoma" w:cs="Tahoma"/>
                <w:b/>
                <w:bCs/>
              </w:rPr>
            </w:pPr>
            <w:r w:rsidRPr="00B0730F">
              <w:rPr>
                <w:rFonts w:ascii="Tahoma" w:hAnsi="Tahoma" w:cs="Tahoma"/>
                <w:color w:val="222222"/>
                <w:shd w:val="clear" w:color="auto" w:fill="FFFFFF"/>
              </w:rPr>
              <w:t>Ubezpieczenie szkód spowodowanych przeniesieniem choroby zakaźnej i zakażenia w zakresie Covid-19</w:t>
            </w:r>
          </w:p>
        </w:tc>
        <w:tc>
          <w:tcPr>
            <w:tcW w:w="2686" w:type="dxa"/>
            <w:vAlign w:val="center"/>
          </w:tcPr>
          <w:p w:rsidR="00B0730F" w:rsidRDefault="009718A1" w:rsidP="00B0730F">
            <w:pPr>
              <w:ind w:left="360" w:firstLine="666"/>
              <w:jc w:val="right"/>
              <w:rPr>
                <w:rFonts w:ascii="Tahoma" w:hAnsi="Tahoma" w:cs="Tahoma"/>
                <w:b/>
              </w:rPr>
            </w:pPr>
            <w:r>
              <w:rPr>
                <w:rFonts w:ascii="Tahoma" w:hAnsi="Tahoma" w:cs="Tahoma"/>
                <w:b/>
              </w:rPr>
              <w:t>5</w:t>
            </w:r>
            <w:r w:rsidR="00B0730F">
              <w:rPr>
                <w:rFonts w:ascii="Tahoma" w:hAnsi="Tahoma" w:cs="Tahoma"/>
                <w:b/>
              </w:rPr>
              <w:t>0</w:t>
            </w:r>
            <w:r w:rsidR="00B0730F" w:rsidRPr="00657242">
              <w:rPr>
                <w:rFonts w:ascii="Tahoma" w:hAnsi="Tahoma" w:cs="Tahoma"/>
                <w:b/>
              </w:rPr>
              <w:t>0 000,00 zł</w:t>
            </w:r>
          </w:p>
        </w:tc>
      </w:tr>
      <w:tr w:rsidR="00B0730F" w:rsidRPr="00657242" w:rsidTr="005009F2">
        <w:tc>
          <w:tcPr>
            <w:tcW w:w="567" w:type="dxa"/>
            <w:vAlign w:val="center"/>
          </w:tcPr>
          <w:p w:rsidR="00B0730F" w:rsidRPr="00657242" w:rsidRDefault="00B0730F" w:rsidP="00B0730F">
            <w:pPr>
              <w:tabs>
                <w:tab w:val="left" w:pos="2268"/>
              </w:tabs>
              <w:jc w:val="center"/>
              <w:rPr>
                <w:rFonts w:ascii="Tahoma" w:hAnsi="Tahoma" w:cs="Tahoma"/>
              </w:rPr>
            </w:pPr>
            <w:r>
              <w:rPr>
                <w:rFonts w:ascii="Tahoma" w:hAnsi="Tahoma" w:cs="Tahoma"/>
              </w:rPr>
              <w:t>8</w:t>
            </w:r>
            <w:r w:rsidRPr="00657242">
              <w:rPr>
                <w:rFonts w:ascii="Tahoma" w:hAnsi="Tahoma" w:cs="Tahoma"/>
              </w:rPr>
              <w:t>.</w:t>
            </w:r>
          </w:p>
        </w:tc>
        <w:tc>
          <w:tcPr>
            <w:tcW w:w="6662" w:type="dxa"/>
          </w:tcPr>
          <w:p w:rsidR="00B0730F" w:rsidRPr="00657242" w:rsidRDefault="00B0730F" w:rsidP="00B0730F">
            <w:pPr>
              <w:tabs>
                <w:tab w:val="left" w:pos="2268"/>
              </w:tabs>
              <w:jc w:val="both"/>
              <w:rPr>
                <w:rFonts w:ascii="Tahoma" w:hAnsi="Tahoma" w:cs="Tahoma"/>
              </w:rPr>
            </w:pPr>
            <w:r w:rsidRPr="005105BF">
              <w:rPr>
                <w:rFonts w:ascii="Tahoma" w:hAnsi="Tahoma" w:cs="Tahoma"/>
                <w:b/>
                <w:color w:val="000000"/>
              </w:rPr>
              <w:t>rozszerzenie</w:t>
            </w:r>
            <w:r w:rsidRPr="005105BF">
              <w:rPr>
                <w:rFonts w:ascii="Tahoma" w:hAnsi="Tahoma" w:cs="Tahoma"/>
                <w:color w:val="000000"/>
              </w:rPr>
              <w:t xml:space="preserve"> odpowiedzialności o odpowiedzialność cywilną z tytułu organizacji imprez (np. kulturalnych, sportowych, rekreacyjnych, niezależnie od miejsca imprezy tj. przestrzeń otwarta lub zamknięta, rodzaju imprezy, liczby uczestników itp.) w zakresie nie objętym obowiązkowym ubezpieczeniem, z włączeniem szkód powstałych podczas pokazów sztucznych ogni oraz z tytułu szkód spowodowanych przez osoby należące do służb ochrony i kontroli, wyrządzone wykonawcom biorącym udział w imprezie, spowodowane przez wykonawców biorących udział w imprezie, wyrządzone zawodnikom i sędziom uczestniczącym w imprezie,</w:t>
            </w:r>
          </w:p>
        </w:tc>
        <w:tc>
          <w:tcPr>
            <w:tcW w:w="2686" w:type="dxa"/>
            <w:vAlign w:val="center"/>
          </w:tcPr>
          <w:p w:rsidR="00B0730F" w:rsidRPr="00657242" w:rsidRDefault="00297C3B" w:rsidP="00B0730F">
            <w:pPr>
              <w:tabs>
                <w:tab w:val="left" w:pos="2268"/>
              </w:tabs>
              <w:jc w:val="right"/>
              <w:rPr>
                <w:rFonts w:ascii="Tahoma" w:hAnsi="Tahoma" w:cs="Tahoma"/>
                <w:b/>
              </w:rPr>
            </w:pPr>
            <w:r>
              <w:rPr>
                <w:rFonts w:ascii="Tahoma" w:hAnsi="Tahoma" w:cs="Tahoma"/>
                <w:b/>
              </w:rPr>
              <w:t>3</w:t>
            </w:r>
            <w:r w:rsidR="00B0730F">
              <w:rPr>
                <w:rFonts w:ascii="Tahoma" w:hAnsi="Tahoma" w:cs="Tahoma"/>
                <w:b/>
              </w:rPr>
              <w:t>0</w:t>
            </w:r>
            <w:r w:rsidR="00B0730F" w:rsidRPr="00657242">
              <w:rPr>
                <w:rFonts w:ascii="Tahoma" w:hAnsi="Tahoma" w:cs="Tahoma"/>
                <w:b/>
              </w:rPr>
              <w:t>0 000,00 zł</w:t>
            </w:r>
          </w:p>
        </w:tc>
      </w:tr>
      <w:tr w:rsidR="00B0730F" w:rsidRPr="00657242" w:rsidTr="005009F2">
        <w:tc>
          <w:tcPr>
            <w:tcW w:w="567" w:type="dxa"/>
            <w:vAlign w:val="center"/>
          </w:tcPr>
          <w:p w:rsidR="00B0730F" w:rsidRPr="00657242" w:rsidRDefault="00B0730F" w:rsidP="00B0730F">
            <w:pPr>
              <w:tabs>
                <w:tab w:val="left" w:pos="2268"/>
              </w:tabs>
              <w:jc w:val="center"/>
              <w:rPr>
                <w:rFonts w:ascii="Tahoma" w:hAnsi="Tahoma" w:cs="Tahoma"/>
              </w:rPr>
            </w:pPr>
            <w:r>
              <w:rPr>
                <w:rFonts w:ascii="Tahoma" w:hAnsi="Tahoma" w:cs="Tahoma"/>
              </w:rPr>
              <w:t>9</w:t>
            </w:r>
            <w:r w:rsidRPr="00657242">
              <w:rPr>
                <w:rFonts w:ascii="Tahoma" w:hAnsi="Tahoma" w:cs="Tahoma"/>
              </w:rPr>
              <w:t>.</w:t>
            </w:r>
          </w:p>
        </w:tc>
        <w:tc>
          <w:tcPr>
            <w:tcW w:w="6662" w:type="dxa"/>
          </w:tcPr>
          <w:p w:rsidR="00B0730F" w:rsidRPr="001F4C66" w:rsidRDefault="00B0730F" w:rsidP="00B0730F">
            <w:pPr>
              <w:tabs>
                <w:tab w:val="left" w:pos="1134"/>
              </w:tabs>
              <w:jc w:val="both"/>
              <w:rPr>
                <w:rFonts w:ascii="Tahoma" w:hAnsi="Tahoma" w:cs="Tahoma"/>
                <w:b/>
              </w:rPr>
            </w:pPr>
            <w:r w:rsidRPr="001F4C66">
              <w:rPr>
                <w:rFonts w:ascii="Tahoma" w:hAnsi="Tahoma" w:cs="Tahoma"/>
                <w:b/>
              </w:rPr>
              <w:t xml:space="preserve">rozszerzenie </w:t>
            </w:r>
            <w:r w:rsidRPr="001F4C66">
              <w:rPr>
                <w:rFonts w:ascii="Tahoma" w:hAnsi="Tahoma" w:cs="Tahoma"/>
              </w:rPr>
              <w:t>odpowiedzialność za szkody wyrządzone przez drużyny OSP w związku z wykonywaniem zadań statutowych (akcje ratownicze, gaśnicze, ćwiczenia, pokazy itp.)</w:t>
            </w:r>
          </w:p>
        </w:tc>
        <w:tc>
          <w:tcPr>
            <w:tcW w:w="2686" w:type="dxa"/>
            <w:vAlign w:val="center"/>
          </w:tcPr>
          <w:p w:rsidR="00B0730F" w:rsidRPr="001F4C66" w:rsidRDefault="009718A1" w:rsidP="00B0730F">
            <w:pPr>
              <w:tabs>
                <w:tab w:val="left" w:pos="2268"/>
              </w:tabs>
              <w:jc w:val="right"/>
              <w:rPr>
                <w:rFonts w:ascii="Tahoma" w:hAnsi="Tahoma" w:cs="Tahoma"/>
                <w:b/>
              </w:rPr>
            </w:pPr>
            <w:r>
              <w:rPr>
                <w:rFonts w:ascii="Tahoma" w:hAnsi="Tahoma" w:cs="Tahoma"/>
                <w:b/>
              </w:rPr>
              <w:t>5</w:t>
            </w:r>
            <w:r w:rsidR="00B0730F">
              <w:rPr>
                <w:rFonts w:ascii="Tahoma" w:hAnsi="Tahoma" w:cs="Tahoma"/>
                <w:b/>
              </w:rPr>
              <w:t>0</w:t>
            </w:r>
            <w:r w:rsidR="00B0730F" w:rsidRPr="00657242">
              <w:rPr>
                <w:rFonts w:ascii="Tahoma" w:hAnsi="Tahoma" w:cs="Tahoma"/>
                <w:b/>
              </w:rPr>
              <w:t>0 000,00 zł</w:t>
            </w:r>
          </w:p>
        </w:tc>
      </w:tr>
      <w:tr w:rsidR="00DC3708" w:rsidRPr="00657242" w:rsidTr="005009F2">
        <w:tc>
          <w:tcPr>
            <w:tcW w:w="567" w:type="dxa"/>
            <w:vAlign w:val="center"/>
          </w:tcPr>
          <w:p w:rsidR="00DC3708" w:rsidRPr="006E5798" w:rsidRDefault="00DC3708" w:rsidP="00DC3708">
            <w:pPr>
              <w:jc w:val="center"/>
              <w:rPr>
                <w:rFonts w:ascii="Tahoma" w:hAnsi="Tahoma" w:cs="Tahoma"/>
                <w:color w:val="000000"/>
                <w:szCs w:val="22"/>
              </w:rPr>
            </w:pPr>
            <w:r>
              <w:rPr>
                <w:rFonts w:ascii="Tahoma" w:hAnsi="Tahoma" w:cs="Tahoma"/>
                <w:color w:val="000000"/>
                <w:szCs w:val="22"/>
              </w:rPr>
              <w:t>10</w:t>
            </w:r>
            <w:r w:rsidRPr="006E5798">
              <w:rPr>
                <w:rFonts w:ascii="Tahoma" w:hAnsi="Tahoma" w:cs="Tahoma"/>
                <w:color w:val="000000"/>
                <w:szCs w:val="22"/>
              </w:rPr>
              <w:t>.</w:t>
            </w:r>
          </w:p>
        </w:tc>
        <w:tc>
          <w:tcPr>
            <w:tcW w:w="6662" w:type="dxa"/>
          </w:tcPr>
          <w:p w:rsidR="00DC3708" w:rsidRPr="001F4C66" w:rsidRDefault="00DC3708" w:rsidP="00DC3708">
            <w:pPr>
              <w:tabs>
                <w:tab w:val="left" w:pos="2268"/>
              </w:tabs>
              <w:jc w:val="both"/>
              <w:rPr>
                <w:rFonts w:ascii="Tahoma" w:hAnsi="Tahoma" w:cs="Tahoma"/>
              </w:rPr>
            </w:pPr>
            <w:r w:rsidRPr="005105BF">
              <w:rPr>
                <w:rFonts w:ascii="Tahoma" w:hAnsi="Tahoma" w:cs="Tahoma"/>
                <w:b/>
                <w:color w:val="000000"/>
              </w:rPr>
              <w:t>rozszerzenie</w:t>
            </w:r>
            <w:r w:rsidRPr="005105BF">
              <w:rPr>
                <w:rFonts w:ascii="Tahoma" w:hAnsi="Tahoma" w:cs="Tahoma"/>
                <w:color w:val="000000"/>
              </w:rPr>
              <w:t xml:space="preserve"> odpowiedzialności o odpowiedzialność cywilną pracodawcy za następstwa wypadków przy pracy, (niezależnie od formy zatrudnienia, w tym praktykantom, stażystom, wolontariuszom (w tym mieszkańcom gminy/osobom wykonującym społecznie prace na rzecz Gminy, także w sytuacji gdy nie są związani formalną umową z Gminą),  osobom skierowanym do wykonywania prac społecznie użytecznych wyrokiem sądu oraz osobom skierowanym do prac interwencyjnych i robót publicznych z Urzędu Pracy, osobom wykonującym prace na rzecz Gminy także w sytuacji gdy nie wiąże ich umowa o zatrudnienie z Gminą np. w sytuacji odpracowywania zadłużenia),</w:t>
            </w:r>
          </w:p>
        </w:tc>
        <w:tc>
          <w:tcPr>
            <w:tcW w:w="2686" w:type="dxa"/>
            <w:vAlign w:val="center"/>
          </w:tcPr>
          <w:p w:rsidR="00DC3708" w:rsidRPr="001F4C66" w:rsidRDefault="00B0730F" w:rsidP="00DC3708">
            <w:pPr>
              <w:tabs>
                <w:tab w:val="left" w:pos="2268"/>
              </w:tabs>
              <w:ind w:left="1134" w:hanging="108"/>
              <w:jc w:val="right"/>
              <w:rPr>
                <w:rFonts w:ascii="Tahoma" w:hAnsi="Tahoma" w:cs="Tahoma"/>
                <w:b/>
              </w:rPr>
            </w:pPr>
            <w:r>
              <w:rPr>
                <w:rFonts w:ascii="Tahoma" w:hAnsi="Tahoma" w:cs="Tahoma"/>
                <w:b/>
              </w:rPr>
              <w:t>3</w:t>
            </w:r>
            <w:r w:rsidR="00DC3708" w:rsidRPr="001F4C66">
              <w:rPr>
                <w:rFonts w:ascii="Tahoma" w:hAnsi="Tahoma" w:cs="Tahoma"/>
                <w:b/>
              </w:rPr>
              <w:t>00 000,00 zł</w:t>
            </w:r>
          </w:p>
          <w:p w:rsidR="00DC3708" w:rsidRPr="001F4C66" w:rsidRDefault="00DC3708" w:rsidP="00DC3708">
            <w:pPr>
              <w:tabs>
                <w:tab w:val="left" w:pos="2268"/>
              </w:tabs>
              <w:jc w:val="right"/>
              <w:rPr>
                <w:rFonts w:ascii="Tahoma" w:hAnsi="Tahoma" w:cs="Tahoma"/>
                <w:b/>
              </w:rPr>
            </w:pPr>
          </w:p>
        </w:tc>
      </w:tr>
      <w:tr w:rsidR="00B0730F" w:rsidRPr="00657242" w:rsidTr="005009F2">
        <w:tc>
          <w:tcPr>
            <w:tcW w:w="567" w:type="dxa"/>
            <w:vAlign w:val="center"/>
          </w:tcPr>
          <w:p w:rsidR="00B0730F" w:rsidRPr="006E5798" w:rsidRDefault="00B0730F" w:rsidP="00B0730F">
            <w:pPr>
              <w:jc w:val="center"/>
              <w:rPr>
                <w:rFonts w:ascii="Tahoma" w:hAnsi="Tahoma" w:cs="Tahoma"/>
                <w:color w:val="000000"/>
                <w:szCs w:val="22"/>
              </w:rPr>
            </w:pPr>
            <w:r>
              <w:rPr>
                <w:rFonts w:ascii="Tahoma" w:hAnsi="Tahoma" w:cs="Tahoma"/>
                <w:color w:val="000000"/>
                <w:szCs w:val="22"/>
              </w:rPr>
              <w:t>11</w:t>
            </w:r>
            <w:r w:rsidRPr="006E5798">
              <w:rPr>
                <w:rFonts w:ascii="Tahoma" w:hAnsi="Tahoma" w:cs="Tahoma"/>
                <w:color w:val="000000"/>
                <w:szCs w:val="22"/>
              </w:rPr>
              <w:t>.</w:t>
            </w:r>
          </w:p>
        </w:tc>
        <w:tc>
          <w:tcPr>
            <w:tcW w:w="6662" w:type="dxa"/>
          </w:tcPr>
          <w:p w:rsidR="00B0730F" w:rsidRPr="00657242" w:rsidRDefault="00B0730F" w:rsidP="00B0730F">
            <w:pPr>
              <w:tabs>
                <w:tab w:val="left" w:pos="2268"/>
              </w:tabs>
              <w:jc w:val="both"/>
              <w:rPr>
                <w:rFonts w:ascii="Tahoma" w:hAnsi="Tahoma" w:cs="Tahoma"/>
              </w:rPr>
            </w:pPr>
            <w:r w:rsidRPr="005105BF">
              <w:rPr>
                <w:rFonts w:ascii="Tahoma" w:hAnsi="Tahoma" w:cs="Tahoma"/>
                <w:b/>
                <w:color w:val="000000"/>
              </w:rPr>
              <w:t xml:space="preserve">rozszerzenie </w:t>
            </w:r>
            <w:r w:rsidRPr="005105BF">
              <w:rPr>
                <w:rFonts w:ascii="Tahoma" w:hAnsi="Tahoma" w:cs="Tahoma"/>
                <w:color w:val="000000"/>
              </w:rPr>
              <w:t xml:space="preserve">odpowiedzialności o odpowiedzialność cywilną za szkody wyrządzone przez praktykantów, stażystów, wolontariuszy (w tym mieszkańców gminy/osoby wykonujące społecznie prace na rzecz Gminy, także w sytuacji gdy nie są związani formalną umową z Gminą), osoby skierowane wyrokiem sądu do prac społecznie użytecznych lub osoby skierowane do prac interwencyjnych oraz robót publicznych przez Urząd Pracy oraz osoby wykonujące prace na rzecz Gminy, także w </w:t>
            </w:r>
            <w:r w:rsidRPr="005105BF">
              <w:rPr>
                <w:rFonts w:ascii="Tahoma" w:hAnsi="Tahoma" w:cs="Tahoma"/>
                <w:color w:val="000000"/>
              </w:rPr>
              <w:lastRenderedPageBreak/>
              <w:t>sytuacji gdy nie wiąże ich umowa o zatrudnienie z Gminą np. w sytuacji odpracowywania zadłużenia,</w:t>
            </w:r>
          </w:p>
        </w:tc>
        <w:tc>
          <w:tcPr>
            <w:tcW w:w="2686" w:type="dxa"/>
            <w:vAlign w:val="center"/>
          </w:tcPr>
          <w:p w:rsidR="00B0730F" w:rsidRPr="00657242" w:rsidRDefault="009718A1" w:rsidP="00B0730F">
            <w:pPr>
              <w:tabs>
                <w:tab w:val="left" w:pos="2268"/>
              </w:tabs>
              <w:jc w:val="right"/>
              <w:rPr>
                <w:rFonts w:ascii="Tahoma" w:hAnsi="Tahoma" w:cs="Tahoma"/>
                <w:b/>
              </w:rPr>
            </w:pPr>
            <w:r>
              <w:rPr>
                <w:rFonts w:ascii="Tahoma" w:hAnsi="Tahoma" w:cs="Tahoma"/>
                <w:b/>
              </w:rPr>
              <w:lastRenderedPageBreak/>
              <w:t>5</w:t>
            </w:r>
            <w:r w:rsidR="00B0730F">
              <w:rPr>
                <w:rFonts w:ascii="Tahoma" w:hAnsi="Tahoma" w:cs="Tahoma"/>
                <w:b/>
              </w:rPr>
              <w:t>0</w:t>
            </w:r>
            <w:r w:rsidR="00B0730F" w:rsidRPr="00657242">
              <w:rPr>
                <w:rFonts w:ascii="Tahoma" w:hAnsi="Tahoma" w:cs="Tahoma"/>
                <w:b/>
              </w:rPr>
              <w:t>0 000,00 zł</w:t>
            </w:r>
          </w:p>
        </w:tc>
      </w:tr>
      <w:tr w:rsidR="00B0730F" w:rsidRPr="00657242" w:rsidTr="005009F2">
        <w:tc>
          <w:tcPr>
            <w:tcW w:w="567" w:type="dxa"/>
            <w:vAlign w:val="center"/>
          </w:tcPr>
          <w:p w:rsidR="00B0730F" w:rsidRPr="006E5798" w:rsidRDefault="00B0730F" w:rsidP="00B0730F">
            <w:pPr>
              <w:jc w:val="center"/>
              <w:rPr>
                <w:rFonts w:ascii="Tahoma" w:hAnsi="Tahoma" w:cs="Tahoma"/>
                <w:color w:val="000000"/>
                <w:szCs w:val="22"/>
              </w:rPr>
            </w:pPr>
            <w:r>
              <w:rPr>
                <w:rFonts w:ascii="Tahoma" w:hAnsi="Tahoma" w:cs="Tahoma"/>
                <w:color w:val="000000"/>
                <w:szCs w:val="22"/>
              </w:rPr>
              <w:lastRenderedPageBreak/>
              <w:t>12</w:t>
            </w:r>
            <w:r w:rsidRPr="006E5798">
              <w:rPr>
                <w:rFonts w:ascii="Tahoma" w:hAnsi="Tahoma" w:cs="Tahoma"/>
                <w:color w:val="000000"/>
                <w:szCs w:val="22"/>
              </w:rPr>
              <w:t>.</w:t>
            </w:r>
          </w:p>
        </w:tc>
        <w:tc>
          <w:tcPr>
            <w:tcW w:w="6662" w:type="dxa"/>
          </w:tcPr>
          <w:p w:rsidR="00B0730F" w:rsidRPr="00E43BA9" w:rsidRDefault="00B0730F" w:rsidP="00B0730F">
            <w:pPr>
              <w:tabs>
                <w:tab w:val="left" w:pos="1134"/>
              </w:tabs>
              <w:jc w:val="both"/>
              <w:rPr>
                <w:rFonts w:ascii="Tahoma" w:hAnsi="Tahoma" w:cs="Tahoma"/>
                <w:b/>
              </w:rPr>
            </w:pPr>
            <w:r w:rsidRPr="00E43BA9">
              <w:rPr>
                <w:rFonts w:ascii="Tahoma" w:hAnsi="Tahoma" w:cs="Tahoma"/>
                <w:b/>
              </w:rPr>
              <w:t xml:space="preserve">rozszerzenie </w:t>
            </w:r>
            <w:r w:rsidRPr="00E43BA9">
              <w:rPr>
                <w:rFonts w:ascii="Tahoma" w:hAnsi="Tahoma" w:cs="Tahoma"/>
              </w:rPr>
              <w:t>odpowiedzialność za szkody rzeczowe powstałe w następstwie awarii, działania, eksploatacji urządzeń wodociągowych, kanalizacyjnych i centralnego ogrzewania (w tym instalacjach i urządzeniach podziemnych)</w:t>
            </w:r>
          </w:p>
        </w:tc>
        <w:tc>
          <w:tcPr>
            <w:tcW w:w="2686" w:type="dxa"/>
            <w:vAlign w:val="center"/>
          </w:tcPr>
          <w:p w:rsidR="00B0730F" w:rsidRPr="009B548D" w:rsidRDefault="009718A1" w:rsidP="00B0730F">
            <w:pPr>
              <w:ind w:firstLine="1026"/>
              <w:jc w:val="right"/>
              <w:rPr>
                <w:rFonts w:ascii="Tahoma" w:hAnsi="Tahoma" w:cs="Tahoma"/>
                <w:b/>
                <w:color w:val="FF0000"/>
              </w:rPr>
            </w:pPr>
            <w:r>
              <w:rPr>
                <w:rFonts w:ascii="Tahoma" w:hAnsi="Tahoma" w:cs="Tahoma"/>
                <w:b/>
              </w:rPr>
              <w:t>5</w:t>
            </w:r>
            <w:r w:rsidR="00B0730F">
              <w:rPr>
                <w:rFonts w:ascii="Tahoma" w:hAnsi="Tahoma" w:cs="Tahoma"/>
                <w:b/>
              </w:rPr>
              <w:t>0</w:t>
            </w:r>
            <w:r w:rsidR="00B0730F" w:rsidRPr="00657242">
              <w:rPr>
                <w:rFonts w:ascii="Tahoma" w:hAnsi="Tahoma" w:cs="Tahoma"/>
                <w:b/>
              </w:rPr>
              <w:t>0 000,00 zł</w:t>
            </w:r>
          </w:p>
        </w:tc>
      </w:tr>
      <w:tr w:rsidR="00B0730F" w:rsidRPr="00657242" w:rsidTr="005009F2">
        <w:tc>
          <w:tcPr>
            <w:tcW w:w="567" w:type="dxa"/>
            <w:vAlign w:val="center"/>
          </w:tcPr>
          <w:p w:rsidR="00B0730F" w:rsidRPr="006E5798" w:rsidRDefault="00B0730F" w:rsidP="00B0730F">
            <w:pPr>
              <w:jc w:val="center"/>
              <w:rPr>
                <w:rFonts w:ascii="Tahoma" w:hAnsi="Tahoma" w:cs="Tahoma"/>
                <w:color w:val="000000"/>
                <w:szCs w:val="22"/>
              </w:rPr>
            </w:pPr>
            <w:r>
              <w:rPr>
                <w:rFonts w:ascii="Tahoma" w:hAnsi="Tahoma" w:cs="Tahoma"/>
                <w:color w:val="000000"/>
                <w:szCs w:val="22"/>
              </w:rPr>
              <w:t>13</w:t>
            </w:r>
            <w:r w:rsidRPr="006E5798">
              <w:rPr>
                <w:rFonts w:ascii="Tahoma" w:hAnsi="Tahoma" w:cs="Tahoma"/>
                <w:color w:val="000000"/>
                <w:szCs w:val="22"/>
              </w:rPr>
              <w:t>.</w:t>
            </w:r>
          </w:p>
        </w:tc>
        <w:tc>
          <w:tcPr>
            <w:tcW w:w="6662" w:type="dxa"/>
          </w:tcPr>
          <w:p w:rsidR="00B0730F" w:rsidRPr="00E43BA9" w:rsidRDefault="00B0730F" w:rsidP="00B0730F">
            <w:pPr>
              <w:tabs>
                <w:tab w:val="left" w:pos="2268"/>
              </w:tabs>
              <w:jc w:val="both"/>
              <w:rPr>
                <w:rFonts w:ascii="Tahoma" w:hAnsi="Tahoma" w:cs="Tahoma"/>
              </w:rPr>
            </w:pPr>
            <w:r w:rsidRPr="00E43BA9">
              <w:rPr>
                <w:rFonts w:ascii="Tahoma" w:hAnsi="Tahoma" w:cs="Tahoma"/>
                <w:b/>
              </w:rPr>
              <w:t xml:space="preserve">rozszerzenie </w:t>
            </w:r>
            <w:r w:rsidRPr="00E43BA9">
              <w:rPr>
                <w:rFonts w:ascii="Tahoma" w:hAnsi="Tahoma" w:cs="Tahoma"/>
              </w:rPr>
              <w:t xml:space="preserve">odpowiedzialności o odpowiedzialność za szkody wzajemne – wyrządzone pomiędzy podmiotami objętymi tą samą umową ubezpieczenia, </w:t>
            </w:r>
          </w:p>
        </w:tc>
        <w:tc>
          <w:tcPr>
            <w:tcW w:w="2686" w:type="dxa"/>
            <w:vAlign w:val="center"/>
          </w:tcPr>
          <w:p w:rsidR="00B0730F" w:rsidRPr="00657242" w:rsidRDefault="009718A1" w:rsidP="00B0730F">
            <w:pPr>
              <w:tabs>
                <w:tab w:val="left" w:pos="2268"/>
              </w:tabs>
              <w:jc w:val="right"/>
              <w:rPr>
                <w:rFonts w:ascii="Tahoma" w:hAnsi="Tahoma" w:cs="Tahoma"/>
                <w:b/>
              </w:rPr>
            </w:pPr>
            <w:r>
              <w:rPr>
                <w:rFonts w:ascii="Tahoma" w:hAnsi="Tahoma" w:cs="Tahoma"/>
                <w:b/>
              </w:rPr>
              <w:t>5</w:t>
            </w:r>
            <w:r w:rsidR="00B0730F">
              <w:rPr>
                <w:rFonts w:ascii="Tahoma" w:hAnsi="Tahoma" w:cs="Tahoma"/>
                <w:b/>
              </w:rPr>
              <w:t>0</w:t>
            </w:r>
            <w:r w:rsidR="00B0730F" w:rsidRPr="00657242">
              <w:rPr>
                <w:rFonts w:ascii="Tahoma" w:hAnsi="Tahoma" w:cs="Tahoma"/>
                <w:b/>
              </w:rPr>
              <w:t>0 000,00 zł</w:t>
            </w:r>
          </w:p>
        </w:tc>
      </w:tr>
      <w:tr w:rsidR="00DC3708" w:rsidRPr="00657242" w:rsidTr="005009F2">
        <w:tc>
          <w:tcPr>
            <w:tcW w:w="567" w:type="dxa"/>
            <w:vAlign w:val="center"/>
          </w:tcPr>
          <w:p w:rsidR="00DC3708" w:rsidRPr="006E5798" w:rsidRDefault="00DC3708" w:rsidP="00DC3708">
            <w:pPr>
              <w:jc w:val="center"/>
              <w:rPr>
                <w:rFonts w:ascii="Tahoma" w:hAnsi="Tahoma" w:cs="Tahoma"/>
                <w:color w:val="000000"/>
                <w:szCs w:val="22"/>
              </w:rPr>
            </w:pPr>
            <w:r>
              <w:rPr>
                <w:rFonts w:ascii="Tahoma" w:hAnsi="Tahoma" w:cs="Tahoma"/>
                <w:color w:val="000000"/>
                <w:szCs w:val="22"/>
              </w:rPr>
              <w:t>14</w:t>
            </w:r>
            <w:r w:rsidRPr="006E5798">
              <w:rPr>
                <w:rFonts w:ascii="Tahoma" w:hAnsi="Tahoma" w:cs="Tahoma"/>
                <w:color w:val="000000"/>
                <w:szCs w:val="22"/>
              </w:rPr>
              <w:t>.</w:t>
            </w:r>
          </w:p>
        </w:tc>
        <w:tc>
          <w:tcPr>
            <w:tcW w:w="6662" w:type="dxa"/>
          </w:tcPr>
          <w:p w:rsidR="00DC3708" w:rsidRPr="00657242" w:rsidRDefault="00DC3708" w:rsidP="00DC3708">
            <w:pPr>
              <w:tabs>
                <w:tab w:val="left" w:pos="2268"/>
              </w:tabs>
              <w:jc w:val="both"/>
              <w:rPr>
                <w:rFonts w:ascii="Tahoma" w:hAnsi="Tahoma" w:cs="Tahoma"/>
              </w:rPr>
            </w:pPr>
            <w:r w:rsidRPr="00657242">
              <w:rPr>
                <w:rFonts w:ascii="Tahoma" w:hAnsi="Tahoma" w:cs="Tahoma"/>
                <w:b/>
              </w:rPr>
              <w:t xml:space="preserve">rozszerzenie </w:t>
            </w:r>
            <w:r w:rsidRPr="00657242">
              <w:rPr>
                <w:rFonts w:ascii="Tahoma" w:hAnsi="Tahoma" w:cs="Tahoma"/>
              </w:rPr>
              <w:t>odpowiedzialności o odpowiedzialność cywilną za mienie chronione, przechowywane przez Ubezpieczającego,</w:t>
            </w:r>
          </w:p>
        </w:tc>
        <w:tc>
          <w:tcPr>
            <w:tcW w:w="2686" w:type="dxa"/>
            <w:vAlign w:val="center"/>
          </w:tcPr>
          <w:p w:rsidR="00DC3708" w:rsidRPr="00657242" w:rsidRDefault="00DC3708" w:rsidP="00DC3708">
            <w:pPr>
              <w:ind w:firstLine="1134"/>
              <w:jc w:val="right"/>
              <w:rPr>
                <w:rFonts w:ascii="Tahoma" w:hAnsi="Tahoma" w:cs="Tahoma"/>
                <w:b/>
              </w:rPr>
            </w:pPr>
            <w:r>
              <w:rPr>
                <w:rFonts w:ascii="Tahoma" w:hAnsi="Tahoma" w:cs="Tahoma"/>
                <w:b/>
              </w:rPr>
              <w:t>5</w:t>
            </w:r>
            <w:r w:rsidRPr="00657242">
              <w:rPr>
                <w:rFonts w:ascii="Tahoma" w:hAnsi="Tahoma" w:cs="Tahoma"/>
                <w:b/>
              </w:rPr>
              <w:t xml:space="preserve">0 000,00 zł </w:t>
            </w:r>
          </w:p>
          <w:p w:rsidR="00DC3708" w:rsidRPr="00657242" w:rsidRDefault="00DC3708" w:rsidP="00DC3708">
            <w:pPr>
              <w:tabs>
                <w:tab w:val="left" w:pos="2268"/>
              </w:tabs>
              <w:jc w:val="right"/>
              <w:rPr>
                <w:rFonts w:ascii="Tahoma" w:hAnsi="Tahoma" w:cs="Tahoma"/>
                <w:b/>
              </w:rPr>
            </w:pPr>
          </w:p>
        </w:tc>
      </w:tr>
      <w:tr w:rsidR="00B0730F" w:rsidRPr="00657242" w:rsidTr="005009F2">
        <w:tc>
          <w:tcPr>
            <w:tcW w:w="567" w:type="dxa"/>
            <w:vAlign w:val="center"/>
          </w:tcPr>
          <w:p w:rsidR="00B0730F" w:rsidRPr="006E5798" w:rsidRDefault="00B0730F" w:rsidP="00B0730F">
            <w:pPr>
              <w:jc w:val="center"/>
              <w:rPr>
                <w:rFonts w:ascii="Tahoma" w:hAnsi="Tahoma" w:cs="Tahoma"/>
                <w:color w:val="000000"/>
                <w:szCs w:val="22"/>
              </w:rPr>
            </w:pPr>
            <w:r>
              <w:rPr>
                <w:rFonts w:ascii="Tahoma" w:hAnsi="Tahoma" w:cs="Tahoma"/>
                <w:color w:val="000000"/>
                <w:szCs w:val="22"/>
              </w:rPr>
              <w:t>15</w:t>
            </w:r>
            <w:r w:rsidRPr="006E5798">
              <w:rPr>
                <w:rFonts w:ascii="Tahoma" w:hAnsi="Tahoma" w:cs="Tahoma"/>
                <w:color w:val="000000"/>
                <w:szCs w:val="22"/>
              </w:rPr>
              <w:t>.</w:t>
            </w:r>
          </w:p>
        </w:tc>
        <w:tc>
          <w:tcPr>
            <w:tcW w:w="6662" w:type="dxa"/>
          </w:tcPr>
          <w:p w:rsidR="00B0730F" w:rsidRPr="00657242" w:rsidRDefault="00B0730F" w:rsidP="00B0730F">
            <w:pPr>
              <w:tabs>
                <w:tab w:val="left" w:pos="2268"/>
              </w:tabs>
              <w:jc w:val="both"/>
              <w:rPr>
                <w:rFonts w:ascii="Tahoma" w:hAnsi="Tahoma" w:cs="Tahoma"/>
              </w:rPr>
            </w:pPr>
            <w:r w:rsidRPr="00657242">
              <w:rPr>
                <w:rFonts w:ascii="Tahoma" w:hAnsi="Tahoma" w:cs="Tahoma"/>
                <w:b/>
              </w:rPr>
              <w:t xml:space="preserve">rozszerzenie </w:t>
            </w:r>
            <w:r w:rsidRPr="00657242">
              <w:rPr>
                <w:rFonts w:ascii="Tahoma" w:hAnsi="Tahoma" w:cs="Tahoma"/>
              </w:rPr>
              <w:t>odpowiedzialności za szkody wyrządzone przez bezpańskie zwierzęta, za które Ubezp</w:t>
            </w:r>
            <w:r>
              <w:rPr>
                <w:rFonts w:ascii="Tahoma" w:hAnsi="Tahoma" w:cs="Tahoma"/>
              </w:rPr>
              <w:t>ieczony ponosi odpowiedzialność</w:t>
            </w:r>
          </w:p>
        </w:tc>
        <w:tc>
          <w:tcPr>
            <w:tcW w:w="2686" w:type="dxa"/>
            <w:vAlign w:val="center"/>
          </w:tcPr>
          <w:p w:rsidR="00B0730F" w:rsidRPr="00657242" w:rsidRDefault="009718A1" w:rsidP="00B0730F">
            <w:pPr>
              <w:tabs>
                <w:tab w:val="left" w:pos="2268"/>
              </w:tabs>
              <w:jc w:val="right"/>
              <w:rPr>
                <w:rFonts w:ascii="Tahoma" w:hAnsi="Tahoma" w:cs="Tahoma"/>
                <w:b/>
              </w:rPr>
            </w:pPr>
            <w:r>
              <w:rPr>
                <w:rFonts w:ascii="Tahoma" w:hAnsi="Tahoma" w:cs="Tahoma"/>
                <w:b/>
              </w:rPr>
              <w:t>5</w:t>
            </w:r>
            <w:r w:rsidR="00B0730F">
              <w:rPr>
                <w:rFonts w:ascii="Tahoma" w:hAnsi="Tahoma" w:cs="Tahoma"/>
                <w:b/>
              </w:rPr>
              <w:t>0</w:t>
            </w:r>
            <w:r w:rsidR="00B0730F" w:rsidRPr="00657242">
              <w:rPr>
                <w:rFonts w:ascii="Tahoma" w:hAnsi="Tahoma" w:cs="Tahoma"/>
                <w:b/>
              </w:rPr>
              <w:t>0 000,00 zł</w:t>
            </w:r>
          </w:p>
        </w:tc>
      </w:tr>
      <w:tr w:rsidR="00DC3708" w:rsidRPr="00657242" w:rsidTr="005009F2">
        <w:tc>
          <w:tcPr>
            <w:tcW w:w="567" w:type="dxa"/>
            <w:vAlign w:val="center"/>
          </w:tcPr>
          <w:p w:rsidR="00DC3708" w:rsidRPr="006E5798" w:rsidRDefault="00DC3708" w:rsidP="00DC3708">
            <w:pPr>
              <w:jc w:val="center"/>
              <w:rPr>
                <w:rFonts w:ascii="Tahoma" w:hAnsi="Tahoma" w:cs="Tahoma"/>
                <w:color w:val="000000"/>
                <w:szCs w:val="22"/>
              </w:rPr>
            </w:pPr>
            <w:r>
              <w:rPr>
                <w:rFonts w:ascii="Tahoma" w:hAnsi="Tahoma" w:cs="Tahoma"/>
                <w:color w:val="000000"/>
                <w:szCs w:val="22"/>
              </w:rPr>
              <w:t>16</w:t>
            </w:r>
            <w:r w:rsidRPr="006E5798">
              <w:rPr>
                <w:rFonts w:ascii="Tahoma" w:hAnsi="Tahoma" w:cs="Tahoma"/>
                <w:color w:val="000000"/>
                <w:szCs w:val="22"/>
              </w:rPr>
              <w:t>.</w:t>
            </w:r>
          </w:p>
        </w:tc>
        <w:tc>
          <w:tcPr>
            <w:tcW w:w="6662" w:type="dxa"/>
          </w:tcPr>
          <w:p w:rsidR="00DC3708" w:rsidRPr="00657242" w:rsidRDefault="00DC3708" w:rsidP="00DC3708">
            <w:pPr>
              <w:tabs>
                <w:tab w:val="left" w:pos="2268"/>
              </w:tabs>
              <w:jc w:val="both"/>
              <w:rPr>
                <w:rFonts w:ascii="Tahoma" w:hAnsi="Tahoma" w:cs="Tahoma"/>
              </w:rPr>
            </w:pPr>
            <w:r w:rsidRPr="00657242">
              <w:rPr>
                <w:rFonts w:ascii="Tahoma" w:hAnsi="Tahoma" w:cs="Tahoma"/>
                <w:b/>
              </w:rPr>
              <w:t xml:space="preserve">rozszerzenie </w:t>
            </w:r>
            <w:r w:rsidRPr="00657242">
              <w:rPr>
                <w:rFonts w:ascii="Tahoma" w:hAnsi="Tahoma" w:cs="Tahoma"/>
              </w:rPr>
              <w:t>odpowiedzialności o odpowiedzialność cywilną za szkody wyrządzone w mieniu należącym do pracowników Ubezpieczającego / Ubezpieczonego, w tym szkody w pojazdach mechanicznych</w:t>
            </w:r>
            <w:r>
              <w:rPr>
                <w:rFonts w:ascii="Tahoma" w:hAnsi="Tahoma" w:cs="Tahoma"/>
              </w:rPr>
              <w:t xml:space="preserve"> (z wyłączeniem kradzieży pojazdu)</w:t>
            </w:r>
            <w:r w:rsidRPr="00657242">
              <w:rPr>
                <w:rFonts w:ascii="Tahoma" w:hAnsi="Tahoma" w:cs="Tahoma"/>
              </w:rPr>
              <w:t xml:space="preserve">, </w:t>
            </w:r>
          </w:p>
        </w:tc>
        <w:tc>
          <w:tcPr>
            <w:tcW w:w="2686" w:type="dxa"/>
            <w:vAlign w:val="center"/>
          </w:tcPr>
          <w:p w:rsidR="00DC3708" w:rsidRPr="00657242" w:rsidRDefault="00DC3708" w:rsidP="00DC3708">
            <w:pPr>
              <w:tabs>
                <w:tab w:val="left" w:pos="2268"/>
              </w:tabs>
              <w:jc w:val="right"/>
              <w:rPr>
                <w:rFonts w:ascii="Tahoma" w:hAnsi="Tahoma" w:cs="Tahoma"/>
                <w:b/>
              </w:rPr>
            </w:pPr>
            <w:r w:rsidRPr="00657242">
              <w:rPr>
                <w:rFonts w:ascii="Tahoma" w:hAnsi="Tahoma" w:cs="Tahoma"/>
                <w:b/>
              </w:rPr>
              <w:t>50 000,00 zł</w:t>
            </w:r>
          </w:p>
        </w:tc>
      </w:tr>
      <w:tr w:rsidR="00B0730F" w:rsidRPr="00657242" w:rsidTr="005009F2">
        <w:tc>
          <w:tcPr>
            <w:tcW w:w="567" w:type="dxa"/>
            <w:vAlign w:val="center"/>
          </w:tcPr>
          <w:p w:rsidR="00B0730F" w:rsidRPr="006E5798" w:rsidRDefault="00B0730F" w:rsidP="00B0730F">
            <w:pPr>
              <w:jc w:val="center"/>
              <w:rPr>
                <w:rFonts w:ascii="Tahoma" w:hAnsi="Tahoma" w:cs="Tahoma"/>
                <w:color w:val="000000"/>
                <w:szCs w:val="22"/>
              </w:rPr>
            </w:pPr>
            <w:r>
              <w:rPr>
                <w:rFonts w:ascii="Tahoma" w:hAnsi="Tahoma" w:cs="Tahoma"/>
                <w:color w:val="000000"/>
                <w:szCs w:val="22"/>
              </w:rPr>
              <w:t>17</w:t>
            </w:r>
            <w:r w:rsidRPr="006E5798">
              <w:rPr>
                <w:rFonts w:ascii="Tahoma" w:hAnsi="Tahoma" w:cs="Tahoma"/>
                <w:color w:val="000000"/>
                <w:szCs w:val="22"/>
              </w:rPr>
              <w:t>.</w:t>
            </w:r>
          </w:p>
        </w:tc>
        <w:tc>
          <w:tcPr>
            <w:tcW w:w="6662" w:type="dxa"/>
          </w:tcPr>
          <w:p w:rsidR="00B0730F" w:rsidRPr="00657242" w:rsidRDefault="00B0730F" w:rsidP="00B0730F">
            <w:pPr>
              <w:tabs>
                <w:tab w:val="left" w:pos="1134"/>
              </w:tabs>
              <w:jc w:val="both"/>
              <w:rPr>
                <w:rFonts w:ascii="Tahoma" w:hAnsi="Tahoma" w:cs="Tahoma"/>
                <w:b/>
              </w:rPr>
            </w:pPr>
            <w:r w:rsidRPr="005105BF">
              <w:rPr>
                <w:rFonts w:ascii="Tahoma" w:hAnsi="Tahoma" w:cs="Tahoma"/>
                <w:b/>
                <w:color w:val="000000"/>
              </w:rPr>
              <w:t>rozszerzenie</w:t>
            </w:r>
            <w:r w:rsidRPr="005105BF">
              <w:rPr>
                <w:rFonts w:ascii="Tahoma" w:hAnsi="Tahoma" w:cs="Tahoma"/>
                <w:color w:val="000000"/>
              </w:rPr>
              <w:t xml:space="preserve"> odpowiedzialności cywilnej o odpowiedzialność kontraktową i deliktową za szkody związane z wynajmem sal gimnastycznych, klasowych lub innych pomieszczeń w celu organizacji zabaw (sylwestrowych, karnawałowych), wesel, kiermaszów itp.</w:t>
            </w:r>
          </w:p>
        </w:tc>
        <w:tc>
          <w:tcPr>
            <w:tcW w:w="2686" w:type="dxa"/>
            <w:vAlign w:val="center"/>
          </w:tcPr>
          <w:p w:rsidR="00B0730F" w:rsidRPr="00657242" w:rsidRDefault="009718A1" w:rsidP="00B0730F">
            <w:pPr>
              <w:tabs>
                <w:tab w:val="left" w:pos="2268"/>
              </w:tabs>
              <w:jc w:val="right"/>
              <w:rPr>
                <w:rFonts w:ascii="Tahoma" w:hAnsi="Tahoma" w:cs="Tahoma"/>
                <w:b/>
              </w:rPr>
            </w:pPr>
            <w:r>
              <w:rPr>
                <w:rFonts w:ascii="Tahoma" w:hAnsi="Tahoma" w:cs="Tahoma"/>
                <w:b/>
              </w:rPr>
              <w:t>5</w:t>
            </w:r>
            <w:r w:rsidR="00B0730F">
              <w:rPr>
                <w:rFonts w:ascii="Tahoma" w:hAnsi="Tahoma" w:cs="Tahoma"/>
                <w:b/>
              </w:rPr>
              <w:t>0</w:t>
            </w:r>
            <w:r w:rsidR="00B0730F" w:rsidRPr="00657242">
              <w:rPr>
                <w:rFonts w:ascii="Tahoma" w:hAnsi="Tahoma" w:cs="Tahoma"/>
                <w:b/>
              </w:rPr>
              <w:t>0 000,00 zł</w:t>
            </w:r>
          </w:p>
        </w:tc>
      </w:tr>
      <w:tr w:rsidR="00DC3708" w:rsidRPr="00657242" w:rsidTr="005009F2">
        <w:tc>
          <w:tcPr>
            <w:tcW w:w="567" w:type="dxa"/>
            <w:vAlign w:val="center"/>
          </w:tcPr>
          <w:p w:rsidR="00DC3708" w:rsidRPr="006E5798" w:rsidRDefault="00DC3708" w:rsidP="00DC3708">
            <w:pPr>
              <w:jc w:val="center"/>
              <w:rPr>
                <w:rFonts w:ascii="Tahoma" w:hAnsi="Tahoma" w:cs="Tahoma"/>
                <w:color w:val="000000"/>
                <w:szCs w:val="22"/>
              </w:rPr>
            </w:pPr>
            <w:r>
              <w:rPr>
                <w:rFonts w:ascii="Tahoma" w:hAnsi="Tahoma" w:cs="Tahoma"/>
                <w:color w:val="000000"/>
                <w:szCs w:val="22"/>
              </w:rPr>
              <w:t>18.</w:t>
            </w:r>
          </w:p>
        </w:tc>
        <w:tc>
          <w:tcPr>
            <w:tcW w:w="6662" w:type="dxa"/>
          </w:tcPr>
          <w:p w:rsidR="00DC3708" w:rsidRPr="00657242" w:rsidRDefault="00DC3708" w:rsidP="00DC3708">
            <w:pPr>
              <w:tabs>
                <w:tab w:val="left" w:pos="1134"/>
              </w:tabs>
              <w:jc w:val="both"/>
              <w:rPr>
                <w:rFonts w:ascii="Tahoma" w:hAnsi="Tahoma" w:cs="Tahoma"/>
                <w:b/>
              </w:rPr>
            </w:pPr>
            <w:r w:rsidRPr="00657242">
              <w:rPr>
                <w:rFonts w:ascii="Tahoma" w:hAnsi="Tahoma" w:cs="Tahoma"/>
              </w:rPr>
              <w:t>Odpowiedzialność cywilna za szkody wyrządzone przez pojazdy nie podlegające obowiązkowemu ubezpieczeniu OC</w:t>
            </w:r>
          </w:p>
        </w:tc>
        <w:tc>
          <w:tcPr>
            <w:tcW w:w="2686" w:type="dxa"/>
            <w:vAlign w:val="center"/>
          </w:tcPr>
          <w:p w:rsidR="00DC3708" w:rsidRPr="00657242" w:rsidRDefault="009718A1" w:rsidP="00DC3708">
            <w:pPr>
              <w:tabs>
                <w:tab w:val="left" w:pos="2268"/>
              </w:tabs>
              <w:jc w:val="right"/>
              <w:rPr>
                <w:rFonts w:ascii="Tahoma" w:hAnsi="Tahoma" w:cs="Tahoma"/>
                <w:b/>
              </w:rPr>
            </w:pPr>
            <w:r>
              <w:rPr>
                <w:rFonts w:ascii="Tahoma" w:hAnsi="Tahoma" w:cs="Tahoma"/>
                <w:b/>
              </w:rPr>
              <w:t>50</w:t>
            </w:r>
            <w:r w:rsidR="00DC3708" w:rsidRPr="00657242">
              <w:rPr>
                <w:rFonts w:ascii="Tahoma" w:hAnsi="Tahoma" w:cs="Tahoma"/>
                <w:b/>
              </w:rPr>
              <w:t>0 000,00 zł</w:t>
            </w:r>
          </w:p>
        </w:tc>
      </w:tr>
      <w:tr w:rsidR="00B0730F" w:rsidRPr="00657242" w:rsidTr="005009F2">
        <w:tc>
          <w:tcPr>
            <w:tcW w:w="567" w:type="dxa"/>
            <w:vAlign w:val="center"/>
          </w:tcPr>
          <w:p w:rsidR="00B0730F" w:rsidRPr="006E5798" w:rsidRDefault="00B0730F" w:rsidP="00B0730F">
            <w:pPr>
              <w:jc w:val="center"/>
              <w:rPr>
                <w:rFonts w:ascii="Tahoma" w:hAnsi="Tahoma" w:cs="Tahoma"/>
                <w:color w:val="000000"/>
                <w:szCs w:val="22"/>
              </w:rPr>
            </w:pPr>
            <w:r>
              <w:rPr>
                <w:rFonts w:ascii="Tahoma" w:hAnsi="Tahoma" w:cs="Tahoma"/>
                <w:color w:val="000000"/>
                <w:szCs w:val="22"/>
              </w:rPr>
              <w:t>19.</w:t>
            </w:r>
          </w:p>
        </w:tc>
        <w:tc>
          <w:tcPr>
            <w:tcW w:w="6662" w:type="dxa"/>
          </w:tcPr>
          <w:p w:rsidR="00B0730F" w:rsidRPr="00657242" w:rsidRDefault="00B0730F" w:rsidP="00B0730F">
            <w:pPr>
              <w:tabs>
                <w:tab w:val="left" w:pos="1134"/>
              </w:tabs>
              <w:jc w:val="both"/>
              <w:rPr>
                <w:rFonts w:ascii="Tahoma" w:hAnsi="Tahoma" w:cs="Tahoma"/>
              </w:rPr>
            </w:pPr>
            <w:r>
              <w:rPr>
                <w:rFonts w:ascii="Tahoma" w:hAnsi="Tahoma" w:cs="Tahoma"/>
              </w:rPr>
              <w:t>Rozszerzenie odpowiedzialności cywilnej w związku w wynajmem lokali komunalnych i użytkowych</w:t>
            </w:r>
          </w:p>
        </w:tc>
        <w:tc>
          <w:tcPr>
            <w:tcW w:w="2686" w:type="dxa"/>
            <w:vAlign w:val="center"/>
          </w:tcPr>
          <w:p w:rsidR="00B0730F" w:rsidRPr="00657242" w:rsidRDefault="009718A1" w:rsidP="00B0730F">
            <w:pPr>
              <w:tabs>
                <w:tab w:val="left" w:pos="2268"/>
              </w:tabs>
              <w:jc w:val="right"/>
              <w:rPr>
                <w:rFonts w:ascii="Tahoma" w:hAnsi="Tahoma" w:cs="Tahoma"/>
                <w:b/>
              </w:rPr>
            </w:pPr>
            <w:r>
              <w:rPr>
                <w:rFonts w:ascii="Tahoma" w:hAnsi="Tahoma" w:cs="Tahoma"/>
                <w:b/>
              </w:rPr>
              <w:t>5</w:t>
            </w:r>
            <w:r w:rsidR="00B0730F">
              <w:rPr>
                <w:rFonts w:ascii="Tahoma" w:hAnsi="Tahoma" w:cs="Tahoma"/>
                <w:b/>
              </w:rPr>
              <w:t>0</w:t>
            </w:r>
            <w:r w:rsidR="00B0730F" w:rsidRPr="00657242">
              <w:rPr>
                <w:rFonts w:ascii="Tahoma" w:hAnsi="Tahoma" w:cs="Tahoma"/>
                <w:b/>
              </w:rPr>
              <w:t>0 000,00 zł</w:t>
            </w:r>
          </w:p>
        </w:tc>
      </w:tr>
      <w:tr w:rsidR="00B0730F" w:rsidRPr="00657242" w:rsidTr="005009F2">
        <w:tc>
          <w:tcPr>
            <w:tcW w:w="567" w:type="dxa"/>
            <w:vAlign w:val="center"/>
          </w:tcPr>
          <w:p w:rsidR="00B0730F" w:rsidRPr="006E5798" w:rsidRDefault="00B0730F" w:rsidP="00B0730F">
            <w:pPr>
              <w:jc w:val="center"/>
              <w:rPr>
                <w:rFonts w:ascii="Tahoma" w:hAnsi="Tahoma" w:cs="Tahoma"/>
                <w:color w:val="000000"/>
                <w:szCs w:val="22"/>
              </w:rPr>
            </w:pPr>
            <w:r>
              <w:rPr>
                <w:rFonts w:ascii="Tahoma" w:hAnsi="Tahoma" w:cs="Tahoma"/>
                <w:color w:val="000000"/>
                <w:szCs w:val="22"/>
              </w:rPr>
              <w:t>20</w:t>
            </w:r>
            <w:r w:rsidRPr="006E5798">
              <w:rPr>
                <w:rFonts w:ascii="Tahoma" w:hAnsi="Tahoma" w:cs="Tahoma"/>
                <w:color w:val="000000"/>
                <w:szCs w:val="22"/>
              </w:rPr>
              <w:t>.</w:t>
            </w:r>
          </w:p>
        </w:tc>
        <w:tc>
          <w:tcPr>
            <w:tcW w:w="6662" w:type="dxa"/>
          </w:tcPr>
          <w:p w:rsidR="00B0730F" w:rsidRPr="00657242" w:rsidRDefault="00B0730F" w:rsidP="00B0730F">
            <w:pPr>
              <w:tabs>
                <w:tab w:val="left" w:pos="1134"/>
              </w:tabs>
              <w:jc w:val="both"/>
              <w:rPr>
                <w:rFonts w:ascii="Tahoma" w:hAnsi="Tahoma" w:cs="Tahoma"/>
              </w:rPr>
            </w:pPr>
            <w:r w:rsidRPr="00502E77">
              <w:rPr>
                <w:rFonts w:ascii="Tahoma" w:hAnsi="Tahoma" w:cs="Tahoma"/>
              </w:rPr>
              <w:t>Odpowiedzialność cywilna za szkody powstałe w nieruchomościach i ruchomościach, z których ubezpieczony korzystał na podstawie umowy najmu, dzierżawy, uży</w:t>
            </w:r>
            <w:r>
              <w:rPr>
                <w:rFonts w:ascii="Tahoma" w:hAnsi="Tahoma" w:cs="Tahoma"/>
              </w:rPr>
              <w:t>czenia</w:t>
            </w:r>
            <w:r w:rsidRPr="00502E77">
              <w:rPr>
                <w:rFonts w:ascii="Tahoma" w:hAnsi="Tahoma" w:cs="Tahoma"/>
              </w:rPr>
              <w:t xml:space="preserve"> lub innej podobnej formy korzystania z cudzej rzeczy</w:t>
            </w:r>
          </w:p>
        </w:tc>
        <w:tc>
          <w:tcPr>
            <w:tcW w:w="2686" w:type="dxa"/>
            <w:vAlign w:val="center"/>
          </w:tcPr>
          <w:p w:rsidR="00B0730F" w:rsidRPr="00657242" w:rsidRDefault="00297C3B" w:rsidP="00B0730F">
            <w:pPr>
              <w:tabs>
                <w:tab w:val="left" w:pos="2268"/>
              </w:tabs>
              <w:jc w:val="right"/>
              <w:rPr>
                <w:rFonts w:ascii="Tahoma" w:hAnsi="Tahoma" w:cs="Tahoma"/>
                <w:b/>
              </w:rPr>
            </w:pPr>
            <w:r>
              <w:rPr>
                <w:rFonts w:ascii="Tahoma" w:hAnsi="Tahoma" w:cs="Tahoma"/>
                <w:b/>
              </w:rPr>
              <w:t>3</w:t>
            </w:r>
            <w:r w:rsidR="00B0730F">
              <w:rPr>
                <w:rFonts w:ascii="Tahoma" w:hAnsi="Tahoma" w:cs="Tahoma"/>
                <w:b/>
              </w:rPr>
              <w:t>0</w:t>
            </w:r>
            <w:r w:rsidR="00B0730F" w:rsidRPr="00657242">
              <w:rPr>
                <w:rFonts w:ascii="Tahoma" w:hAnsi="Tahoma" w:cs="Tahoma"/>
                <w:b/>
              </w:rPr>
              <w:t>0 000,00 zł</w:t>
            </w:r>
          </w:p>
        </w:tc>
      </w:tr>
      <w:tr w:rsidR="00DC3708" w:rsidRPr="00657242" w:rsidTr="005009F2">
        <w:tc>
          <w:tcPr>
            <w:tcW w:w="567" w:type="dxa"/>
            <w:vAlign w:val="center"/>
          </w:tcPr>
          <w:p w:rsidR="00DC3708" w:rsidRPr="006E5798" w:rsidRDefault="00DC3708" w:rsidP="00DC3708">
            <w:pPr>
              <w:jc w:val="center"/>
              <w:rPr>
                <w:rFonts w:ascii="Tahoma" w:hAnsi="Tahoma" w:cs="Tahoma"/>
                <w:color w:val="000000"/>
                <w:szCs w:val="22"/>
              </w:rPr>
            </w:pPr>
            <w:r>
              <w:rPr>
                <w:rFonts w:ascii="Tahoma" w:hAnsi="Tahoma" w:cs="Tahoma"/>
                <w:color w:val="000000"/>
                <w:szCs w:val="22"/>
              </w:rPr>
              <w:t>21</w:t>
            </w:r>
            <w:r w:rsidRPr="006E5798">
              <w:rPr>
                <w:rFonts w:ascii="Tahoma" w:hAnsi="Tahoma" w:cs="Tahoma"/>
                <w:color w:val="000000"/>
                <w:szCs w:val="22"/>
              </w:rPr>
              <w:t>.</w:t>
            </w:r>
          </w:p>
        </w:tc>
        <w:tc>
          <w:tcPr>
            <w:tcW w:w="6662" w:type="dxa"/>
          </w:tcPr>
          <w:p w:rsidR="00DC3708" w:rsidRPr="00657242" w:rsidRDefault="00DC3708" w:rsidP="00DC3708">
            <w:pPr>
              <w:rPr>
                <w:rFonts w:ascii="Tahoma" w:hAnsi="Tahoma" w:cs="Tahoma"/>
              </w:rPr>
            </w:pPr>
            <w:r w:rsidRPr="00657242">
              <w:rPr>
                <w:rFonts w:ascii="Tahoma" w:hAnsi="Tahoma" w:cs="Tahoma"/>
              </w:rPr>
              <w:t>odpowiedzialność Cywilna za szkody wyrządzone przez podwykonawców którym ubezpieczający powierzył wykonanie określonych czynności –</w:t>
            </w:r>
            <w:r w:rsidRPr="005105BF">
              <w:rPr>
                <w:rFonts w:ascii="Tahoma" w:hAnsi="Tahoma" w:cs="Tahoma"/>
                <w:color w:val="000000"/>
              </w:rPr>
              <w:t xml:space="preserve"> bez prawa do regresu do podwykonawcy</w:t>
            </w:r>
          </w:p>
        </w:tc>
        <w:tc>
          <w:tcPr>
            <w:tcW w:w="2686" w:type="dxa"/>
            <w:vAlign w:val="center"/>
          </w:tcPr>
          <w:p w:rsidR="00DC3708" w:rsidRPr="00657242" w:rsidRDefault="00D9552D" w:rsidP="00DC3708">
            <w:pPr>
              <w:tabs>
                <w:tab w:val="left" w:pos="2268"/>
              </w:tabs>
              <w:jc w:val="right"/>
              <w:rPr>
                <w:rFonts w:ascii="Tahoma" w:hAnsi="Tahoma" w:cs="Tahoma"/>
                <w:b/>
              </w:rPr>
            </w:pPr>
            <w:r>
              <w:rPr>
                <w:rFonts w:ascii="Tahoma" w:hAnsi="Tahoma" w:cs="Tahoma"/>
                <w:b/>
              </w:rPr>
              <w:t>5</w:t>
            </w:r>
            <w:r w:rsidR="00DC3708">
              <w:rPr>
                <w:rFonts w:ascii="Tahoma" w:hAnsi="Tahoma" w:cs="Tahoma"/>
                <w:b/>
              </w:rPr>
              <w:t>0</w:t>
            </w:r>
            <w:r w:rsidR="00DC3708" w:rsidRPr="00657242">
              <w:rPr>
                <w:rFonts w:ascii="Tahoma" w:hAnsi="Tahoma" w:cs="Tahoma"/>
                <w:b/>
              </w:rPr>
              <w:t>0 000,00 zł</w:t>
            </w:r>
          </w:p>
        </w:tc>
      </w:tr>
      <w:tr w:rsidR="00B0730F" w:rsidRPr="00657242" w:rsidTr="005009F2">
        <w:tc>
          <w:tcPr>
            <w:tcW w:w="567" w:type="dxa"/>
            <w:tcBorders>
              <w:top w:val="single" w:sz="4" w:space="0" w:color="auto"/>
              <w:left w:val="single" w:sz="4" w:space="0" w:color="auto"/>
              <w:bottom w:val="single" w:sz="4" w:space="0" w:color="auto"/>
              <w:right w:val="single" w:sz="4" w:space="0" w:color="auto"/>
            </w:tcBorders>
            <w:vAlign w:val="center"/>
          </w:tcPr>
          <w:p w:rsidR="00B0730F" w:rsidRPr="00A3666A" w:rsidRDefault="00B0730F" w:rsidP="00B0730F">
            <w:pPr>
              <w:jc w:val="center"/>
              <w:rPr>
                <w:rFonts w:ascii="Tahoma" w:hAnsi="Tahoma" w:cs="Tahoma"/>
                <w:color w:val="000000"/>
                <w:szCs w:val="22"/>
              </w:rPr>
            </w:pPr>
            <w:r w:rsidRPr="00A3666A">
              <w:rPr>
                <w:rFonts w:ascii="Tahoma" w:hAnsi="Tahoma" w:cs="Tahoma"/>
                <w:color w:val="000000"/>
                <w:szCs w:val="22"/>
              </w:rPr>
              <w:t>2</w:t>
            </w:r>
            <w:r>
              <w:rPr>
                <w:rFonts w:ascii="Tahoma" w:hAnsi="Tahoma" w:cs="Tahoma"/>
                <w:color w:val="000000"/>
                <w:szCs w:val="22"/>
              </w:rPr>
              <w:t>2</w:t>
            </w:r>
            <w:r w:rsidRPr="00A3666A">
              <w:rPr>
                <w:rFonts w:ascii="Tahoma" w:hAnsi="Tahoma" w:cs="Tahoma"/>
                <w:color w:val="000000"/>
                <w:szCs w:val="22"/>
              </w:rPr>
              <w:t>.</w:t>
            </w:r>
          </w:p>
        </w:tc>
        <w:tc>
          <w:tcPr>
            <w:tcW w:w="6662" w:type="dxa"/>
            <w:tcBorders>
              <w:top w:val="single" w:sz="4" w:space="0" w:color="auto"/>
              <w:left w:val="single" w:sz="4" w:space="0" w:color="auto"/>
              <w:bottom w:val="single" w:sz="4" w:space="0" w:color="auto"/>
              <w:right w:val="single" w:sz="4" w:space="0" w:color="auto"/>
            </w:tcBorders>
          </w:tcPr>
          <w:p w:rsidR="00B0730F" w:rsidRPr="00A3666A" w:rsidRDefault="00B0730F" w:rsidP="00B0730F">
            <w:pPr>
              <w:rPr>
                <w:rFonts w:ascii="Tahoma" w:hAnsi="Tahoma" w:cs="Tahoma"/>
              </w:rPr>
            </w:pPr>
            <w:r w:rsidRPr="00A3666A">
              <w:rPr>
                <w:rFonts w:ascii="Tahoma" w:hAnsi="Tahoma" w:cs="Tahoma"/>
              </w:rPr>
              <w:t>rozszerzenie odpowiedzialności o szkody wyrządzone przez podwykonawców realizujących zlecenia gminy lub jego jednostek organizacyjnych na wykonywanie różnych prac porządkowych, sprawujących opiekę nad dziećmi i młodzieżą szkolną związaną z prowadzeniem działalności edukacyjno-oświatowej, rekreacyjną oraz działalnością opiekuńczą</w:t>
            </w:r>
          </w:p>
        </w:tc>
        <w:tc>
          <w:tcPr>
            <w:tcW w:w="2686" w:type="dxa"/>
            <w:tcBorders>
              <w:top w:val="single" w:sz="4" w:space="0" w:color="auto"/>
              <w:left w:val="single" w:sz="4" w:space="0" w:color="auto"/>
              <w:bottom w:val="single" w:sz="4" w:space="0" w:color="auto"/>
              <w:right w:val="single" w:sz="4" w:space="0" w:color="auto"/>
            </w:tcBorders>
            <w:vAlign w:val="center"/>
          </w:tcPr>
          <w:p w:rsidR="00B0730F" w:rsidRPr="00A3666A" w:rsidRDefault="00D9552D" w:rsidP="00B0730F">
            <w:pPr>
              <w:tabs>
                <w:tab w:val="left" w:pos="2268"/>
              </w:tabs>
              <w:jc w:val="right"/>
              <w:rPr>
                <w:rFonts w:ascii="Tahoma" w:hAnsi="Tahoma" w:cs="Tahoma"/>
                <w:b/>
              </w:rPr>
            </w:pPr>
            <w:r>
              <w:rPr>
                <w:rFonts w:ascii="Tahoma" w:hAnsi="Tahoma" w:cs="Tahoma"/>
                <w:b/>
              </w:rPr>
              <w:t>5</w:t>
            </w:r>
            <w:r w:rsidR="00B0730F">
              <w:rPr>
                <w:rFonts w:ascii="Tahoma" w:hAnsi="Tahoma" w:cs="Tahoma"/>
                <w:b/>
              </w:rPr>
              <w:t>0</w:t>
            </w:r>
            <w:r w:rsidR="00B0730F" w:rsidRPr="00657242">
              <w:rPr>
                <w:rFonts w:ascii="Tahoma" w:hAnsi="Tahoma" w:cs="Tahoma"/>
                <w:b/>
              </w:rPr>
              <w:t>0 000,00 zł</w:t>
            </w:r>
          </w:p>
        </w:tc>
      </w:tr>
      <w:tr w:rsidR="00DC3708" w:rsidRPr="00657242" w:rsidTr="005009F2">
        <w:tc>
          <w:tcPr>
            <w:tcW w:w="567" w:type="dxa"/>
            <w:vAlign w:val="center"/>
          </w:tcPr>
          <w:p w:rsidR="00DC3708" w:rsidRPr="006E5798" w:rsidRDefault="00DC3708" w:rsidP="00DC3708">
            <w:pPr>
              <w:jc w:val="center"/>
              <w:rPr>
                <w:rFonts w:ascii="Tahoma" w:hAnsi="Tahoma" w:cs="Tahoma"/>
                <w:color w:val="000000"/>
                <w:szCs w:val="22"/>
              </w:rPr>
            </w:pPr>
            <w:r>
              <w:rPr>
                <w:rFonts w:ascii="Tahoma" w:hAnsi="Tahoma" w:cs="Tahoma"/>
                <w:color w:val="000000"/>
                <w:szCs w:val="22"/>
              </w:rPr>
              <w:t>23</w:t>
            </w:r>
            <w:r w:rsidRPr="006E5798">
              <w:rPr>
                <w:rFonts w:ascii="Tahoma" w:hAnsi="Tahoma" w:cs="Tahoma"/>
                <w:color w:val="000000"/>
                <w:szCs w:val="22"/>
              </w:rPr>
              <w:t>.</w:t>
            </w:r>
          </w:p>
        </w:tc>
        <w:tc>
          <w:tcPr>
            <w:tcW w:w="6662" w:type="dxa"/>
          </w:tcPr>
          <w:p w:rsidR="00DC3708" w:rsidRPr="00657242" w:rsidRDefault="00DC3708" w:rsidP="00DC3708">
            <w:pPr>
              <w:rPr>
                <w:rFonts w:ascii="Tahoma" w:hAnsi="Tahoma" w:cs="Tahoma"/>
                <w:b/>
              </w:rPr>
            </w:pPr>
            <w:r w:rsidRPr="00657242">
              <w:rPr>
                <w:rFonts w:ascii="Tahoma" w:hAnsi="Tahoma" w:cs="Tahoma"/>
              </w:rPr>
              <w:t>odpowiedzialność Cywilna za czyste straty finansowe</w:t>
            </w:r>
          </w:p>
        </w:tc>
        <w:tc>
          <w:tcPr>
            <w:tcW w:w="2686" w:type="dxa"/>
            <w:vAlign w:val="center"/>
          </w:tcPr>
          <w:p w:rsidR="00DC3708" w:rsidRPr="00B0730F" w:rsidRDefault="00D9552D" w:rsidP="00DC3708">
            <w:pPr>
              <w:tabs>
                <w:tab w:val="left" w:pos="2268"/>
              </w:tabs>
              <w:jc w:val="right"/>
              <w:rPr>
                <w:rFonts w:ascii="Tahoma" w:hAnsi="Tahoma" w:cs="Tahoma"/>
                <w:b/>
              </w:rPr>
            </w:pPr>
            <w:r>
              <w:rPr>
                <w:rFonts w:ascii="Tahoma" w:hAnsi="Tahoma" w:cs="Tahoma"/>
                <w:b/>
              </w:rPr>
              <w:t>2</w:t>
            </w:r>
            <w:r w:rsidR="00DC3708" w:rsidRPr="00B0730F">
              <w:rPr>
                <w:rFonts w:ascii="Tahoma" w:hAnsi="Tahoma" w:cs="Tahoma"/>
                <w:b/>
              </w:rPr>
              <w:t>00 000,00 zł</w:t>
            </w:r>
          </w:p>
        </w:tc>
      </w:tr>
      <w:tr w:rsidR="00DC3708" w:rsidRPr="00657242" w:rsidTr="005009F2">
        <w:tc>
          <w:tcPr>
            <w:tcW w:w="567" w:type="dxa"/>
            <w:vAlign w:val="center"/>
          </w:tcPr>
          <w:p w:rsidR="00DC3708" w:rsidRPr="006E5798" w:rsidRDefault="00DC3708" w:rsidP="00DC3708">
            <w:pPr>
              <w:jc w:val="center"/>
              <w:rPr>
                <w:rFonts w:ascii="Tahoma" w:hAnsi="Tahoma" w:cs="Tahoma"/>
                <w:color w:val="000000"/>
                <w:szCs w:val="22"/>
              </w:rPr>
            </w:pPr>
            <w:r>
              <w:rPr>
                <w:rFonts w:ascii="Tahoma" w:hAnsi="Tahoma" w:cs="Tahoma"/>
                <w:color w:val="000000"/>
                <w:szCs w:val="22"/>
              </w:rPr>
              <w:t>24</w:t>
            </w:r>
            <w:r w:rsidRPr="006E5798">
              <w:rPr>
                <w:rFonts w:ascii="Tahoma" w:hAnsi="Tahoma" w:cs="Tahoma"/>
                <w:color w:val="000000"/>
                <w:szCs w:val="22"/>
              </w:rPr>
              <w:t>.</w:t>
            </w:r>
          </w:p>
        </w:tc>
        <w:tc>
          <w:tcPr>
            <w:tcW w:w="6662" w:type="dxa"/>
          </w:tcPr>
          <w:p w:rsidR="0045252E" w:rsidRPr="0045252E" w:rsidRDefault="0045252E" w:rsidP="0045252E">
            <w:pPr>
              <w:suppressAutoHyphens w:val="0"/>
              <w:rPr>
                <w:rFonts w:ascii="Tahoma" w:hAnsi="Tahoma" w:cs="Tahoma"/>
                <w:lang w:eastAsia="pl-PL"/>
              </w:rPr>
            </w:pPr>
            <w:r w:rsidRPr="0045252E">
              <w:rPr>
                <w:rFonts w:ascii="Tahoma" w:hAnsi="Tahoma" w:cs="Tahoma"/>
                <w:b/>
                <w:bCs/>
                <w:lang w:eastAsia="pl-PL"/>
              </w:rPr>
              <w:t>rozszerzenie</w:t>
            </w:r>
            <w:r w:rsidRPr="0045252E">
              <w:rPr>
                <w:rFonts w:ascii="Tahoma" w:hAnsi="Tahoma" w:cs="Tahoma"/>
                <w:lang w:eastAsia="pl-PL"/>
              </w:rPr>
              <w:t xml:space="preserve"> odpowiedzialności cywilnej o odpowiedzialność za szkody w środowisku:</w:t>
            </w:r>
          </w:p>
          <w:p w:rsidR="0045252E" w:rsidRPr="0045252E" w:rsidRDefault="0045252E" w:rsidP="0045252E">
            <w:pPr>
              <w:suppressAutoHyphens w:val="0"/>
              <w:rPr>
                <w:rFonts w:ascii="Tahoma" w:hAnsi="Tahoma" w:cs="Tahoma"/>
                <w:lang w:eastAsia="pl-PL"/>
              </w:rPr>
            </w:pPr>
            <w:r w:rsidRPr="0045252E">
              <w:rPr>
                <w:rFonts w:ascii="Tahoma" w:hAnsi="Tahoma" w:cs="Tahoma"/>
                <w:lang w:eastAsia="pl-PL"/>
              </w:rPr>
              <w:t xml:space="preserve">Ubezpieczyciel rozszerza swoją odpowiedzialność na zdarzenia skutkujące powstaniem szkody osobowej lub rzeczowej powstałe w wyniku nagłego i nieprzewidzianego wyładowania, rozproszenia, ulatniania się, rozrzucania lub innego wyzwalania (np. rozlania się, przeciekania, rozpraszania lub wypływu): </w:t>
            </w:r>
          </w:p>
          <w:p w:rsidR="00DC3708" w:rsidRPr="0045252E" w:rsidRDefault="0045252E" w:rsidP="0045252E">
            <w:pPr>
              <w:suppressAutoHyphens w:val="0"/>
              <w:rPr>
                <w:sz w:val="24"/>
                <w:szCs w:val="24"/>
                <w:lang w:eastAsia="pl-PL"/>
              </w:rPr>
            </w:pPr>
            <w:r w:rsidRPr="0045252E">
              <w:rPr>
                <w:rFonts w:ascii="Tahoma" w:hAnsi="Tahoma" w:cs="Tahoma"/>
                <w:lang w:eastAsia="pl-PL"/>
              </w:rPr>
              <w:t>dymu, wyziewów, sadzy, oparów, kwasów, zasad, toksycznych chemikaliów i odpadów (w tym komunalnych), cieczy lub gazów, odpadów przemysłowych i innych substancji, uszkadzających lub zanieczyszczających glebę, atmosferę, ciek wodny, część powierzchni wody.</w:t>
            </w:r>
            <w:r>
              <w:rPr>
                <w:rFonts w:ascii="Tahoma" w:hAnsi="Tahoma" w:cs="Tahoma"/>
                <w:lang w:eastAsia="pl-PL"/>
              </w:rPr>
              <w:t xml:space="preserve"> </w:t>
            </w:r>
            <w:r w:rsidRPr="0045252E">
              <w:rPr>
                <w:rFonts w:ascii="Tahoma" w:hAnsi="Tahoma" w:cs="Tahoma"/>
                <w:lang w:eastAsia="pl-PL"/>
              </w:rPr>
              <w:t>W ramach udzielonej ochrony Ubezpieczyciel pokrywa również koszty usunięcia, neutralizacji lub oczyszczenia gleby, powietrza lub wody z substancji zanieczyszczających. Odpowiedzialność Ubezpieczyciela występuje wówczas, gdy zdarzenie wywołujące powstanie szkody jest nagłe, przypadkowe, nie zamierzone i nie przewidziane przez Ubezpieczającego/ Ubezpieczonego przy zachowaniu należytej staranności w prowadzeniu działalności gospodarczej</w:t>
            </w:r>
          </w:p>
        </w:tc>
        <w:tc>
          <w:tcPr>
            <w:tcW w:w="2686" w:type="dxa"/>
            <w:vAlign w:val="center"/>
          </w:tcPr>
          <w:p w:rsidR="00DC3708" w:rsidRPr="00657242" w:rsidRDefault="00B0730F" w:rsidP="00DC3708">
            <w:pPr>
              <w:tabs>
                <w:tab w:val="left" w:pos="2268"/>
              </w:tabs>
              <w:jc w:val="right"/>
              <w:rPr>
                <w:rFonts w:ascii="Tahoma" w:hAnsi="Tahoma" w:cs="Tahoma"/>
                <w:b/>
              </w:rPr>
            </w:pPr>
            <w:r>
              <w:rPr>
                <w:rFonts w:ascii="Tahoma" w:hAnsi="Tahoma" w:cs="Tahoma"/>
                <w:b/>
              </w:rPr>
              <w:t>2</w:t>
            </w:r>
            <w:r w:rsidR="00DC3708">
              <w:rPr>
                <w:rFonts w:ascii="Tahoma" w:hAnsi="Tahoma" w:cs="Tahoma"/>
                <w:b/>
              </w:rPr>
              <w:t>0</w:t>
            </w:r>
            <w:r w:rsidR="00DC3708" w:rsidRPr="00657242">
              <w:rPr>
                <w:rFonts w:ascii="Tahoma" w:hAnsi="Tahoma" w:cs="Tahoma"/>
                <w:b/>
              </w:rPr>
              <w:t>0 000,00 zł</w:t>
            </w:r>
          </w:p>
        </w:tc>
      </w:tr>
      <w:tr w:rsidR="00DC3708" w:rsidRPr="00657242" w:rsidTr="005009F2">
        <w:tc>
          <w:tcPr>
            <w:tcW w:w="567" w:type="dxa"/>
            <w:vAlign w:val="center"/>
          </w:tcPr>
          <w:p w:rsidR="00DC3708" w:rsidRDefault="00DC3708" w:rsidP="00DC3708">
            <w:pPr>
              <w:jc w:val="center"/>
              <w:rPr>
                <w:rFonts w:ascii="Tahoma" w:hAnsi="Tahoma" w:cs="Tahoma"/>
                <w:color w:val="000000"/>
                <w:szCs w:val="22"/>
              </w:rPr>
            </w:pPr>
            <w:r>
              <w:rPr>
                <w:rFonts w:ascii="Tahoma" w:hAnsi="Tahoma" w:cs="Tahoma"/>
                <w:color w:val="000000"/>
                <w:szCs w:val="22"/>
              </w:rPr>
              <w:t>25.</w:t>
            </w:r>
          </w:p>
        </w:tc>
        <w:tc>
          <w:tcPr>
            <w:tcW w:w="6662" w:type="dxa"/>
          </w:tcPr>
          <w:p w:rsidR="00DC3708" w:rsidRPr="00CF6792" w:rsidRDefault="00CF6792" w:rsidP="00CF6792">
            <w:pPr>
              <w:rPr>
                <w:rFonts w:ascii="Tahoma" w:hAnsi="Tahoma" w:cs="Tahoma"/>
                <w:b/>
              </w:rPr>
            </w:pPr>
            <w:r w:rsidRPr="00CF6792">
              <w:rPr>
                <w:rFonts w:ascii="Tahoma" w:hAnsi="Tahoma" w:cs="Tahoma"/>
              </w:rPr>
              <w:t xml:space="preserve">Odpowiedzialność w związku z prowadzeniem Punktu Selektywnej Zbiórki Odpadów Komunalnych (PSZOK) </w:t>
            </w:r>
          </w:p>
        </w:tc>
        <w:tc>
          <w:tcPr>
            <w:tcW w:w="2686" w:type="dxa"/>
            <w:vAlign w:val="center"/>
          </w:tcPr>
          <w:p w:rsidR="00DC3708" w:rsidRPr="002D4C46" w:rsidRDefault="00DC3708" w:rsidP="00DC3708">
            <w:pPr>
              <w:jc w:val="right"/>
              <w:rPr>
                <w:rFonts w:ascii="Tahoma" w:hAnsi="Tahoma" w:cs="Tahoma"/>
                <w:b/>
              </w:rPr>
            </w:pPr>
            <w:r>
              <w:rPr>
                <w:rFonts w:ascii="Tahoma" w:hAnsi="Tahoma" w:cs="Tahoma"/>
                <w:b/>
              </w:rPr>
              <w:t>20</w:t>
            </w:r>
            <w:r w:rsidRPr="002D4C46">
              <w:rPr>
                <w:rFonts w:ascii="Tahoma" w:hAnsi="Tahoma" w:cs="Tahoma"/>
                <w:b/>
              </w:rPr>
              <w:t xml:space="preserve"> 000,00 zł </w:t>
            </w:r>
          </w:p>
          <w:p w:rsidR="00DC3708" w:rsidRDefault="00DC3708" w:rsidP="00DC3708">
            <w:pPr>
              <w:tabs>
                <w:tab w:val="left" w:pos="2268"/>
              </w:tabs>
              <w:jc w:val="right"/>
              <w:rPr>
                <w:rFonts w:ascii="Tahoma" w:hAnsi="Tahoma" w:cs="Tahoma"/>
                <w:b/>
              </w:rPr>
            </w:pPr>
          </w:p>
        </w:tc>
      </w:tr>
      <w:tr w:rsidR="00DC3708" w:rsidRPr="00832FD6" w:rsidTr="005009F2">
        <w:tc>
          <w:tcPr>
            <w:tcW w:w="567" w:type="dxa"/>
            <w:vAlign w:val="center"/>
          </w:tcPr>
          <w:p w:rsidR="00DC3708" w:rsidRPr="00832FD6" w:rsidRDefault="00DC3708" w:rsidP="00DC3708">
            <w:pPr>
              <w:jc w:val="center"/>
              <w:rPr>
                <w:rFonts w:ascii="Tahoma" w:hAnsi="Tahoma" w:cs="Tahoma"/>
                <w:color w:val="000000"/>
              </w:rPr>
            </w:pPr>
            <w:r w:rsidRPr="00832FD6">
              <w:rPr>
                <w:rFonts w:ascii="Tahoma" w:hAnsi="Tahoma" w:cs="Tahoma"/>
                <w:color w:val="000000"/>
              </w:rPr>
              <w:lastRenderedPageBreak/>
              <w:t>2</w:t>
            </w:r>
            <w:r>
              <w:rPr>
                <w:rFonts w:ascii="Tahoma" w:hAnsi="Tahoma" w:cs="Tahoma"/>
                <w:color w:val="000000"/>
              </w:rPr>
              <w:t>6</w:t>
            </w:r>
            <w:r w:rsidRPr="00832FD6">
              <w:rPr>
                <w:rFonts w:ascii="Tahoma" w:hAnsi="Tahoma" w:cs="Tahoma"/>
                <w:color w:val="000000"/>
              </w:rPr>
              <w:t>.</w:t>
            </w:r>
          </w:p>
        </w:tc>
        <w:tc>
          <w:tcPr>
            <w:tcW w:w="6662" w:type="dxa"/>
          </w:tcPr>
          <w:p w:rsidR="00B3762B" w:rsidRDefault="00DC3708" w:rsidP="00DC3708">
            <w:pPr>
              <w:rPr>
                <w:rFonts w:ascii="Tahoma" w:hAnsi="Tahoma" w:cs="Tahoma"/>
                <w:lang w:eastAsia="pl-PL"/>
              </w:rPr>
            </w:pPr>
            <w:r w:rsidRPr="00B0730F">
              <w:rPr>
                <w:rFonts w:ascii="Tahoma" w:hAnsi="Tahoma" w:cs="Tahoma"/>
                <w:b/>
                <w:lang w:eastAsia="pl-PL"/>
              </w:rPr>
              <w:t xml:space="preserve">rozszerzenie </w:t>
            </w:r>
            <w:r w:rsidRPr="00B0730F">
              <w:rPr>
                <w:rFonts w:ascii="Tahoma" w:hAnsi="Tahoma" w:cs="Tahoma"/>
                <w:lang w:eastAsia="pl-PL"/>
              </w:rPr>
              <w:t xml:space="preserve">odpowiedzialności o szkody powstałe </w:t>
            </w:r>
            <w:r w:rsidRPr="00B0730F">
              <w:rPr>
                <w:rFonts w:ascii="Tahoma" w:hAnsi="Tahoma" w:cs="Tahoma"/>
                <w:lang w:eastAsia="pl-PL"/>
              </w:rPr>
              <w:br/>
              <w:t>w mieniu lokatorów budynków mieszkalnych w wyniku</w:t>
            </w:r>
            <w:r w:rsidR="00B3762B">
              <w:rPr>
                <w:rFonts w:ascii="Tahoma" w:hAnsi="Tahoma" w:cs="Tahoma"/>
                <w:lang w:eastAsia="pl-PL"/>
              </w:rPr>
              <w:t>:</w:t>
            </w:r>
          </w:p>
          <w:p w:rsidR="00B3762B" w:rsidRDefault="00B3762B" w:rsidP="00DC3708">
            <w:pPr>
              <w:rPr>
                <w:rFonts w:ascii="Tahoma" w:hAnsi="Tahoma" w:cs="Tahoma"/>
                <w:lang w:eastAsia="pl-PL"/>
              </w:rPr>
            </w:pPr>
            <w:r>
              <w:rPr>
                <w:rFonts w:ascii="Tahoma" w:hAnsi="Tahoma" w:cs="Tahoma"/>
              </w:rPr>
              <w:t xml:space="preserve">- </w:t>
            </w:r>
            <w:r w:rsidRPr="00D25D52">
              <w:rPr>
                <w:rFonts w:ascii="Tahoma" w:hAnsi="Tahoma" w:cs="Tahoma"/>
              </w:rPr>
              <w:t>przepięcia i przetężenia spowodowane wadliwą instalacją będącą w zakresie odpowiedzialności danej jednostki,</w:t>
            </w:r>
          </w:p>
          <w:p w:rsidR="00DC3708" w:rsidRPr="00B0730F" w:rsidRDefault="00B3762B" w:rsidP="00DC3708">
            <w:pPr>
              <w:rPr>
                <w:rFonts w:ascii="Tahoma" w:hAnsi="Tahoma" w:cs="Tahoma"/>
                <w:b/>
              </w:rPr>
            </w:pPr>
            <w:r>
              <w:rPr>
                <w:rFonts w:ascii="Tahoma" w:hAnsi="Tahoma" w:cs="Tahoma"/>
                <w:lang w:eastAsia="pl-PL"/>
              </w:rPr>
              <w:t xml:space="preserve">- </w:t>
            </w:r>
            <w:r w:rsidR="00DC3708" w:rsidRPr="00B0730F">
              <w:rPr>
                <w:rFonts w:ascii="Tahoma" w:hAnsi="Tahoma" w:cs="Tahoma"/>
                <w:lang w:eastAsia="pl-PL"/>
              </w:rPr>
              <w:t>zalania przez nieszczelny dach w tym z kominów, obróbek blacharskich, z elewacji poprzez rury spustowe czy opoczniki balkonów,  nieszczelną stolarkę okienną i drzwiową oraz nieszczelne złącza budynków zewnętrznych  i nieszczelne przyłącza wodociągowe i kanalizacyjne do budynków, przepięcia i przetężenia spowodowane wadliwą instalacją będącą w zakresie odpowiedzialności Ubezpieczonego</w:t>
            </w:r>
          </w:p>
        </w:tc>
        <w:tc>
          <w:tcPr>
            <w:tcW w:w="2686" w:type="dxa"/>
            <w:vAlign w:val="center"/>
          </w:tcPr>
          <w:p w:rsidR="00DC3708" w:rsidRPr="00B0730F" w:rsidRDefault="00297C3B" w:rsidP="00DC3708">
            <w:pPr>
              <w:tabs>
                <w:tab w:val="left" w:pos="2268"/>
              </w:tabs>
              <w:jc w:val="right"/>
              <w:rPr>
                <w:rFonts w:ascii="Tahoma" w:hAnsi="Tahoma" w:cs="Tahoma"/>
                <w:b/>
              </w:rPr>
            </w:pPr>
            <w:r>
              <w:rPr>
                <w:rFonts w:ascii="Tahoma" w:hAnsi="Tahoma" w:cs="Tahoma"/>
                <w:b/>
              </w:rPr>
              <w:t>3</w:t>
            </w:r>
            <w:r w:rsidR="00DC3708" w:rsidRPr="00B0730F">
              <w:rPr>
                <w:rFonts w:ascii="Tahoma" w:hAnsi="Tahoma" w:cs="Tahoma"/>
                <w:b/>
              </w:rPr>
              <w:t>00 000,00 zł</w:t>
            </w:r>
          </w:p>
        </w:tc>
      </w:tr>
      <w:tr w:rsidR="00DC3708" w:rsidRPr="00657242" w:rsidTr="005009F2">
        <w:tc>
          <w:tcPr>
            <w:tcW w:w="567" w:type="dxa"/>
            <w:vAlign w:val="center"/>
          </w:tcPr>
          <w:p w:rsidR="00DC3708" w:rsidRDefault="00DC3708" w:rsidP="00DC3708">
            <w:pPr>
              <w:jc w:val="center"/>
              <w:rPr>
                <w:rFonts w:ascii="Tahoma" w:hAnsi="Tahoma" w:cs="Tahoma"/>
                <w:color w:val="000000"/>
                <w:szCs w:val="22"/>
              </w:rPr>
            </w:pPr>
            <w:r>
              <w:rPr>
                <w:rFonts w:ascii="Tahoma" w:hAnsi="Tahoma" w:cs="Tahoma"/>
                <w:color w:val="000000"/>
                <w:szCs w:val="22"/>
              </w:rPr>
              <w:t>27.</w:t>
            </w:r>
          </w:p>
        </w:tc>
        <w:tc>
          <w:tcPr>
            <w:tcW w:w="6662" w:type="dxa"/>
          </w:tcPr>
          <w:p w:rsidR="00DC3708" w:rsidRPr="002D4C46" w:rsidRDefault="00DC3708" w:rsidP="00DC3708">
            <w:pPr>
              <w:tabs>
                <w:tab w:val="left" w:pos="2268"/>
              </w:tabs>
              <w:jc w:val="both"/>
              <w:rPr>
                <w:rFonts w:ascii="Tahoma" w:hAnsi="Tahoma" w:cs="Tahoma"/>
              </w:rPr>
            </w:pPr>
            <w:r w:rsidRPr="00750838">
              <w:rPr>
                <w:rFonts w:ascii="Tahoma" w:hAnsi="Tahoma" w:cs="Tahoma"/>
                <w:b/>
              </w:rPr>
              <w:t xml:space="preserve">rozszerzenie </w:t>
            </w:r>
            <w:r w:rsidRPr="00750838">
              <w:rPr>
                <w:rFonts w:ascii="Tahoma" w:hAnsi="Tahoma" w:cs="Tahoma"/>
              </w:rPr>
              <w:t xml:space="preserve">odpowiedzialności o odpowiedzialność cywilną za szkody powstałe w związku z prowadzeniem prac podziemnych, usług i innych czynności jak np. konserwatorskich, modernizacyjnych, budowlanych itp. </w:t>
            </w:r>
            <w:r>
              <w:rPr>
                <w:rFonts w:ascii="Tahoma" w:hAnsi="Tahoma" w:cs="Tahoma"/>
              </w:rPr>
              <w:t>w</w:t>
            </w:r>
            <w:r w:rsidRPr="00750838">
              <w:rPr>
                <w:rFonts w:ascii="Tahoma" w:hAnsi="Tahoma" w:cs="Tahoma"/>
              </w:rPr>
              <w:t>ykonywanych przez ekipy własne (np. szkody w podziemnych instalacjach lub urządzenia oraz następstwa tych szkód),</w:t>
            </w:r>
          </w:p>
        </w:tc>
        <w:tc>
          <w:tcPr>
            <w:tcW w:w="2686" w:type="dxa"/>
            <w:vAlign w:val="center"/>
          </w:tcPr>
          <w:p w:rsidR="00DC3708" w:rsidRPr="002D4C46" w:rsidRDefault="00B0730F" w:rsidP="00DC3708">
            <w:pPr>
              <w:jc w:val="right"/>
              <w:rPr>
                <w:rFonts w:ascii="Tahoma" w:hAnsi="Tahoma" w:cs="Tahoma"/>
                <w:b/>
              </w:rPr>
            </w:pPr>
            <w:r>
              <w:rPr>
                <w:rFonts w:ascii="Tahoma" w:hAnsi="Tahoma" w:cs="Tahoma"/>
                <w:b/>
              </w:rPr>
              <w:t>2</w:t>
            </w:r>
            <w:r w:rsidR="00DC3708">
              <w:rPr>
                <w:rFonts w:ascii="Tahoma" w:hAnsi="Tahoma" w:cs="Tahoma"/>
                <w:b/>
              </w:rPr>
              <w:t>00</w:t>
            </w:r>
            <w:r w:rsidR="00DC3708" w:rsidRPr="002D4C46">
              <w:rPr>
                <w:rFonts w:ascii="Tahoma" w:hAnsi="Tahoma" w:cs="Tahoma"/>
                <w:b/>
              </w:rPr>
              <w:t xml:space="preserve"> 000,00 zł </w:t>
            </w:r>
          </w:p>
          <w:p w:rsidR="00DC3708" w:rsidRPr="002D4C46" w:rsidRDefault="00DC3708" w:rsidP="00DC3708">
            <w:pPr>
              <w:jc w:val="right"/>
              <w:rPr>
                <w:rFonts w:ascii="Tahoma" w:hAnsi="Tahoma" w:cs="Tahoma"/>
                <w:b/>
              </w:rPr>
            </w:pPr>
          </w:p>
        </w:tc>
      </w:tr>
      <w:tr w:rsidR="00B3762B" w:rsidRPr="00657242" w:rsidTr="005009F2">
        <w:tc>
          <w:tcPr>
            <w:tcW w:w="567" w:type="dxa"/>
            <w:vAlign w:val="center"/>
          </w:tcPr>
          <w:p w:rsidR="00B3762B" w:rsidRPr="00A7375F" w:rsidRDefault="00B3762B" w:rsidP="00B3762B">
            <w:pPr>
              <w:jc w:val="center"/>
              <w:rPr>
                <w:rFonts w:ascii="Tahoma" w:hAnsi="Tahoma" w:cs="Tahoma"/>
                <w:color w:val="000000"/>
                <w:szCs w:val="22"/>
              </w:rPr>
            </w:pPr>
            <w:r w:rsidRPr="00A7375F">
              <w:rPr>
                <w:rFonts w:ascii="Tahoma" w:hAnsi="Tahoma" w:cs="Tahoma"/>
                <w:color w:val="000000"/>
                <w:szCs w:val="22"/>
              </w:rPr>
              <w:t>28.</w:t>
            </w:r>
          </w:p>
        </w:tc>
        <w:tc>
          <w:tcPr>
            <w:tcW w:w="6662" w:type="dxa"/>
          </w:tcPr>
          <w:p w:rsidR="00B3762B" w:rsidRPr="00A7375F" w:rsidRDefault="00B3762B" w:rsidP="00B3762B">
            <w:pPr>
              <w:tabs>
                <w:tab w:val="left" w:pos="2268"/>
              </w:tabs>
              <w:jc w:val="both"/>
              <w:rPr>
                <w:rFonts w:ascii="Tahoma" w:hAnsi="Tahoma" w:cs="Tahoma"/>
                <w:b/>
              </w:rPr>
            </w:pPr>
            <w:r w:rsidRPr="00A7375F">
              <w:rPr>
                <w:rFonts w:ascii="Tahoma" w:hAnsi="Tahoma" w:cs="Tahoma"/>
                <w:b/>
              </w:rPr>
              <w:t xml:space="preserve">rozszerzenie </w:t>
            </w:r>
            <w:r w:rsidRPr="00A7375F">
              <w:rPr>
                <w:rFonts w:ascii="Tahoma" w:hAnsi="Tahoma" w:cs="Tahoma"/>
              </w:rPr>
              <w:t>odpowiedzialności za szkody powstałe w związku z awarią sieci wodociągowej lub kanalizacyjnej np. zalanie gruntów, upraw i mienia osób trzecich,</w:t>
            </w:r>
          </w:p>
        </w:tc>
        <w:tc>
          <w:tcPr>
            <w:tcW w:w="2686" w:type="dxa"/>
            <w:vAlign w:val="center"/>
          </w:tcPr>
          <w:p w:rsidR="00B3762B" w:rsidRPr="00A7375F" w:rsidRDefault="00A7375F" w:rsidP="00B3762B">
            <w:pPr>
              <w:jc w:val="right"/>
              <w:rPr>
                <w:rFonts w:ascii="Tahoma" w:hAnsi="Tahoma" w:cs="Tahoma"/>
                <w:b/>
              </w:rPr>
            </w:pPr>
            <w:r>
              <w:rPr>
                <w:rFonts w:ascii="Tahoma" w:hAnsi="Tahoma" w:cs="Tahoma"/>
                <w:b/>
              </w:rPr>
              <w:t>5</w:t>
            </w:r>
            <w:r w:rsidR="00B3762B" w:rsidRPr="00A7375F">
              <w:rPr>
                <w:rFonts w:ascii="Tahoma" w:hAnsi="Tahoma" w:cs="Tahoma"/>
                <w:b/>
              </w:rPr>
              <w:t xml:space="preserve">00 000,00 zł </w:t>
            </w:r>
          </w:p>
        </w:tc>
      </w:tr>
      <w:tr w:rsidR="00B3762B" w:rsidRPr="00657242" w:rsidTr="005009F2">
        <w:tc>
          <w:tcPr>
            <w:tcW w:w="567" w:type="dxa"/>
            <w:vAlign w:val="center"/>
          </w:tcPr>
          <w:p w:rsidR="00B3762B" w:rsidRPr="00A7375F" w:rsidRDefault="00B3762B" w:rsidP="00B3762B">
            <w:pPr>
              <w:jc w:val="center"/>
              <w:rPr>
                <w:rFonts w:ascii="Tahoma" w:hAnsi="Tahoma" w:cs="Tahoma"/>
                <w:color w:val="000000"/>
                <w:szCs w:val="22"/>
              </w:rPr>
            </w:pPr>
            <w:r w:rsidRPr="00A7375F">
              <w:rPr>
                <w:rFonts w:ascii="Tahoma" w:hAnsi="Tahoma" w:cs="Tahoma"/>
                <w:color w:val="000000"/>
                <w:szCs w:val="22"/>
              </w:rPr>
              <w:t>29.</w:t>
            </w:r>
          </w:p>
        </w:tc>
        <w:tc>
          <w:tcPr>
            <w:tcW w:w="6662" w:type="dxa"/>
          </w:tcPr>
          <w:p w:rsidR="00B3762B" w:rsidRPr="00A7375F" w:rsidRDefault="00B3762B" w:rsidP="00B3762B">
            <w:pPr>
              <w:tabs>
                <w:tab w:val="left" w:pos="2268"/>
              </w:tabs>
              <w:jc w:val="both"/>
              <w:rPr>
                <w:rFonts w:ascii="Tahoma" w:hAnsi="Tahoma" w:cs="Tahoma"/>
              </w:rPr>
            </w:pPr>
            <w:r w:rsidRPr="00A7375F">
              <w:rPr>
                <w:rFonts w:ascii="Tahoma" w:hAnsi="Tahoma" w:cs="Tahoma"/>
                <w:b/>
              </w:rPr>
              <w:t xml:space="preserve">rozszerzenie </w:t>
            </w:r>
            <w:r w:rsidRPr="00A7375F">
              <w:rPr>
                <w:rFonts w:ascii="Tahoma" w:hAnsi="Tahoma" w:cs="Tahoma"/>
              </w:rPr>
              <w:t>odpowiedzialności o odpowiedzialność cywilną za szkody wyrządzone w wyniku wprowadzenia produktu do obrotu, jeżeli Ubezpieczający zobowiązany jest w myśl przepisów prawnych do naprawienia szkody osobowej lub rzeczowej wyrządzonej osobie trzeciej, w szczególności:</w:t>
            </w:r>
          </w:p>
          <w:p w:rsidR="00B3762B" w:rsidRPr="00A7375F" w:rsidRDefault="00B3762B" w:rsidP="00B3762B">
            <w:pPr>
              <w:numPr>
                <w:ilvl w:val="0"/>
                <w:numId w:val="3"/>
              </w:numPr>
              <w:tabs>
                <w:tab w:val="clear" w:pos="2805"/>
                <w:tab w:val="left" w:pos="318"/>
              </w:tabs>
              <w:ind w:left="318" w:hanging="284"/>
              <w:jc w:val="both"/>
              <w:rPr>
                <w:rFonts w:ascii="Tahoma" w:hAnsi="Tahoma" w:cs="Tahoma"/>
              </w:rPr>
            </w:pPr>
            <w:r w:rsidRPr="00A7375F">
              <w:rPr>
                <w:rFonts w:ascii="Tahoma" w:hAnsi="Tahoma" w:cs="Tahoma"/>
              </w:rPr>
              <w:t>za wodę (m. in. za dostarczanie wody niezgodnej z wymogami przepisów: ROZPORZĄDZENIA MINISTRA ZDROWIA z dnia 7 grudnia 2017r. w sprawie jakości wody przeznaczonej do spożycia przez ludzi (Dz.U.2017.2294),</w:t>
            </w:r>
          </w:p>
          <w:p w:rsidR="00B3762B" w:rsidRPr="00A7375F" w:rsidRDefault="00B3762B" w:rsidP="00B3762B">
            <w:pPr>
              <w:numPr>
                <w:ilvl w:val="0"/>
                <w:numId w:val="3"/>
              </w:numPr>
              <w:tabs>
                <w:tab w:val="clear" w:pos="2805"/>
                <w:tab w:val="left" w:pos="318"/>
              </w:tabs>
              <w:ind w:left="318" w:hanging="284"/>
              <w:jc w:val="both"/>
              <w:rPr>
                <w:rFonts w:ascii="Tahoma" w:hAnsi="Tahoma" w:cs="Tahoma"/>
              </w:rPr>
            </w:pPr>
            <w:r w:rsidRPr="00A7375F">
              <w:rPr>
                <w:rFonts w:ascii="Tahoma" w:hAnsi="Tahoma" w:cs="Tahoma"/>
              </w:rPr>
              <w:t>dostarczenie brudnej wody np. zniszczenie rzeczy: odzieży itp.</w:t>
            </w:r>
          </w:p>
          <w:p w:rsidR="00B3762B" w:rsidRPr="00A7375F" w:rsidRDefault="00B3762B" w:rsidP="00B3762B">
            <w:pPr>
              <w:numPr>
                <w:ilvl w:val="0"/>
                <w:numId w:val="3"/>
              </w:numPr>
              <w:tabs>
                <w:tab w:val="clear" w:pos="2805"/>
                <w:tab w:val="left" w:pos="318"/>
              </w:tabs>
              <w:ind w:left="318" w:hanging="284"/>
              <w:jc w:val="both"/>
              <w:rPr>
                <w:rFonts w:ascii="Tahoma" w:hAnsi="Tahoma" w:cs="Tahoma"/>
              </w:rPr>
            </w:pPr>
            <w:r w:rsidRPr="00A7375F">
              <w:rPr>
                <w:rFonts w:ascii="Tahoma" w:hAnsi="Tahoma" w:cs="Tahoma"/>
              </w:rPr>
              <w:t>wprowadzenia do obiegu wody zanieczyszczonej lub o szkodliwych właściwościach</w:t>
            </w:r>
          </w:p>
          <w:p w:rsidR="00B3762B" w:rsidRPr="00A7375F" w:rsidRDefault="00B3762B" w:rsidP="00B3762B">
            <w:pPr>
              <w:tabs>
                <w:tab w:val="left" w:pos="2268"/>
              </w:tabs>
              <w:jc w:val="both"/>
              <w:rPr>
                <w:rFonts w:ascii="Tahoma" w:hAnsi="Tahoma" w:cs="Tahoma"/>
                <w:b/>
              </w:rPr>
            </w:pPr>
            <w:r w:rsidRPr="00A7375F">
              <w:rPr>
                <w:rFonts w:ascii="Tahoma" w:hAnsi="Tahoma" w:cs="Tahoma"/>
              </w:rPr>
              <w:t>Dostarczenie wody nie spełniającej warunków bakteriologicznych, w tym przeniesienie chorób zakaźnych.</w:t>
            </w:r>
          </w:p>
        </w:tc>
        <w:tc>
          <w:tcPr>
            <w:tcW w:w="2686" w:type="dxa"/>
            <w:vAlign w:val="center"/>
          </w:tcPr>
          <w:p w:rsidR="00B3762B" w:rsidRPr="00A7375F" w:rsidRDefault="00A7375F" w:rsidP="00B3762B">
            <w:pPr>
              <w:jc w:val="right"/>
              <w:rPr>
                <w:rFonts w:ascii="Tahoma" w:hAnsi="Tahoma" w:cs="Tahoma"/>
                <w:b/>
              </w:rPr>
            </w:pPr>
            <w:r>
              <w:rPr>
                <w:rFonts w:ascii="Tahoma" w:hAnsi="Tahoma" w:cs="Tahoma"/>
                <w:b/>
              </w:rPr>
              <w:t>5</w:t>
            </w:r>
            <w:r w:rsidR="00B3762B" w:rsidRPr="00A7375F">
              <w:rPr>
                <w:rFonts w:ascii="Tahoma" w:hAnsi="Tahoma" w:cs="Tahoma"/>
                <w:b/>
              </w:rPr>
              <w:t>00 000,00 zł</w:t>
            </w:r>
          </w:p>
        </w:tc>
      </w:tr>
    </w:tbl>
    <w:p w:rsidR="00442BB1" w:rsidRPr="001F1262" w:rsidRDefault="00442BB1" w:rsidP="00442BB1">
      <w:pPr>
        <w:tabs>
          <w:tab w:val="left" w:pos="2268"/>
        </w:tabs>
        <w:ind w:left="1134" w:hanging="1134"/>
        <w:jc w:val="both"/>
        <w:rPr>
          <w:rFonts w:ascii="Tahoma" w:hAnsi="Tahoma" w:cs="Tahoma"/>
          <w:color w:val="FF0000"/>
        </w:rPr>
      </w:pPr>
    </w:p>
    <w:p w:rsidR="00442BB1" w:rsidRPr="001F1262" w:rsidRDefault="00442BB1" w:rsidP="00442BB1">
      <w:pPr>
        <w:jc w:val="both"/>
        <w:rPr>
          <w:rFonts w:ascii="Tahoma" w:hAnsi="Tahoma" w:cs="Tahoma"/>
          <w:color w:val="FF0000"/>
        </w:rPr>
      </w:pPr>
    </w:p>
    <w:p w:rsidR="00442BB1" w:rsidRPr="00B3762B" w:rsidRDefault="00442BB1" w:rsidP="00442BB1">
      <w:pPr>
        <w:ind w:left="709"/>
        <w:jc w:val="both"/>
        <w:rPr>
          <w:rFonts w:ascii="Tahoma" w:hAnsi="Tahoma" w:cs="Tahoma"/>
        </w:rPr>
      </w:pPr>
      <w:r w:rsidRPr="00B4501C">
        <w:rPr>
          <w:rFonts w:ascii="Tahoma" w:hAnsi="Tahoma" w:cs="Tahoma"/>
        </w:rPr>
        <w:t xml:space="preserve">- odpowiedzialność </w:t>
      </w:r>
      <w:r w:rsidRPr="00B3762B">
        <w:rPr>
          <w:rFonts w:ascii="Tahoma" w:hAnsi="Tahoma" w:cs="Tahoma"/>
        </w:rPr>
        <w:t>Cywilna z tytułu zarządzania drogami:</w:t>
      </w:r>
    </w:p>
    <w:p w:rsidR="00442BB1" w:rsidRPr="00B3762B" w:rsidRDefault="00442BB1" w:rsidP="00442BB1">
      <w:pPr>
        <w:numPr>
          <w:ilvl w:val="3"/>
          <w:numId w:val="1"/>
        </w:numPr>
        <w:jc w:val="both"/>
        <w:rPr>
          <w:rFonts w:ascii="Tahoma" w:hAnsi="Tahoma" w:cs="Tahoma"/>
        </w:rPr>
      </w:pPr>
      <w:r w:rsidRPr="00B3762B">
        <w:rPr>
          <w:rFonts w:ascii="Tahoma" w:hAnsi="Tahoma" w:cs="Tahoma"/>
        </w:rPr>
        <w:t>Okres ubezpieczenia:</w:t>
      </w:r>
      <w:r w:rsidR="00B3762B" w:rsidRPr="00B3762B">
        <w:rPr>
          <w:rFonts w:ascii="Tahoma" w:hAnsi="Tahoma" w:cs="Tahoma"/>
          <w:b/>
        </w:rPr>
        <w:t xml:space="preserve"> </w:t>
      </w:r>
      <w:r w:rsidR="00297C3B">
        <w:rPr>
          <w:rFonts w:ascii="Tahoma" w:hAnsi="Tahoma" w:cs="Tahoma"/>
          <w:b/>
        </w:rPr>
        <w:t>16.02.2021</w:t>
      </w:r>
      <w:r w:rsidRPr="00B3762B">
        <w:rPr>
          <w:rFonts w:ascii="Tahoma" w:hAnsi="Tahoma" w:cs="Tahoma"/>
          <w:b/>
        </w:rPr>
        <w:t xml:space="preserve"> r. – </w:t>
      </w:r>
      <w:r w:rsidR="00B3762B" w:rsidRPr="00B3762B">
        <w:rPr>
          <w:rFonts w:ascii="Tahoma" w:hAnsi="Tahoma" w:cs="Tahoma"/>
          <w:b/>
        </w:rPr>
        <w:t>1</w:t>
      </w:r>
      <w:r w:rsidR="00297C3B">
        <w:rPr>
          <w:rFonts w:ascii="Tahoma" w:hAnsi="Tahoma" w:cs="Tahoma"/>
          <w:b/>
        </w:rPr>
        <w:t>5</w:t>
      </w:r>
      <w:r w:rsidR="00B3762B" w:rsidRPr="00B3762B">
        <w:rPr>
          <w:rFonts w:ascii="Tahoma" w:hAnsi="Tahoma" w:cs="Tahoma"/>
          <w:b/>
        </w:rPr>
        <w:t>.0</w:t>
      </w:r>
      <w:r w:rsidR="00297C3B">
        <w:rPr>
          <w:rFonts w:ascii="Tahoma" w:hAnsi="Tahoma" w:cs="Tahoma"/>
          <w:b/>
        </w:rPr>
        <w:t>2</w:t>
      </w:r>
      <w:r w:rsidR="00B3762B" w:rsidRPr="00B3762B">
        <w:rPr>
          <w:rFonts w:ascii="Tahoma" w:hAnsi="Tahoma" w:cs="Tahoma"/>
          <w:b/>
        </w:rPr>
        <w:t>.</w:t>
      </w:r>
      <w:r w:rsidRPr="00B3762B">
        <w:rPr>
          <w:rFonts w:ascii="Tahoma" w:hAnsi="Tahoma" w:cs="Tahoma"/>
          <w:b/>
        </w:rPr>
        <w:t>202</w:t>
      </w:r>
      <w:r w:rsidR="00297C3B">
        <w:rPr>
          <w:rFonts w:ascii="Tahoma" w:hAnsi="Tahoma" w:cs="Tahoma"/>
          <w:b/>
        </w:rPr>
        <w:t>4</w:t>
      </w:r>
      <w:r w:rsidRPr="00B3762B">
        <w:rPr>
          <w:rFonts w:ascii="Tahoma" w:hAnsi="Tahoma" w:cs="Tahoma"/>
          <w:b/>
        </w:rPr>
        <w:t>r.</w:t>
      </w:r>
      <w:r w:rsidRPr="00B3762B">
        <w:rPr>
          <w:rFonts w:ascii="Tahoma" w:hAnsi="Tahoma" w:cs="Tahoma"/>
        </w:rPr>
        <w:t xml:space="preserve"> </w:t>
      </w:r>
    </w:p>
    <w:p w:rsidR="00442BB1" w:rsidRPr="002152C9" w:rsidRDefault="00442BB1" w:rsidP="00442BB1">
      <w:pPr>
        <w:ind w:left="864"/>
        <w:jc w:val="both"/>
        <w:rPr>
          <w:rFonts w:ascii="Tahoma" w:hAnsi="Tahoma" w:cs="Tahoma"/>
          <w:b/>
        </w:rPr>
      </w:pPr>
      <w:r w:rsidRPr="002152C9">
        <w:rPr>
          <w:rFonts w:ascii="Tahoma" w:hAnsi="Tahoma" w:cs="Tahoma"/>
        </w:rPr>
        <w:t xml:space="preserve">Podlimit odpowiedzialności: na jedno i wszystkie </w:t>
      </w:r>
      <w:r w:rsidRPr="00D9552D">
        <w:rPr>
          <w:rFonts w:ascii="Tahoma" w:hAnsi="Tahoma" w:cs="Tahoma"/>
        </w:rPr>
        <w:t xml:space="preserve">zdarzenia </w:t>
      </w:r>
      <w:r w:rsidR="00D9552D" w:rsidRPr="00D9552D">
        <w:rPr>
          <w:rFonts w:ascii="Tahoma" w:hAnsi="Tahoma" w:cs="Tahoma"/>
          <w:b/>
        </w:rPr>
        <w:t>3</w:t>
      </w:r>
      <w:r w:rsidRPr="00D9552D">
        <w:rPr>
          <w:rFonts w:ascii="Tahoma" w:hAnsi="Tahoma" w:cs="Tahoma"/>
          <w:b/>
        </w:rPr>
        <w:t>00 000,00 zł</w:t>
      </w:r>
    </w:p>
    <w:p w:rsidR="005C17B6" w:rsidRPr="004C5582" w:rsidRDefault="005C17B6" w:rsidP="00442BB1">
      <w:pPr>
        <w:ind w:left="864"/>
        <w:jc w:val="both"/>
        <w:rPr>
          <w:rFonts w:ascii="Tahoma" w:hAnsi="Tahoma" w:cs="Tahoma"/>
          <w:b/>
        </w:rPr>
      </w:pPr>
      <w:r w:rsidRPr="002152C9">
        <w:rPr>
          <w:rFonts w:ascii="Tahoma" w:hAnsi="Tahoma" w:cs="Tahoma"/>
        </w:rPr>
        <w:t>Łączna długość dróg Zamawiającego</w:t>
      </w:r>
      <w:r w:rsidR="004C5582" w:rsidRPr="002152C9">
        <w:rPr>
          <w:rFonts w:ascii="Tahoma" w:hAnsi="Tahoma" w:cs="Tahoma"/>
        </w:rPr>
        <w:t>:</w:t>
      </w:r>
      <w:r w:rsidR="0080291E" w:rsidRPr="002152C9">
        <w:rPr>
          <w:rFonts w:ascii="Tahoma" w:hAnsi="Tahoma" w:cs="Tahoma"/>
        </w:rPr>
        <w:t xml:space="preserve"> </w:t>
      </w:r>
      <w:r w:rsidR="00ED03DC" w:rsidRPr="00ED03DC">
        <w:rPr>
          <w:rFonts w:ascii="Tahoma" w:hAnsi="Tahoma" w:cs="Tahoma"/>
        </w:rPr>
        <w:t>43,1</w:t>
      </w:r>
      <w:r w:rsidR="00297C3B" w:rsidRPr="00ED03DC">
        <w:rPr>
          <w:rFonts w:ascii="Tahoma" w:hAnsi="Tahoma" w:cs="Tahoma"/>
        </w:rPr>
        <w:t xml:space="preserve"> km</w:t>
      </w:r>
    </w:p>
    <w:p w:rsidR="00DD2D5B" w:rsidRPr="004C5582" w:rsidRDefault="00DD2D5B" w:rsidP="005C17B6">
      <w:pPr>
        <w:ind w:left="155" w:firstLine="709"/>
        <w:jc w:val="both"/>
        <w:rPr>
          <w:rFonts w:ascii="Tahoma" w:hAnsi="Tahoma" w:cs="Tahoma"/>
          <w:b/>
        </w:rPr>
      </w:pPr>
    </w:p>
    <w:p w:rsidR="00CB4587" w:rsidRPr="005C213A" w:rsidRDefault="005C17B6" w:rsidP="005C17B6">
      <w:pPr>
        <w:ind w:left="1418" w:hanging="284"/>
        <w:jc w:val="both"/>
        <w:rPr>
          <w:rFonts w:ascii="Tahoma" w:hAnsi="Tahoma" w:cs="Tahoma"/>
        </w:rPr>
      </w:pPr>
      <w:r>
        <w:rPr>
          <w:rFonts w:ascii="Tahoma" w:hAnsi="Tahoma" w:cs="Tahoma"/>
          <w:b/>
        </w:rPr>
        <w:t xml:space="preserve">- </w:t>
      </w:r>
      <w:r w:rsidR="00CB4587" w:rsidRPr="00E668AF">
        <w:rPr>
          <w:rFonts w:ascii="Tahoma" w:hAnsi="Tahoma" w:cs="Tahoma"/>
          <w:b/>
        </w:rPr>
        <w:t>rozszerzenie</w:t>
      </w:r>
      <w:r w:rsidR="00CB4587" w:rsidRPr="00E668AF">
        <w:rPr>
          <w:rFonts w:ascii="Tahoma" w:hAnsi="Tahoma" w:cs="Tahoma"/>
        </w:rPr>
        <w:t xml:space="preserve"> odpowiedzialności o szkody wyrządzone w związku z administrowaniem i utrzymaniem w nienależytym stanie sieci dróg,</w:t>
      </w:r>
      <w:r w:rsidR="00CB4587">
        <w:rPr>
          <w:rFonts w:ascii="Tahoma" w:hAnsi="Tahoma" w:cs="Tahoma"/>
        </w:rPr>
        <w:t xml:space="preserve"> parkingów,</w:t>
      </w:r>
      <w:r w:rsidR="00CB4587" w:rsidRPr="00E668AF">
        <w:rPr>
          <w:rFonts w:ascii="Tahoma" w:hAnsi="Tahoma" w:cs="Tahoma"/>
        </w:rPr>
        <w:t xml:space="preserve"> ulic i chodników</w:t>
      </w:r>
      <w:r>
        <w:rPr>
          <w:rFonts w:ascii="Tahoma" w:hAnsi="Tahoma" w:cs="Tahoma"/>
        </w:rPr>
        <w:t>,</w:t>
      </w:r>
      <w:r w:rsidR="00CB4587" w:rsidRPr="00E668AF">
        <w:rPr>
          <w:rFonts w:ascii="Tahoma" w:hAnsi="Tahoma" w:cs="Tahoma"/>
        </w:rPr>
        <w:t xml:space="preserve"> </w:t>
      </w:r>
      <w:r w:rsidR="00CB4587" w:rsidRPr="005C213A">
        <w:rPr>
          <w:rFonts w:ascii="Tahoma" w:hAnsi="Tahoma" w:cs="Tahoma"/>
        </w:rPr>
        <w:t>w tym w szczególności:</w:t>
      </w:r>
    </w:p>
    <w:p w:rsidR="00CB4587" w:rsidRPr="00E43BA9" w:rsidRDefault="00CB4587" w:rsidP="00564C61">
      <w:pPr>
        <w:numPr>
          <w:ilvl w:val="0"/>
          <w:numId w:val="30"/>
        </w:numPr>
        <w:ind w:left="1418" w:hanging="284"/>
        <w:jc w:val="both"/>
        <w:rPr>
          <w:rFonts w:ascii="Tahoma" w:hAnsi="Tahoma" w:cs="Tahoma"/>
        </w:rPr>
      </w:pPr>
      <w:r w:rsidRPr="005C213A">
        <w:rPr>
          <w:rFonts w:ascii="Tahoma" w:hAnsi="Tahoma" w:cs="Tahoma"/>
        </w:rPr>
        <w:t xml:space="preserve">odpowiedzialność za </w:t>
      </w:r>
      <w:r w:rsidRPr="00E43BA9">
        <w:rPr>
          <w:rFonts w:ascii="Tahoma" w:hAnsi="Tahoma" w:cs="Tahoma"/>
        </w:rPr>
        <w:t xml:space="preserve">szkody wyrządzone w związku z administrowaniem i utrzymaniem w nienależytym stanie sieci dróg, ulic i chodników, obiektów mostowych i przepustów drogowych, </w:t>
      </w:r>
      <w:r w:rsidR="00B0314D" w:rsidRPr="00E43BA9">
        <w:rPr>
          <w:rFonts w:ascii="Tahoma" w:hAnsi="Tahoma" w:cs="Tahoma"/>
        </w:rPr>
        <w:t xml:space="preserve">tuneli, </w:t>
      </w:r>
      <w:r w:rsidR="00CB4F2C" w:rsidRPr="00E43BA9">
        <w:rPr>
          <w:rFonts w:ascii="Tahoma" w:hAnsi="Tahoma" w:cs="Tahoma"/>
        </w:rPr>
        <w:t>przejść pod i nad torami, ścieżek rowerowych</w:t>
      </w:r>
      <w:r w:rsidR="00C32A20" w:rsidRPr="00E43BA9">
        <w:rPr>
          <w:rFonts w:ascii="Tahoma" w:hAnsi="Tahoma" w:cs="Tahoma"/>
        </w:rPr>
        <w:t xml:space="preserve">, </w:t>
      </w:r>
    </w:p>
    <w:p w:rsidR="00CB4587" w:rsidRPr="00E43BA9" w:rsidRDefault="00CB4587" w:rsidP="00564C61">
      <w:pPr>
        <w:numPr>
          <w:ilvl w:val="0"/>
          <w:numId w:val="30"/>
        </w:numPr>
        <w:tabs>
          <w:tab w:val="left" w:pos="1418"/>
        </w:tabs>
        <w:ind w:left="1418" w:hanging="284"/>
        <w:jc w:val="both"/>
        <w:rPr>
          <w:rFonts w:ascii="Tahoma" w:hAnsi="Tahoma" w:cs="Tahoma"/>
          <w:bCs/>
        </w:rPr>
      </w:pPr>
      <w:r w:rsidRPr="00E43BA9">
        <w:rPr>
          <w:rFonts w:ascii="Tahoma" w:hAnsi="Tahoma" w:cs="Tahoma"/>
          <w:bCs/>
        </w:rPr>
        <w:t xml:space="preserve">odpowiedzialność za szkody powstałe wskutek złego stanu technicznego jezdni, pobocza oraz chodników, wynikającego z uszkodzeń ich nawierzchni (ubytki, koleiny, przełomy, </w:t>
      </w:r>
      <w:r w:rsidR="00A3666A" w:rsidRPr="00E43BA9">
        <w:rPr>
          <w:rFonts w:ascii="Tahoma" w:hAnsi="Tahoma" w:cs="Tahoma"/>
          <w:bCs/>
        </w:rPr>
        <w:t xml:space="preserve">rozmycia, wyrwy, </w:t>
      </w:r>
      <w:r w:rsidRPr="00E43BA9">
        <w:rPr>
          <w:rFonts w:ascii="Tahoma" w:hAnsi="Tahoma" w:cs="Tahoma"/>
          <w:bCs/>
        </w:rPr>
        <w:t>zapadnięcia części jezdni itp.),</w:t>
      </w:r>
    </w:p>
    <w:p w:rsidR="00CB4587" w:rsidRDefault="00CB4587" w:rsidP="00564C61">
      <w:pPr>
        <w:numPr>
          <w:ilvl w:val="0"/>
          <w:numId w:val="30"/>
        </w:numPr>
        <w:tabs>
          <w:tab w:val="left" w:pos="1418"/>
        </w:tabs>
        <w:ind w:left="1418" w:hanging="284"/>
        <w:jc w:val="both"/>
        <w:rPr>
          <w:rFonts w:ascii="Tahoma" w:hAnsi="Tahoma" w:cs="Tahoma"/>
          <w:bCs/>
        </w:rPr>
      </w:pPr>
      <w:r w:rsidRPr="00E43BA9">
        <w:rPr>
          <w:rFonts w:ascii="Tahoma" w:hAnsi="Tahoma" w:cs="Tahoma"/>
          <w:bCs/>
        </w:rPr>
        <w:t>odpowiedzialność za szkody</w:t>
      </w:r>
      <w:r>
        <w:rPr>
          <w:rFonts w:ascii="Tahoma" w:hAnsi="Tahoma" w:cs="Tahoma"/>
          <w:bCs/>
        </w:rPr>
        <w:t xml:space="preserve"> powstałe wskutek przeszkód na jezdni (przedmioty, materiały porzucone lub naniesione na jezdnię, także rozlane ciecze, płyny, smary itp.),</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t>odpowiedzialność za szkody powstałe wskutek leżących (lub spadających) na jezdni lub poboczu drzew, konarów, gałęzi itp.,</w:t>
      </w:r>
    </w:p>
    <w:p w:rsidR="00CB4587" w:rsidRDefault="00CB4587" w:rsidP="00564C61">
      <w:pPr>
        <w:numPr>
          <w:ilvl w:val="0"/>
          <w:numId w:val="30"/>
        </w:numPr>
        <w:tabs>
          <w:tab w:val="left" w:pos="1418"/>
        </w:tabs>
        <w:ind w:left="1418" w:hanging="284"/>
        <w:jc w:val="both"/>
        <w:rPr>
          <w:rFonts w:ascii="Tahoma" w:hAnsi="Tahoma" w:cs="Tahoma"/>
          <w:bCs/>
        </w:rPr>
      </w:pPr>
      <w:r w:rsidRPr="003555BA">
        <w:rPr>
          <w:rFonts w:ascii="Tahoma" w:hAnsi="Tahoma" w:cs="Tahoma"/>
          <w:bCs/>
        </w:rPr>
        <w:t>wyrządzone w związku z zimowym utrzymaniem jezdni, chodników (śliskość nawierzchni), letnim utrzymaniem czystości jezdni i chodników (stanem nawierzchni chodników spowodowa</w:t>
      </w:r>
      <w:r>
        <w:rPr>
          <w:rFonts w:ascii="Tahoma" w:hAnsi="Tahoma" w:cs="Tahoma"/>
          <w:bCs/>
        </w:rPr>
        <w:t xml:space="preserve">nym zaśmieceniem) oraz namułami, </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t>odpowiedzialność za szkody powstałe w związku z nienormatywną skrajnią poziomą i pionową drogi spowodowaną zadrzewieniem, mostami i zabudową itp.,</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t>odpowiedzialność za szkody powstałe wskutek wyrw w poboczach dróg,</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t>odpowiedzialność za szkody powstałe w wyniku uszkodzenia włazów kanalizacji deszczowej, pokryw studzienek, wpustów ulicznych,</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lastRenderedPageBreak/>
        <w:t>odpowiedzialność za szkody powstałe w wyniku braku odpowiedniego znaku drogowego pionowego i poziomego,</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t>odpowiedzialność za szkody spowodowane awarią lub wadliwym działaniem sygnalizacji świetlnej,</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t>odpowiedzialność za szkody z powodu prowadzenia prac bieżącego utrzymania dróg , ulic i chodników prowadzonych przez Zamawiającego (jednostki zamawiającego),</w:t>
      </w:r>
    </w:p>
    <w:p w:rsidR="00CB4587" w:rsidRPr="003824AE" w:rsidRDefault="00CB4587" w:rsidP="00564C61">
      <w:pPr>
        <w:numPr>
          <w:ilvl w:val="0"/>
          <w:numId w:val="30"/>
        </w:numPr>
        <w:tabs>
          <w:tab w:val="left" w:pos="1418"/>
        </w:tabs>
        <w:ind w:left="1418" w:hanging="284"/>
        <w:jc w:val="both"/>
        <w:rPr>
          <w:rFonts w:ascii="Tahoma" w:hAnsi="Tahoma" w:cs="Tahoma"/>
          <w:bCs/>
        </w:rPr>
      </w:pPr>
      <w:r w:rsidRPr="003824AE">
        <w:rPr>
          <w:rFonts w:ascii="Tahoma" w:hAnsi="Tahoma" w:cs="Tahoma"/>
          <w:bCs/>
        </w:rPr>
        <w:t>wyrządzone w związku z zalaniem drogi przez nienależycie działające urządzenia odprowadzające wodę z pasa drogowego,</w:t>
      </w:r>
    </w:p>
    <w:p w:rsidR="00CB4587" w:rsidRPr="003824AE" w:rsidRDefault="00CB4587" w:rsidP="00564C61">
      <w:pPr>
        <w:numPr>
          <w:ilvl w:val="0"/>
          <w:numId w:val="30"/>
        </w:numPr>
        <w:tabs>
          <w:tab w:val="left" w:pos="1418"/>
        </w:tabs>
        <w:ind w:left="1418" w:hanging="284"/>
        <w:jc w:val="both"/>
        <w:rPr>
          <w:rFonts w:ascii="Tahoma" w:hAnsi="Tahoma" w:cs="Tahoma"/>
          <w:bCs/>
        </w:rPr>
      </w:pPr>
      <w:r w:rsidRPr="003824AE">
        <w:rPr>
          <w:rFonts w:ascii="Tahoma" w:hAnsi="Tahoma" w:cs="Tahoma"/>
          <w:bCs/>
        </w:rPr>
        <w:t>powstałe w wyniku rozmycia pobocza oraz wskutek wyrw w poboczu drogi, a także zalewania upraw i budynków wodami spływającymi korpusu drogi,</w:t>
      </w:r>
    </w:p>
    <w:p w:rsidR="00CB4587" w:rsidRPr="003824AE" w:rsidRDefault="00CB4587" w:rsidP="00564C61">
      <w:pPr>
        <w:numPr>
          <w:ilvl w:val="0"/>
          <w:numId w:val="30"/>
        </w:numPr>
        <w:ind w:left="1418" w:hanging="284"/>
        <w:jc w:val="both"/>
        <w:rPr>
          <w:rFonts w:ascii="Tahoma" w:hAnsi="Tahoma" w:cs="Tahoma"/>
          <w:bCs/>
        </w:rPr>
      </w:pPr>
      <w:r w:rsidRPr="003824AE">
        <w:rPr>
          <w:rFonts w:ascii="Tahoma" w:hAnsi="Tahoma" w:cs="Tahoma"/>
          <w:bCs/>
        </w:rPr>
        <w:t xml:space="preserve">uszkodzenie pojazdów pozostawionych na jezdni lub poboczu na skutek nieprzejezdności dróg, </w:t>
      </w:r>
    </w:p>
    <w:p w:rsidR="00CB4587" w:rsidRPr="003824AE" w:rsidRDefault="00CB4587" w:rsidP="00564C61">
      <w:pPr>
        <w:numPr>
          <w:ilvl w:val="0"/>
          <w:numId w:val="30"/>
        </w:numPr>
        <w:tabs>
          <w:tab w:val="left" w:pos="1418"/>
        </w:tabs>
        <w:ind w:left="1418" w:hanging="284"/>
        <w:jc w:val="both"/>
        <w:rPr>
          <w:rFonts w:ascii="Tahoma" w:hAnsi="Tahoma" w:cs="Tahoma"/>
          <w:bCs/>
        </w:rPr>
      </w:pPr>
      <w:r w:rsidRPr="003824AE">
        <w:rPr>
          <w:rFonts w:ascii="Tahoma" w:hAnsi="Tahoma" w:cs="Tahoma"/>
          <w:bCs/>
        </w:rPr>
        <w:t>a także uszkodzenie spowodowane pracą sprzętu do zimowego utrzymania dróg</w:t>
      </w:r>
    </w:p>
    <w:p w:rsidR="00CB4587" w:rsidRPr="003824AE" w:rsidRDefault="00CB4587" w:rsidP="00564C61">
      <w:pPr>
        <w:numPr>
          <w:ilvl w:val="0"/>
          <w:numId w:val="30"/>
        </w:numPr>
        <w:tabs>
          <w:tab w:val="left" w:pos="1418"/>
        </w:tabs>
        <w:ind w:left="1418" w:hanging="284"/>
        <w:jc w:val="both"/>
        <w:rPr>
          <w:rFonts w:ascii="Tahoma" w:hAnsi="Tahoma" w:cs="Tahoma"/>
          <w:bCs/>
        </w:rPr>
      </w:pPr>
      <w:r w:rsidRPr="003824AE">
        <w:rPr>
          <w:rFonts w:ascii="Tahoma" w:hAnsi="Tahoma" w:cs="Tahoma"/>
          <w:bCs/>
        </w:rPr>
        <w:t>uszkodzenie lub zniszczenie upraw, nasadzeń i urządzeń na posesjach przyległych do pasa drogowego w związku z prowadzoną akcją zimową lub zwalczaniem klęsk żywiołowych,</w:t>
      </w:r>
    </w:p>
    <w:p w:rsidR="00CB4587" w:rsidRPr="003824AE" w:rsidRDefault="00CB4587" w:rsidP="00564C61">
      <w:pPr>
        <w:numPr>
          <w:ilvl w:val="0"/>
          <w:numId w:val="30"/>
        </w:numPr>
        <w:tabs>
          <w:tab w:val="left" w:pos="1418"/>
        </w:tabs>
        <w:ind w:left="1418" w:hanging="284"/>
        <w:jc w:val="both"/>
        <w:rPr>
          <w:rFonts w:ascii="Tahoma" w:hAnsi="Tahoma" w:cs="Tahoma"/>
          <w:bCs/>
        </w:rPr>
      </w:pPr>
      <w:r w:rsidRPr="003824AE">
        <w:rPr>
          <w:rFonts w:ascii="Tahoma" w:hAnsi="Tahoma" w:cs="Tahoma"/>
          <w:bCs/>
        </w:rPr>
        <w:t xml:space="preserve">uszkodzenie upraw, nasadzeń i urządzeń w związku z wstępem na grunty przyległe do pasa drogowego, jeśli jest to niezbędne do wykonania czynności związanych z utrzymaniem </w:t>
      </w:r>
    </w:p>
    <w:p w:rsidR="00CB4587" w:rsidRDefault="00CB4587" w:rsidP="00564C61">
      <w:pPr>
        <w:numPr>
          <w:ilvl w:val="0"/>
          <w:numId w:val="30"/>
        </w:numPr>
        <w:tabs>
          <w:tab w:val="left" w:pos="1418"/>
        </w:tabs>
        <w:ind w:left="1418" w:hanging="284"/>
        <w:jc w:val="both"/>
        <w:rPr>
          <w:rFonts w:ascii="Tahoma" w:hAnsi="Tahoma" w:cs="Tahoma"/>
          <w:bCs/>
        </w:rPr>
      </w:pPr>
      <w:r w:rsidRPr="003824AE">
        <w:rPr>
          <w:rFonts w:ascii="Tahoma" w:hAnsi="Tahoma" w:cs="Tahoma"/>
          <w:bCs/>
        </w:rPr>
        <w:t>i ochroną dróg lub urządzenia czasowego przejazdu w razie przerwy komunikacyjnej na drodze oraz ustawienia i usunięcia zasłon przeciwśnieżnych,</w:t>
      </w:r>
    </w:p>
    <w:p w:rsidR="00CB4587" w:rsidRDefault="00CB4587" w:rsidP="00CB4587">
      <w:pPr>
        <w:tabs>
          <w:tab w:val="left" w:pos="1702"/>
        </w:tabs>
        <w:ind w:left="1134"/>
        <w:jc w:val="both"/>
        <w:rPr>
          <w:rFonts w:ascii="Tahoma" w:hAnsi="Tahoma" w:cs="Tahoma"/>
          <w:bCs/>
        </w:rPr>
      </w:pPr>
    </w:p>
    <w:p w:rsidR="00CB4587" w:rsidRDefault="00CB4587" w:rsidP="00CB4587">
      <w:pPr>
        <w:tabs>
          <w:tab w:val="left" w:pos="1134"/>
        </w:tabs>
        <w:ind w:left="1134"/>
        <w:jc w:val="both"/>
        <w:rPr>
          <w:rFonts w:ascii="Tahoma" w:hAnsi="Tahoma" w:cs="Tahoma"/>
          <w:bCs/>
        </w:rPr>
      </w:pPr>
      <w:r>
        <w:rPr>
          <w:rFonts w:ascii="Tahoma" w:hAnsi="Tahoma" w:cs="Tahoma"/>
          <w:bCs/>
        </w:rPr>
        <w:t>Jeżeli ogólne warunki ubezpieczenia odpowiedzialności cywilnej przewidują dla zarządcy drogi terminy, w których musi on podjąć działania w przypadku wystąpienia szkody bądź zagrożenia na drodze, to zarządca drogi zobowiązany jest do niezwłocznego, tj. w ciągu 72 godzin od powzięcia informacji o szkodzie, oznakowania miejsca, w którym zdarzyła się szkoda. Krótsze terminy określone w ogólnych warunkach ubezpieczenia zostają wydłużone do 72 godzin.</w:t>
      </w:r>
    </w:p>
    <w:p w:rsidR="00CB4587" w:rsidRDefault="00CB4587" w:rsidP="00CB4587">
      <w:pPr>
        <w:tabs>
          <w:tab w:val="num" w:pos="1134"/>
          <w:tab w:val="left" w:pos="1560"/>
        </w:tabs>
        <w:ind w:left="1134"/>
        <w:jc w:val="both"/>
        <w:rPr>
          <w:rFonts w:ascii="Tahoma" w:hAnsi="Tahoma" w:cs="Tahoma"/>
          <w:bCs/>
        </w:rPr>
      </w:pPr>
      <w:r>
        <w:rPr>
          <w:rFonts w:ascii="Tahoma" w:hAnsi="Tahoma" w:cs="Tahoma"/>
          <w:bCs/>
        </w:rPr>
        <w:t>Zarządca drogi zobowiązuje się do usuwania zagrożeń, o których mowa wyżej w ciągu 7 dni od przyjętej i potwierdzonej na piśmie wiadomości o tych zagrożeniach, chyba że warunki atmosferyczne lub możliwości techniczne zarządcy drogi nie pozwalają na usunięcie tych zagrożeń.</w:t>
      </w:r>
    </w:p>
    <w:p w:rsidR="005B201B" w:rsidRDefault="005B201B" w:rsidP="005B201B">
      <w:pPr>
        <w:numPr>
          <w:ilvl w:val="4"/>
          <w:numId w:val="1"/>
        </w:numPr>
        <w:jc w:val="both"/>
        <w:rPr>
          <w:rFonts w:ascii="Tahoma" w:hAnsi="Tahoma" w:cs="Tahoma"/>
          <w:b/>
        </w:rPr>
      </w:pPr>
    </w:p>
    <w:p w:rsidR="00CB4587" w:rsidRDefault="00CB4587" w:rsidP="00CB4587">
      <w:pPr>
        <w:rPr>
          <w:rFonts w:ascii="Tahoma" w:hAnsi="Tahoma" w:cs="Tahoma"/>
          <w:color w:val="000000"/>
        </w:rPr>
      </w:pPr>
    </w:p>
    <w:p w:rsidR="00CB4587" w:rsidRPr="00D25D52" w:rsidRDefault="005B201B" w:rsidP="00CB4587">
      <w:pPr>
        <w:tabs>
          <w:tab w:val="left" w:pos="1986"/>
        </w:tabs>
        <w:ind w:left="993" w:hanging="993"/>
        <w:jc w:val="both"/>
        <w:rPr>
          <w:rFonts w:ascii="Tahoma" w:hAnsi="Tahoma" w:cs="Tahoma"/>
          <w:b/>
        </w:rPr>
      </w:pPr>
      <w:r>
        <w:rPr>
          <w:rFonts w:ascii="Tahoma" w:hAnsi="Tahoma" w:cs="Tahoma"/>
          <w:b/>
          <w:color w:val="000000"/>
        </w:rPr>
        <w:tab/>
      </w:r>
      <w:r w:rsidR="00CB4587" w:rsidRPr="005B201B">
        <w:rPr>
          <w:rFonts w:ascii="Tahoma" w:hAnsi="Tahoma" w:cs="Tahoma"/>
          <w:b/>
        </w:rPr>
        <w:t xml:space="preserve">Drogi zakwalifikowane do kategorii dróg gminnych (czyli oznacza to drogi za które </w:t>
      </w:r>
      <w:r w:rsidR="005C17B6">
        <w:rPr>
          <w:rFonts w:ascii="Tahoma" w:hAnsi="Tahoma" w:cs="Tahoma"/>
          <w:b/>
        </w:rPr>
        <w:t>G</w:t>
      </w:r>
      <w:r w:rsidR="00CB4587" w:rsidRPr="005B201B">
        <w:rPr>
          <w:rFonts w:ascii="Tahoma" w:hAnsi="Tahoma" w:cs="Tahoma"/>
          <w:b/>
        </w:rPr>
        <w:t xml:space="preserve">mina </w:t>
      </w:r>
      <w:r w:rsidR="00CB4587" w:rsidRPr="00D25D52">
        <w:rPr>
          <w:rFonts w:ascii="Tahoma" w:hAnsi="Tahoma" w:cs="Tahoma"/>
          <w:b/>
        </w:rPr>
        <w:t>ponosi odpowiedzialność)</w:t>
      </w:r>
      <w:r w:rsidR="005C213A" w:rsidRPr="00D25D52">
        <w:rPr>
          <w:rFonts w:ascii="Tahoma" w:hAnsi="Tahoma" w:cs="Tahoma"/>
          <w:b/>
        </w:rPr>
        <w:t xml:space="preserve"> </w:t>
      </w:r>
      <w:r w:rsidR="009A58F9" w:rsidRPr="00D25D52">
        <w:rPr>
          <w:rFonts w:ascii="Tahoma" w:hAnsi="Tahoma" w:cs="Tahoma"/>
          <w:b/>
        </w:rPr>
        <w:t>oraz</w:t>
      </w:r>
      <w:r w:rsidR="005C213A" w:rsidRPr="00D25D52">
        <w:rPr>
          <w:rFonts w:ascii="Tahoma" w:hAnsi="Tahoma" w:cs="Tahoma"/>
          <w:b/>
        </w:rPr>
        <w:t xml:space="preserve"> drogi innych kategorii przejęte w zarządzanie przez zarządcę drogi na podstawie porozumień </w:t>
      </w:r>
      <w:r w:rsidR="00CB4587" w:rsidRPr="00D25D52">
        <w:rPr>
          <w:rFonts w:ascii="Tahoma" w:hAnsi="Tahoma" w:cs="Tahoma"/>
          <w:b/>
        </w:rPr>
        <w:t>w okresie ubezpieczenia zostaną automatycznie objęte ochroną ubezpieczeniową.</w:t>
      </w:r>
    </w:p>
    <w:p w:rsidR="00220D07" w:rsidRDefault="00220D07" w:rsidP="00E54BED">
      <w:pPr>
        <w:rPr>
          <w:rFonts w:ascii="Tahoma" w:hAnsi="Tahoma" w:cs="Tahoma"/>
          <w:b/>
        </w:rPr>
      </w:pPr>
    </w:p>
    <w:p w:rsidR="00220D07" w:rsidRDefault="00220D07" w:rsidP="00E54BED">
      <w:pPr>
        <w:rPr>
          <w:rFonts w:ascii="Tahoma" w:hAnsi="Tahoma" w:cs="Tahoma"/>
          <w:b/>
        </w:rPr>
      </w:pPr>
    </w:p>
    <w:p w:rsidR="00E54BED" w:rsidRDefault="00E5039B" w:rsidP="00E54BED">
      <w:pPr>
        <w:rPr>
          <w:rFonts w:ascii="Tahoma" w:hAnsi="Tahoma" w:cs="Tahoma"/>
          <w:b/>
        </w:rPr>
      </w:pPr>
      <w:r>
        <w:rPr>
          <w:rFonts w:ascii="Tahoma" w:hAnsi="Tahoma" w:cs="Tahoma"/>
          <w:b/>
        </w:rPr>
        <w:t>B</w:t>
      </w:r>
      <w:r w:rsidR="00B36D05">
        <w:rPr>
          <w:rFonts w:ascii="Tahoma" w:hAnsi="Tahoma" w:cs="Tahoma"/>
          <w:b/>
        </w:rPr>
        <w:t>.</w:t>
      </w:r>
      <w:r w:rsidR="00E54BED" w:rsidRPr="00B36D05">
        <w:rPr>
          <w:rFonts w:ascii="Tahoma" w:hAnsi="Tahoma" w:cs="Tahoma"/>
          <w:b/>
        </w:rPr>
        <w:t xml:space="preserve"> </w:t>
      </w:r>
      <w:r w:rsidR="00E54BED">
        <w:rPr>
          <w:rFonts w:ascii="Tahoma" w:hAnsi="Tahoma" w:cs="Tahoma"/>
          <w:b/>
        </w:rPr>
        <w:t xml:space="preserve">UBEZPIECZENIE MIENIA OD </w:t>
      </w:r>
      <w:r w:rsidR="001F4C66">
        <w:rPr>
          <w:rFonts w:ascii="Tahoma" w:hAnsi="Tahoma" w:cs="Tahoma"/>
          <w:b/>
        </w:rPr>
        <w:t>WSZYSTKICH RYZYK</w:t>
      </w:r>
      <w:r w:rsidR="00E54BED">
        <w:rPr>
          <w:rFonts w:ascii="Tahoma" w:hAnsi="Tahoma" w:cs="Tahoma"/>
          <w:b/>
        </w:rPr>
        <w:t>:</w:t>
      </w:r>
    </w:p>
    <w:p w:rsidR="00E54BED" w:rsidRDefault="00E54BED" w:rsidP="00E54BED">
      <w:pPr>
        <w:ind w:firstLine="426"/>
        <w:rPr>
          <w:rFonts w:ascii="Tahoma" w:hAnsi="Tahoma" w:cs="Tahoma"/>
        </w:rPr>
      </w:pPr>
    </w:p>
    <w:p w:rsidR="003657D2" w:rsidRPr="00A25196" w:rsidRDefault="003657D2" w:rsidP="003657D2">
      <w:pPr>
        <w:jc w:val="both"/>
        <w:rPr>
          <w:rFonts w:ascii="Tahoma" w:hAnsi="Tahoma" w:cs="Tahoma"/>
          <w:i/>
        </w:rPr>
      </w:pPr>
      <w:r w:rsidRPr="00A25196">
        <w:rPr>
          <w:rFonts w:ascii="Tahoma" w:hAnsi="Tahoma" w:cs="Tahoma"/>
          <w:b/>
          <w:i/>
        </w:rPr>
        <w:t>UWAGA:</w:t>
      </w:r>
      <w:r w:rsidRPr="00A25196">
        <w:rPr>
          <w:rFonts w:ascii="Tahoma" w:hAnsi="Tahoma" w:cs="Tahoma"/>
          <w:i/>
        </w:rPr>
        <w:t xml:space="preserve"> Ubezpieczenie dotyczy wszystkich jednostek wymienionych w punkcie 3 SIWZ oraz w załącznikach, jak również każdej lokalizacji, w której te jednostki prowadzą </w:t>
      </w:r>
      <w:r w:rsidRPr="00E5039B">
        <w:rPr>
          <w:rFonts w:ascii="Tahoma" w:hAnsi="Tahoma" w:cs="Tahoma"/>
          <w:i/>
        </w:rPr>
        <w:t>działalność</w:t>
      </w:r>
      <w:r w:rsidR="005B4DFD" w:rsidRPr="00E5039B">
        <w:rPr>
          <w:rFonts w:ascii="Tahoma" w:hAnsi="Tahoma" w:cs="Tahoma"/>
          <w:i/>
        </w:rPr>
        <w:t xml:space="preserve"> na terenie Gminy włącznie z przenoszeniem, przewożeniem i użytkowaniem mienia poza wskazanymi lokalizacjami.</w:t>
      </w:r>
    </w:p>
    <w:p w:rsidR="0036702D" w:rsidRDefault="0036702D" w:rsidP="00E54BED">
      <w:pPr>
        <w:tabs>
          <w:tab w:val="left" w:pos="1134"/>
        </w:tabs>
        <w:jc w:val="both"/>
        <w:rPr>
          <w:rFonts w:ascii="Tahoma" w:hAnsi="Tahoma" w:cs="Tahoma"/>
          <w:b/>
        </w:rPr>
      </w:pPr>
    </w:p>
    <w:p w:rsidR="002C2C7D" w:rsidRPr="00627A2A" w:rsidRDefault="002C2C7D" w:rsidP="000C3668">
      <w:pPr>
        <w:numPr>
          <w:ilvl w:val="0"/>
          <w:numId w:val="32"/>
        </w:numPr>
        <w:jc w:val="both"/>
        <w:rPr>
          <w:rFonts w:ascii="Tahoma" w:hAnsi="Tahoma" w:cs="Tahoma"/>
          <w:b/>
        </w:rPr>
      </w:pPr>
      <w:r>
        <w:rPr>
          <w:rFonts w:ascii="Tahoma" w:hAnsi="Tahoma" w:cs="Tahoma"/>
          <w:b/>
        </w:rPr>
        <w:t xml:space="preserve">Definicje: </w:t>
      </w:r>
    </w:p>
    <w:p w:rsidR="002C2C7D" w:rsidRPr="003A4F5A" w:rsidRDefault="002C2C7D" w:rsidP="002C2C7D">
      <w:pPr>
        <w:ind w:left="709"/>
        <w:jc w:val="both"/>
        <w:rPr>
          <w:rFonts w:ascii="Tahoma" w:hAnsi="Tahoma" w:cs="Tahoma"/>
        </w:rPr>
      </w:pPr>
      <w:r w:rsidRPr="003A4F5A">
        <w:rPr>
          <w:rFonts w:ascii="Tahoma" w:hAnsi="Tahoma" w:cs="Tahoma"/>
          <w:b/>
        </w:rPr>
        <w:t>Powódź</w:t>
      </w:r>
      <w:r w:rsidRPr="003A4F5A">
        <w:rPr>
          <w:rFonts w:ascii="Tahoma" w:hAnsi="Tahoma" w:cs="Tahoma"/>
        </w:rPr>
        <w:t xml:space="preserve"> - szkoda powstała wskutek zalania terenów w następstwie podniesienia się wody w korytach wód płynących bądź stojących, np. wskutek nadmiernych opadów atmosferycznych</w:t>
      </w:r>
      <w:r>
        <w:rPr>
          <w:rFonts w:ascii="Tahoma" w:hAnsi="Tahoma" w:cs="Tahoma"/>
        </w:rPr>
        <w:t>.</w:t>
      </w:r>
    </w:p>
    <w:p w:rsidR="002C2C7D" w:rsidRPr="003A4F5A" w:rsidRDefault="002C2C7D" w:rsidP="002C2C7D">
      <w:pPr>
        <w:ind w:left="709"/>
        <w:jc w:val="both"/>
        <w:rPr>
          <w:rFonts w:ascii="Tahoma" w:hAnsi="Tahoma" w:cs="Tahoma"/>
        </w:rPr>
      </w:pPr>
      <w:r w:rsidRPr="003A4F5A">
        <w:rPr>
          <w:rFonts w:ascii="Tahoma" w:hAnsi="Tahoma" w:cs="Tahoma"/>
          <w:b/>
        </w:rPr>
        <w:t>Dym</w:t>
      </w:r>
      <w:r w:rsidR="00FF7387">
        <w:rPr>
          <w:rFonts w:ascii="Tahoma" w:hAnsi="Tahoma" w:cs="Tahoma"/>
          <w:b/>
        </w:rPr>
        <w:t xml:space="preserve"> i sadza</w:t>
      </w:r>
      <w:r w:rsidRPr="003A4F5A">
        <w:rPr>
          <w:rFonts w:ascii="Tahoma" w:hAnsi="Tahoma" w:cs="Tahoma"/>
        </w:rPr>
        <w:t xml:space="preserve">- zawiesina cząsteczek w gazie będąca bezpośrednim skutkiem spalania, która nagle wydobyła </w:t>
      </w:r>
    </w:p>
    <w:p w:rsidR="002C2C7D" w:rsidRPr="003A4F5A" w:rsidRDefault="002C2C7D" w:rsidP="002C2C7D">
      <w:pPr>
        <w:ind w:left="709"/>
        <w:jc w:val="both"/>
        <w:rPr>
          <w:rFonts w:ascii="Tahoma" w:hAnsi="Tahoma" w:cs="Tahoma"/>
        </w:rPr>
      </w:pPr>
      <w:r w:rsidRPr="003A4F5A">
        <w:rPr>
          <w:rFonts w:ascii="Tahoma" w:hAnsi="Tahoma" w:cs="Tahoma"/>
        </w:rPr>
        <w:t>się ze znajdujących się w miejscu ubezpieczenia urządzeń paleniskowych lub grzewczych eksploatowanych zgodnie z przeznaczeniem i przepisami technicznymi, przy sprawnym funkcjonowaniu urządzeń wentylacyjnych i oddymiających.</w:t>
      </w:r>
    </w:p>
    <w:p w:rsidR="002C2C7D" w:rsidRPr="003A4F5A" w:rsidRDefault="002C2C7D" w:rsidP="002C2C7D">
      <w:pPr>
        <w:ind w:left="709"/>
        <w:jc w:val="both"/>
        <w:rPr>
          <w:rFonts w:ascii="Tahoma" w:hAnsi="Tahoma" w:cs="Tahoma"/>
        </w:rPr>
      </w:pPr>
      <w:r w:rsidRPr="003A4F5A">
        <w:rPr>
          <w:rFonts w:ascii="Tahoma" w:hAnsi="Tahoma" w:cs="Tahoma"/>
          <w:b/>
        </w:rPr>
        <w:t>Śnieg / lód</w:t>
      </w:r>
      <w:r w:rsidRPr="003A4F5A">
        <w:rPr>
          <w:rFonts w:ascii="Tahoma" w:hAnsi="Tahoma" w:cs="Tahoma"/>
        </w:rPr>
        <w:t xml:space="preserve"> – szkoda w ubezpieczonym mieniu powstała wskutek bezpośredniego działania ciężaru śniegu lub lodu na przedmiot ubezpieczenia albo przewrócenie się pod wpływem ciężaru śniegu lub lodu mienia sąsiedniego na mienie ubezpieczone, a także zalanie ubezpieczonego mienia wskutek topnienia śniegu albo lodu.</w:t>
      </w:r>
    </w:p>
    <w:p w:rsidR="002C2C7D" w:rsidRPr="003A4F5A" w:rsidRDefault="002C2C7D" w:rsidP="002C2C7D">
      <w:pPr>
        <w:ind w:left="709"/>
        <w:jc w:val="both"/>
        <w:rPr>
          <w:rFonts w:ascii="Tahoma" w:hAnsi="Tahoma" w:cs="Tahoma"/>
        </w:rPr>
      </w:pPr>
      <w:r w:rsidRPr="003A4F5A">
        <w:rPr>
          <w:rFonts w:ascii="Tahoma" w:hAnsi="Tahoma" w:cs="Tahoma"/>
          <w:b/>
        </w:rPr>
        <w:t>Trzęsienie ziemi</w:t>
      </w:r>
      <w:r w:rsidRPr="003A4F5A">
        <w:rPr>
          <w:rFonts w:ascii="Tahoma" w:hAnsi="Tahoma" w:cs="Tahoma"/>
        </w:rPr>
        <w:t>- zgodnie z definicją określoną w OWU Ubezpieczycieli</w:t>
      </w:r>
    </w:p>
    <w:p w:rsidR="00502E77" w:rsidRPr="005105BF" w:rsidRDefault="00502E77" w:rsidP="00502E77">
      <w:pPr>
        <w:ind w:left="709"/>
        <w:jc w:val="both"/>
        <w:rPr>
          <w:rFonts w:ascii="Tahoma" w:hAnsi="Tahoma" w:cs="Tahoma"/>
          <w:color w:val="000000"/>
        </w:rPr>
      </w:pPr>
      <w:r w:rsidRPr="005105BF">
        <w:rPr>
          <w:rFonts w:ascii="Tahoma" w:hAnsi="Tahoma" w:cs="Tahoma"/>
          <w:b/>
          <w:color w:val="000000"/>
        </w:rPr>
        <w:t>Dewastacja</w:t>
      </w:r>
      <w:r w:rsidRPr="005105BF">
        <w:rPr>
          <w:rFonts w:ascii="Tahoma" w:hAnsi="Tahoma" w:cs="Tahoma"/>
          <w:color w:val="000000"/>
        </w:rPr>
        <w:t xml:space="preserve"> – rozumiana jako umyślne uszkodzenie lub zniszczenie ubezpieczonego mienia przez osoby trzecie ( w tym również przez podopiecznych i pensjonariuszy także niepełnosprawnych intelektualnie lub z ograniczoną świadomością), także bez kradzieży z włamaniem lub rabunku oraz uszkodzenie przez dzikie zwierzęta. Dotyczy również uszkodzenia elementów budynków, budowli, obiektów budowlanych lub lokali (w tym także ich zabezpieczeń przeciw kradzieżowych i przeciwpożarowych), w których to mienie się znajduje. Ryzykiem dewastacji objęte są również elementy budynków oraz lokali którymi zarządza Zamawiający. Także w przypadku kiedy nie znajduje się tam mienie należące do Zamawiającego.</w:t>
      </w:r>
    </w:p>
    <w:p w:rsidR="001274D7" w:rsidRDefault="001274D7" w:rsidP="001274D7">
      <w:pPr>
        <w:ind w:left="708"/>
        <w:rPr>
          <w:rFonts w:ascii="Arial" w:hAnsi="Arial" w:cs="Arial"/>
          <w:lang w:eastAsia="pl-PL"/>
        </w:rPr>
      </w:pPr>
      <w:r w:rsidRPr="001274D7">
        <w:rPr>
          <w:rFonts w:ascii="Arial" w:hAnsi="Arial" w:cs="Arial"/>
          <w:b/>
          <w:lang w:eastAsia="pl-PL"/>
        </w:rPr>
        <w:lastRenderedPageBreak/>
        <w:t>Wiatr</w:t>
      </w:r>
      <w:r w:rsidRPr="0080291E">
        <w:rPr>
          <w:rFonts w:ascii="Arial" w:hAnsi="Arial" w:cs="Arial"/>
          <w:b/>
          <w:lang w:eastAsia="pl-PL"/>
        </w:rPr>
        <w:t>/ huragan</w:t>
      </w:r>
      <w:r w:rsidRPr="0080291E">
        <w:rPr>
          <w:rFonts w:ascii="Arial" w:hAnsi="Arial" w:cs="Arial"/>
          <w:lang w:eastAsia="pl-PL"/>
        </w:rPr>
        <w:t xml:space="preserve"> – ruch</w:t>
      </w:r>
      <w:r>
        <w:rPr>
          <w:rFonts w:ascii="Arial" w:hAnsi="Arial" w:cs="Arial"/>
          <w:lang w:eastAsia="pl-PL"/>
        </w:rPr>
        <w:t xml:space="preserve"> powietrza atmosferycznego powstały wskutek nierównomiernego rozkładu ciśnienia atmosferycznego niezależnie od jego siły</w:t>
      </w:r>
    </w:p>
    <w:p w:rsidR="00502E77" w:rsidRPr="005105BF" w:rsidRDefault="00502E77" w:rsidP="00502E77">
      <w:pPr>
        <w:ind w:left="709"/>
        <w:jc w:val="both"/>
        <w:rPr>
          <w:rFonts w:ascii="Tahoma" w:hAnsi="Tahoma" w:cs="Tahoma"/>
          <w:color w:val="000000"/>
        </w:rPr>
      </w:pPr>
      <w:r w:rsidRPr="005105BF">
        <w:rPr>
          <w:rFonts w:ascii="Tahoma" w:hAnsi="Tahoma" w:cs="Tahoma"/>
          <w:b/>
          <w:color w:val="000000"/>
        </w:rPr>
        <w:t xml:space="preserve">Pracownik – </w:t>
      </w:r>
      <w:r w:rsidRPr="005105BF">
        <w:rPr>
          <w:rFonts w:ascii="Tahoma" w:hAnsi="Tahoma" w:cs="Tahoma"/>
          <w:color w:val="000000"/>
        </w:rPr>
        <w:t>osoba fizyczna, która jest zatrudniona na podstawie umowy o pracę, zlecenia, wyboru, mianowania lub spółdzielczej umowy o pracę, lub innej umowy cywilno prawnej, w tym praktykanci, stażyści, wolontariusze, osoby skierowane do wykonywania prac społecznie użytecznych.</w:t>
      </w:r>
    </w:p>
    <w:p w:rsidR="002C2C7D" w:rsidRDefault="002C2C7D" w:rsidP="002C2C7D">
      <w:pPr>
        <w:ind w:left="709"/>
        <w:jc w:val="both"/>
        <w:rPr>
          <w:rFonts w:ascii="Tahoma" w:hAnsi="Tahoma" w:cs="Tahoma"/>
        </w:rPr>
      </w:pPr>
      <w:r w:rsidRPr="00E43BA9">
        <w:rPr>
          <w:rFonts w:ascii="Tahoma" w:hAnsi="Tahoma" w:cs="Tahoma"/>
          <w:b/>
        </w:rPr>
        <w:t>Zalanie</w:t>
      </w:r>
      <w:r w:rsidRPr="00E43BA9">
        <w:rPr>
          <w:rFonts w:ascii="Tahoma" w:hAnsi="Tahoma" w:cs="Tahoma"/>
        </w:rPr>
        <w:t xml:space="preserve"> – niezamierzone</w:t>
      </w:r>
      <w:r>
        <w:rPr>
          <w:rFonts w:ascii="Tahoma" w:hAnsi="Tahoma" w:cs="Tahoma"/>
        </w:rPr>
        <w:t xml:space="preserve"> i niekontrolowane wydostanie się wody, innych cieczy lub pary wodnej wskutek:</w:t>
      </w:r>
    </w:p>
    <w:p w:rsidR="002C2C7D" w:rsidRDefault="002C2C7D" w:rsidP="00564C61">
      <w:pPr>
        <w:numPr>
          <w:ilvl w:val="0"/>
          <w:numId w:val="21"/>
        </w:numPr>
        <w:ind w:left="1069"/>
        <w:jc w:val="both"/>
        <w:rPr>
          <w:rFonts w:ascii="Tahoma" w:hAnsi="Tahoma" w:cs="Tahoma"/>
        </w:rPr>
      </w:pPr>
      <w:r>
        <w:rPr>
          <w:rFonts w:ascii="Tahoma" w:hAnsi="Tahoma" w:cs="Tahoma"/>
        </w:rPr>
        <w:t>awarii przewodów lub urządzeń wodno-kanalizacyjnych</w:t>
      </w:r>
    </w:p>
    <w:p w:rsidR="002C2C7D" w:rsidRDefault="002C2C7D" w:rsidP="00564C61">
      <w:pPr>
        <w:numPr>
          <w:ilvl w:val="0"/>
          <w:numId w:val="21"/>
        </w:numPr>
        <w:ind w:left="1069"/>
        <w:jc w:val="both"/>
        <w:rPr>
          <w:rFonts w:ascii="Tahoma" w:hAnsi="Tahoma" w:cs="Tahoma"/>
        </w:rPr>
      </w:pPr>
      <w:r>
        <w:rPr>
          <w:rFonts w:ascii="Tahoma" w:hAnsi="Tahoma" w:cs="Tahoma"/>
        </w:rPr>
        <w:t>awarii układu grzewczego, klimatyzacji, pomp wodnych itp.</w:t>
      </w:r>
    </w:p>
    <w:p w:rsidR="002C2C7D" w:rsidRDefault="002C2C7D" w:rsidP="00564C61">
      <w:pPr>
        <w:numPr>
          <w:ilvl w:val="0"/>
          <w:numId w:val="21"/>
        </w:numPr>
        <w:ind w:left="1069"/>
        <w:jc w:val="both"/>
        <w:rPr>
          <w:rFonts w:ascii="Tahoma" w:hAnsi="Tahoma" w:cs="Tahoma"/>
        </w:rPr>
      </w:pPr>
      <w:r>
        <w:rPr>
          <w:rFonts w:ascii="Tahoma" w:hAnsi="Tahoma" w:cs="Tahoma"/>
        </w:rPr>
        <w:t>Cofnięcia się wody lub ścieków z sieci kanalizacyjnej</w:t>
      </w:r>
    </w:p>
    <w:p w:rsidR="002C2C7D" w:rsidRDefault="002C2C7D" w:rsidP="00564C61">
      <w:pPr>
        <w:numPr>
          <w:ilvl w:val="0"/>
          <w:numId w:val="21"/>
        </w:numPr>
        <w:ind w:left="1069"/>
        <w:jc w:val="both"/>
        <w:rPr>
          <w:rFonts w:ascii="Tahoma" w:hAnsi="Tahoma" w:cs="Tahoma"/>
        </w:rPr>
      </w:pPr>
      <w:r>
        <w:rPr>
          <w:rFonts w:ascii="Tahoma" w:hAnsi="Tahoma" w:cs="Tahoma"/>
        </w:rPr>
        <w:t>Awarii instalacji tryskaczowej lub gaśniczej, polegającej na samoczynnym uruchomieniu się</w:t>
      </w:r>
    </w:p>
    <w:p w:rsidR="002C2C7D" w:rsidRDefault="002C2C7D" w:rsidP="00564C61">
      <w:pPr>
        <w:numPr>
          <w:ilvl w:val="0"/>
          <w:numId w:val="21"/>
        </w:numPr>
        <w:ind w:left="1069"/>
        <w:jc w:val="both"/>
        <w:rPr>
          <w:rFonts w:ascii="Tahoma" w:hAnsi="Tahoma" w:cs="Tahoma"/>
        </w:rPr>
      </w:pPr>
      <w:r>
        <w:rPr>
          <w:rFonts w:ascii="Tahoma" w:hAnsi="Tahoma" w:cs="Tahoma"/>
        </w:rPr>
        <w:t>Nieumyślnego pozostawienia otwartych kurków w urządzeniach wodnokanalizacyjnych na skutek przerwy w dopływie wody</w:t>
      </w:r>
    </w:p>
    <w:p w:rsidR="002C2C7D" w:rsidRDefault="002C2C7D" w:rsidP="00564C61">
      <w:pPr>
        <w:numPr>
          <w:ilvl w:val="0"/>
          <w:numId w:val="21"/>
        </w:numPr>
        <w:ind w:left="1069"/>
        <w:jc w:val="both"/>
        <w:rPr>
          <w:rFonts w:ascii="Tahoma" w:hAnsi="Tahoma" w:cs="Tahoma"/>
        </w:rPr>
      </w:pPr>
      <w:r>
        <w:rPr>
          <w:rFonts w:ascii="Tahoma" w:hAnsi="Tahoma" w:cs="Tahoma"/>
        </w:rPr>
        <w:t>Zalania wodą pochodzącą z:</w:t>
      </w:r>
    </w:p>
    <w:p w:rsidR="002C2C7D" w:rsidRDefault="002C2C7D" w:rsidP="000C3668">
      <w:pPr>
        <w:numPr>
          <w:ilvl w:val="0"/>
          <w:numId w:val="33"/>
        </w:numPr>
        <w:jc w:val="both"/>
        <w:rPr>
          <w:rFonts w:ascii="Tahoma" w:hAnsi="Tahoma" w:cs="Tahoma"/>
        </w:rPr>
      </w:pPr>
      <w:r>
        <w:rPr>
          <w:rFonts w:ascii="Tahoma" w:hAnsi="Tahoma" w:cs="Tahoma"/>
        </w:rPr>
        <w:t>urządzeń typu pralki, wirówki, zmywarki i innych na skutek awarii</w:t>
      </w:r>
    </w:p>
    <w:p w:rsidR="002C2C7D" w:rsidRDefault="002C2C7D" w:rsidP="000C3668">
      <w:pPr>
        <w:numPr>
          <w:ilvl w:val="0"/>
          <w:numId w:val="33"/>
        </w:numPr>
        <w:jc w:val="both"/>
        <w:rPr>
          <w:rFonts w:ascii="Tahoma" w:hAnsi="Tahoma" w:cs="Tahoma"/>
        </w:rPr>
      </w:pPr>
      <w:r>
        <w:rPr>
          <w:rFonts w:ascii="Tahoma" w:hAnsi="Tahoma" w:cs="Tahoma"/>
        </w:rPr>
        <w:t>opadów atmosferycznych (również przez topniejące zwały śniegu, itp.)</w:t>
      </w:r>
    </w:p>
    <w:p w:rsidR="002C2C7D" w:rsidRDefault="002C2C7D" w:rsidP="000C3668">
      <w:pPr>
        <w:numPr>
          <w:ilvl w:val="0"/>
          <w:numId w:val="33"/>
        </w:numPr>
        <w:jc w:val="both"/>
        <w:rPr>
          <w:rFonts w:ascii="Tahoma" w:hAnsi="Tahoma" w:cs="Tahoma"/>
        </w:rPr>
      </w:pPr>
      <w:r>
        <w:rPr>
          <w:rFonts w:ascii="Tahoma" w:hAnsi="Tahoma" w:cs="Tahoma"/>
        </w:rPr>
        <w:t>uszkodzonego akwarium lub urządzeń stanowiących jego wyposażenie na skutek awarii</w:t>
      </w:r>
    </w:p>
    <w:p w:rsidR="002C2C7D" w:rsidRDefault="002C2C7D" w:rsidP="000C3668">
      <w:pPr>
        <w:numPr>
          <w:ilvl w:val="0"/>
          <w:numId w:val="33"/>
        </w:numPr>
        <w:jc w:val="both"/>
        <w:rPr>
          <w:rFonts w:ascii="Tahoma" w:hAnsi="Tahoma" w:cs="Tahoma"/>
        </w:rPr>
      </w:pPr>
      <w:r>
        <w:rPr>
          <w:rFonts w:ascii="Tahoma" w:hAnsi="Tahoma" w:cs="Tahoma"/>
        </w:rPr>
        <w:t>innego lokalu w budynku wielorodzinnym lub innego domu jednorodzinnego w zabudowie szeregowej lub bliźniaczej</w:t>
      </w:r>
    </w:p>
    <w:p w:rsidR="00F17D90" w:rsidRPr="00B3762B" w:rsidRDefault="00827FE4" w:rsidP="00F17D90">
      <w:pPr>
        <w:pStyle w:val="WW-Tekstpodstawowywcity2"/>
        <w:widowControl w:val="0"/>
        <w:spacing w:before="112"/>
        <w:ind w:left="709" w:firstLine="0"/>
        <w:rPr>
          <w:rFonts w:ascii="Tahoma" w:hAnsi="Tahoma" w:cs="Tahoma"/>
          <w:b/>
          <w:sz w:val="20"/>
        </w:rPr>
      </w:pPr>
      <w:bookmarkStart w:id="18" w:name="_Hlk35332168"/>
      <w:r w:rsidRPr="00B3762B">
        <w:rPr>
          <w:rFonts w:ascii="Tahoma" w:hAnsi="Tahoma" w:cs="Tahoma"/>
          <w:b/>
          <w:sz w:val="20"/>
        </w:rPr>
        <w:t xml:space="preserve">Katastrofa budowlana </w:t>
      </w:r>
      <w:r w:rsidR="00F17D90" w:rsidRPr="00B3762B">
        <w:rPr>
          <w:rFonts w:ascii="Tahoma" w:hAnsi="Tahoma" w:cs="Tahoma"/>
          <w:bCs/>
          <w:sz w:val="20"/>
        </w:rPr>
        <w:t>–</w:t>
      </w:r>
      <w:r w:rsidRPr="00B3762B">
        <w:rPr>
          <w:rFonts w:ascii="Tahoma" w:hAnsi="Tahoma" w:cs="Tahoma"/>
          <w:bCs/>
          <w:sz w:val="20"/>
        </w:rPr>
        <w:t xml:space="preserve"> </w:t>
      </w:r>
      <w:r w:rsidR="00F17D90" w:rsidRPr="00B3762B">
        <w:rPr>
          <w:rFonts w:ascii="Tahoma" w:hAnsi="Tahoma" w:cs="Tahoma"/>
          <w:bCs/>
          <w:sz w:val="20"/>
        </w:rPr>
        <w:t>oznacza</w:t>
      </w:r>
      <w:r w:rsidR="00F17D90" w:rsidRPr="00B3762B">
        <w:rPr>
          <w:rFonts w:ascii="Tahoma" w:hAnsi="Tahoma" w:cs="Tahoma"/>
          <w:b/>
          <w:sz w:val="20"/>
        </w:rPr>
        <w:t xml:space="preserve"> </w:t>
      </w:r>
      <w:r w:rsidR="00F17D90" w:rsidRPr="00B3762B">
        <w:rPr>
          <w:rFonts w:ascii="Tahoma" w:hAnsi="Tahoma" w:cs="Tahoma"/>
          <w:bCs/>
          <w:sz w:val="20"/>
        </w:rPr>
        <w:t xml:space="preserve">szkody powstałe w mieniu Ubezpieczającego/Ubezpieczonego spowodowane gwałtownym, niezamierzonym zniszczeniem budynku bądź budowli lub ich części  w wyniku nagłej samoistnej utraty wytrzymałości elementów konstrukcyjnych budynku bądź budowli. Limit odpowiedzialności na jedno i wszystkie zdarzenia: </w:t>
      </w:r>
      <w:r w:rsidR="00C16F6D" w:rsidRPr="00B3762B">
        <w:rPr>
          <w:rFonts w:ascii="Tahoma" w:hAnsi="Tahoma" w:cs="Tahoma"/>
          <w:bCs/>
          <w:sz w:val="20"/>
        </w:rPr>
        <w:t>5</w:t>
      </w:r>
      <w:r w:rsidR="00F17D90" w:rsidRPr="00B3762B">
        <w:rPr>
          <w:rFonts w:ascii="Tahoma" w:hAnsi="Tahoma" w:cs="Tahoma"/>
          <w:bCs/>
          <w:sz w:val="20"/>
        </w:rPr>
        <w:t>00 000,00 PLN</w:t>
      </w:r>
      <w:r w:rsidR="00C16F6D" w:rsidRPr="00B3762B">
        <w:rPr>
          <w:rFonts w:ascii="Tahoma" w:hAnsi="Tahoma" w:cs="Tahoma"/>
          <w:bCs/>
          <w:sz w:val="20"/>
        </w:rPr>
        <w:t>, franszyza redukcyjna 1 000 zł.</w:t>
      </w:r>
    </w:p>
    <w:bookmarkEnd w:id="18"/>
    <w:p w:rsidR="00904ED7" w:rsidRPr="001579DF" w:rsidRDefault="00904ED7" w:rsidP="00D116A3">
      <w:pPr>
        <w:pStyle w:val="WW-Tekstpodstawowywcity2"/>
        <w:widowControl w:val="0"/>
        <w:spacing w:before="112"/>
        <w:ind w:left="709" w:firstLine="0"/>
        <w:rPr>
          <w:rFonts w:ascii="Tahoma" w:hAnsi="Tahoma" w:cs="Tahoma"/>
          <w:sz w:val="20"/>
        </w:rPr>
      </w:pPr>
      <w:r w:rsidRPr="00C16F6D">
        <w:rPr>
          <w:rFonts w:ascii="Tahoma" w:hAnsi="Tahoma" w:cs="Tahoma"/>
          <w:b/>
          <w:sz w:val="20"/>
        </w:rPr>
        <w:t xml:space="preserve">Przepięcie </w:t>
      </w:r>
      <w:r w:rsidRPr="00C16F6D">
        <w:rPr>
          <w:rFonts w:ascii="Tahoma" w:hAnsi="Tahoma" w:cs="Tahoma"/>
          <w:sz w:val="20"/>
        </w:rPr>
        <w:t>– oznacza</w:t>
      </w:r>
      <w:r w:rsidRPr="001579DF">
        <w:rPr>
          <w:rFonts w:ascii="Tahoma" w:hAnsi="Tahoma" w:cs="Tahoma"/>
          <w:sz w:val="20"/>
        </w:rPr>
        <w:t xml:space="preserve"> szkody powstałe bezpośrednio lub pośrednio w wyniku wyładowania atmosferycznego (w tym spowodowane uderzeniem pioruna) oraz szkody wynikłe z niewłaściwych parametrów prądu elektrycznego tj. zmiany napięcia, natężenia, częstotliwości. Przedstawiona definicja przepięcia będzie miała zastosowanie do każdej szkody, której przyczyną będą ww. zdarzenia, w tym do szkód powstałych w instalacji elektrycznej w budynku/budowli. System pierwszego ryzyka. </w:t>
      </w:r>
    </w:p>
    <w:p w:rsidR="001579DF" w:rsidRPr="00911CC8" w:rsidRDefault="001579DF" w:rsidP="001579DF">
      <w:pPr>
        <w:tabs>
          <w:tab w:val="left" w:pos="1702"/>
        </w:tabs>
        <w:ind w:left="709"/>
        <w:jc w:val="both"/>
        <w:rPr>
          <w:rFonts w:ascii="Tahoma" w:hAnsi="Tahoma" w:cs="Tahoma"/>
        </w:rPr>
      </w:pPr>
      <w:r w:rsidRPr="001579DF">
        <w:rPr>
          <w:rFonts w:ascii="Tahoma" w:hAnsi="Tahoma" w:cs="Tahoma"/>
          <w:b/>
        </w:rPr>
        <w:t>Kradzież z włamaniem</w:t>
      </w:r>
      <w:r w:rsidRPr="001579DF">
        <w:rPr>
          <w:rFonts w:ascii="Tahoma" w:hAnsi="Tahoma" w:cs="Tahoma"/>
        </w:rPr>
        <w:t xml:space="preserve"> – rozumianą jako zabór mienia z zamkniętego lokalu po usunięciu przy użyciu</w:t>
      </w:r>
      <w:r w:rsidRPr="00911CC8">
        <w:rPr>
          <w:rFonts w:ascii="Tahoma" w:hAnsi="Tahoma" w:cs="Tahoma"/>
        </w:rPr>
        <w:t xml:space="preserve"> siły lub narzędzi istniejących zabezpieczeń, lub zabór mienia z lokalu w którym sprawca ukrył się przed jego zamknięciem i pozostawił ślady mogące stanowić dowód jego ukrycia;</w:t>
      </w:r>
    </w:p>
    <w:p w:rsidR="001579DF" w:rsidRPr="00911CC8" w:rsidRDefault="001579DF" w:rsidP="001579DF">
      <w:pPr>
        <w:tabs>
          <w:tab w:val="left" w:pos="1702"/>
        </w:tabs>
        <w:ind w:left="709"/>
        <w:jc w:val="both"/>
        <w:rPr>
          <w:rFonts w:ascii="Tahoma" w:hAnsi="Tahoma" w:cs="Tahoma"/>
        </w:rPr>
      </w:pPr>
      <w:r w:rsidRPr="00911CC8">
        <w:rPr>
          <w:rFonts w:ascii="Tahoma" w:hAnsi="Tahoma" w:cs="Tahoma"/>
          <w:b/>
        </w:rPr>
        <w:t>Rabunek</w:t>
      </w:r>
      <w:r w:rsidRPr="00911CC8">
        <w:rPr>
          <w:rFonts w:ascii="Tahoma" w:hAnsi="Tahoma" w:cs="Tahoma"/>
        </w:rPr>
        <w:t xml:space="preserve"> – zabór mienia z użyciem przemocy fizycznej lub groźby jej użycia wobec ubezpieczającego, osób działających w jego imieniu lub przez niego zatrudnionych albo po zmuszeniu przemocą fizyczną lub groźbą osoby posiadającej klucze do otwarcia lokalu albo po otwarciu lokalu kluczami zrabowanymi;</w:t>
      </w:r>
    </w:p>
    <w:p w:rsidR="001579DF" w:rsidRPr="00911CC8" w:rsidRDefault="001579DF" w:rsidP="001579DF">
      <w:pPr>
        <w:tabs>
          <w:tab w:val="left" w:pos="1702"/>
        </w:tabs>
        <w:ind w:left="709"/>
        <w:jc w:val="both"/>
        <w:rPr>
          <w:rFonts w:ascii="Tahoma" w:hAnsi="Tahoma" w:cs="Tahoma"/>
        </w:rPr>
      </w:pPr>
      <w:r w:rsidRPr="00911CC8">
        <w:rPr>
          <w:rFonts w:ascii="Tahoma" w:hAnsi="Tahoma" w:cs="Tahoma"/>
          <w:b/>
        </w:rPr>
        <w:t>Kradzież stałych elementów budynków i budowli</w:t>
      </w:r>
      <w:r w:rsidRPr="00911CC8">
        <w:rPr>
          <w:rFonts w:ascii="Tahoma" w:hAnsi="Tahoma" w:cs="Tahoma"/>
          <w:i/>
        </w:rPr>
        <w:t xml:space="preserve"> </w:t>
      </w:r>
      <w:r w:rsidRPr="00911CC8">
        <w:rPr>
          <w:rFonts w:ascii="Tahoma" w:hAnsi="Tahoma" w:cs="Tahoma"/>
        </w:rPr>
        <w:t xml:space="preserve">- ochroną ubezpieczeniową objęte są szkody w ubezpieczonych budynkach i budowlach spowodowane kradzieżą zwykłą elementów stałych tych obiektów (np. rynien, parapetów, przęseł ogrodzeń itp.). </w:t>
      </w:r>
    </w:p>
    <w:p w:rsidR="001579DF" w:rsidRPr="00911CC8" w:rsidRDefault="001579DF" w:rsidP="001579DF">
      <w:pPr>
        <w:tabs>
          <w:tab w:val="left" w:pos="1276"/>
        </w:tabs>
        <w:ind w:left="709"/>
        <w:rPr>
          <w:rFonts w:ascii="Tahoma" w:hAnsi="Tahoma" w:cs="Tahoma"/>
        </w:rPr>
      </w:pPr>
      <w:r w:rsidRPr="00911CC8">
        <w:rPr>
          <w:rFonts w:ascii="Tahoma" w:hAnsi="Tahoma" w:cs="Tahoma"/>
          <w:b/>
        </w:rPr>
        <w:t>Kradzież zwykła</w:t>
      </w:r>
      <w:r w:rsidRPr="00911CC8">
        <w:rPr>
          <w:rFonts w:ascii="Tahoma" w:hAnsi="Tahoma" w:cs="Tahoma"/>
        </w:rPr>
        <w:t xml:space="preserve"> - kradzież rozumiana jako zabór mienia w celu jego przywłaszczenia nie pozostawiający widocznych śladów włamania.</w:t>
      </w:r>
    </w:p>
    <w:p w:rsidR="00CC6953" w:rsidRDefault="00CC6953" w:rsidP="00E54BED">
      <w:pPr>
        <w:tabs>
          <w:tab w:val="left" w:pos="1134"/>
        </w:tabs>
        <w:jc w:val="both"/>
        <w:rPr>
          <w:rFonts w:ascii="Tahoma" w:hAnsi="Tahoma" w:cs="Tahoma"/>
          <w:b/>
        </w:rPr>
      </w:pPr>
    </w:p>
    <w:p w:rsidR="002C2C7D" w:rsidRPr="00EC610F" w:rsidRDefault="002C2C7D" w:rsidP="000C3668">
      <w:pPr>
        <w:numPr>
          <w:ilvl w:val="0"/>
          <w:numId w:val="32"/>
        </w:numPr>
        <w:jc w:val="both"/>
        <w:rPr>
          <w:rFonts w:ascii="Tahoma" w:hAnsi="Tahoma" w:cs="Tahoma"/>
          <w:b/>
        </w:rPr>
      </w:pPr>
      <w:r w:rsidRPr="00EC610F">
        <w:rPr>
          <w:rFonts w:ascii="Tahoma" w:hAnsi="Tahoma" w:cs="Tahoma"/>
          <w:b/>
        </w:rPr>
        <w:t xml:space="preserve">Przedmiot ubezpieczenia: </w:t>
      </w:r>
    </w:p>
    <w:p w:rsidR="002C2C7D" w:rsidRDefault="002C2C7D" w:rsidP="00BC04FB">
      <w:pPr>
        <w:ind w:left="720"/>
        <w:jc w:val="both"/>
        <w:rPr>
          <w:rFonts w:ascii="Tahoma" w:hAnsi="Tahoma" w:cs="Tahoma"/>
        </w:rPr>
      </w:pPr>
      <w:r w:rsidRPr="00EC610F">
        <w:rPr>
          <w:rFonts w:ascii="Tahoma" w:hAnsi="Tahoma" w:cs="Tahoma"/>
        </w:rPr>
        <w:t>Przedmiotem ubezpieczenia jest mienie będące w posiadaniu Gminy, jednostek organizacyjnych i podmiotów</w:t>
      </w:r>
      <w:r>
        <w:rPr>
          <w:rFonts w:ascii="Tahoma" w:hAnsi="Tahoma" w:cs="Tahoma"/>
        </w:rPr>
        <w:t xml:space="preserve"> wymienionych w punkcie 3 SIWZ oraz </w:t>
      </w:r>
      <w:r w:rsidRPr="00E66C1C">
        <w:rPr>
          <w:rFonts w:ascii="Tahoma" w:hAnsi="Tahoma" w:cs="Tahoma"/>
        </w:rPr>
        <w:t>w załącznikach</w:t>
      </w:r>
      <w:r>
        <w:rPr>
          <w:rFonts w:ascii="Tahoma" w:hAnsi="Tahoma" w:cs="Tahoma"/>
        </w:rPr>
        <w:t>, a także mienie w którego posiadanie wejdą wyżej wymienione podmioty w okresie trwania umowy ubezpieczenia</w:t>
      </w:r>
      <w:r w:rsidR="00724269">
        <w:rPr>
          <w:rFonts w:ascii="Tahoma" w:hAnsi="Tahoma" w:cs="Tahoma"/>
        </w:rPr>
        <w:t>, a w szczególności:</w:t>
      </w:r>
    </w:p>
    <w:p w:rsidR="00937407" w:rsidRPr="00122E79" w:rsidRDefault="00724269" w:rsidP="00BC04FB">
      <w:pPr>
        <w:ind w:left="709"/>
        <w:jc w:val="both"/>
        <w:rPr>
          <w:rFonts w:ascii="Tahoma" w:hAnsi="Tahoma" w:cs="Tahoma"/>
        </w:rPr>
      </w:pPr>
      <w:r w:rsidRPr="00724269">
        <w:rPr>
          <w:rFonts w:ascii="Tahoma" w:hAnsi="Tahoma" w:cs="Tahoma"/>
        </w:rPr>
        <w:t>- Budynki</w:t>
      </w:r>
      <w:r w:rsidR="00937407">
        <w:rPr>
          <w:rFonts w:ascii="Tahoma" w:hAnsi="Tahoma" w:cs="Tahoma"/>
        </w:rPr>
        <w:t>, B</w:t>
      </w:r>
      <w:r w:rsidR="001A1B5A">
        <w:rPr>
          <w:rFonts w:ascii="Tahoma" w:hAnsi="Tahoma" w:cs="Tahoma"/>
        </w:rPr>
        <w:t>udowle,</w:t>
      </w:r>
      <w:r w:rsidR="00937407" w:rsidRPr="00724269">
        <w:rPr>
          <w:rFonts w:ascii="Tahoma" w:hAnsi="Tahoma" w:cs="Tahoma"/>
        </w:rPr>
        <w:t xml:space="preserve"> obiekty </w:t>
      </w:r>
      <w:r w:rsidR="00937407" w:rsidRPr="00122E79">
        <w:rPr>
          <w:rFonts w:ascii="Tahoma" w:hAnsi="Tahoma" w:cs="Tahoma"/>
        </w:rPr>
        <w:t xml:space="preserve">budowlane </w:t>
      </w:r>
      <w:r w:rsidR="001A1B5A" w:rsidRPr="00122E79">
        <w:rPr>
          <w:rFonts w:ascii="Tahoma" w:hAnsi="Tahoma" w:cs="Tahoma"/>
        </w:rPr>
        <w:t xml:space="preserve">i tymczasowe obiekty budowlane </w:t>
      </w:r>
      <w:r w:rsidR="00937407" w:rsidRPr="00122E79">
        <w:rPr>
          <w:rFonts w:ascii="Tahoma" w:hAnsi="Tahoma" w:cs="Tahoma"/>
        </w:rPr>
        <w:t>(w rozumieniu ustawy prawo budowlane):</w:t>
      </w:r>
    </w:p>
    <w:p w:rsidR="00724269" w:rsidRDefault="00937407" w:rsidP="000C3668">
      <w:pPr>
        <w:numPr>
          <w:ilvl w:val="0"/>
          <w:numId w:val="34"/>
        </w:numPr>
        <w:jc w:val="both"/>
        <w:rPr>
          <w:rFonts w:ascii="Tahoma" w:hAnsi="Tahoma" w:cs="Tahoma"/>
        </w:rPr>
      </w:pPr>
      <w:r>
        <w:rPr>
          <w:rFonts w:ascii="Tahoma" w:hAnsi="Tahoma" w:cs="Tahoma"/>
        </w:rPr>
        <w:t xml:space="preserve">Ubezpieczenie budynków obejmuje także m.in. przyłącza wodno-kanalizacyjne i ciepłownicze oraz infrastrukturę wewnętrzną np. sieć internetową, okablowanie, elementy stałe.  </w:t>
      </w:r>
    </w:p>
    <w:p w:rsidR="00502E77" w:rsidRPr="005105BF" w:rsidRDefault="00502E77" w:rsidP="000C3668">
      <w:pPr>
        <w:numPr>
          <w:ilvl w:val="0"/>
          <w:numId w:val="34"/>
        </w:numPr>
        <w:jc w:val="both"/>
        <w:rPr>
          <w:rFonts w:ascii="Tahoma" w:hAnsi="Tahoma" w:cs="Tahoma"/>
          <w:color w:val="000000"/>
        </w:rPr>
      </w:pPr>
      <w:r w:rsidRPr="005105BF">
        <w:rPr>
          <w:rFonts w:ascii="Tahoma" w:hAnsi="Tahoma" w:cs="Tahoma"/>
          <w:color w:val="000000"/>
        </w:rPr>
        <w:t xml:space="preserve">Ubezpieczenie budowli i obiektów budowlanych oznacza w szczególności infrastrukturę zewnętrzną, garaże, małą architekturę i jej elementy, pomniki, rzeźby, fontanny, infrastrukturę drogową w tym przepusty i mosty drogowe, tunele, przejścia nad i pod torami, ogrodzenia </w:t>
      </w:r>
      <w:r w:rsidRPr="005105BF">
        <w:rPr>
          <w:rFonts w:ascii="Tahoma" w:hAnsi="Tahoma" w:cs="Tahoma"/>
          <w:color w:val="000000"/>
        </w:rPr>
        <w:br/>
        <w:t xml:space="preserve">w tym furtki i bramy (w tym siłowniki) znajdujące się na terenie Gminy (należące do jednostek Zamawiającego), witacze, pylony, szalety, place </w:t>
      </w:r>
      <w:r w:rsidR="005643DD">
        <w:rPr>
          <w:rFonts w:ascii="Tahoma" w:hAnsi="Tahoma" w:cs="Tahoma"/>
          <w:color w:val="000000"/>
        </w:rPr>
        <w:t>(</w:t>
      </w:r>
      <w:r w:rsidRPr="005105BF">
        <w:rPr>
          <w:rFonts w:ascii="Tahoma" w:hAnsi="Tahoma" w:cs="Tahoma"/>
          <w:color w:val="000000"/>
        </w:rPr>
        <w:t>w tym place zabaw</w:t>
      </w:r>
      <w:r w:rsidR="005643DD">
        <w:rPr>
          <w:rFonts w:ascii="Tahoma" w:hAnsi="Tahoma" w:cs="Tahoma"/>
          <w:color w:val="000000"/>
        </w:rPr>
        <w:t xml:space="preserve"> i rekreacyjne) </w:t>
      </w:r>
      <w:r w:rsidRPr="005105BF">
        <w:rPr>
          <w:rFonts w:ascii="Tahoma" w:hAnsi="Tahoma" w:cs="Tahoma"/>
          <w:color w:val="000000"/>
        </w:rPr>
        <w:t>,</w:t>
      </w:r>
      <w:r w:rsidR="005643DD">
        <w:rPr>
          <w:rFonts w:ascii="Tahoma" w:hAnsi="Tahoma" w:cs="Tahoma"/>
          <w:color w:val="000000"/>
        </w:rPr>
        <w:t xml:space="preserve"> szklarnie,</w:t>
      </w:r>
      <w:r w:rsidRPr="005105BF">
        <w:rPr>
          <w:rFonts w:ascii="Tahoma" w:hAnsi="Tahoma" w:cs="Tahoma"/>
          <w:color w:val="000000"/>
        </w:rPr>
        <w:t xml:space="preserve"> </w:t>
      </w:r>
      <w:r w:rsidR="005643DD">
        <w:rPr>
          <w:rFonts w:ascii="Tahoma" w:hAnsi="Tahoma" w:cs="Tahoma"/>
          <w:color w:val="000000"/>
        </w:rPr>
        <w:t xml:space="preserve">tereny rekreacyjne, </w:t>
      </w:r>
      <w:bookmarkStart w:id="19" w:name="_Hlk47429314"/>
      <w:r w:rsidR="005643DD">
        <w:rPr>
          <w:rFonts w:ascii="Tahoma" w:hAnsi="Tahoma" w:cs="Tahoma"/>
          <w:color w:val="000000"/>
        </w:rPr>
        <w:t xml:space="preserve">parki, stawy, </w:t>
      </w:r>
      <w:bookmarkEnd w:id="19"/>
      <w:r w:rsidRPr="005105BF">
        <w:rPr>
          <w:rFonts w:ascii="Tahoma" w:hAnsi="Tahoma" w:cs="Tahoma"/>
          <w:color w:val="000000"/>
        </w:rPr>
        <w:t xml:space="preserve">iluminacje świetlne, kolektory deszczowe, przyłącza wody, energii cieplnej, gazowe, stacje transformatorowe wraz z przyłączami, słupy oświetleniowe i oświetlenie uliczne znajdujące się na terenie Gminy (stanowiące własność jednostek Zamawiającego lub będące w ich posiadaniu), bramy, szlabany, boiska wraz z infrastrukturą, kioski, </w:t>
      </w:r>
    </w:p>
    <w:p w:rsidR="00502E77" w:rsidRPr="00B3762B" w:rsidRDefault="00937407" w:rsidP="00502E77">
      <w:pPr>
        <w:ind w:left="709"/>
        <w:jc w:val="both"/>
        <w:rPr>
          <w:rFonts w:ascii="Tahoma" w:hAnsi="Tahoma" w:cs="Tahoma"/>
          <w:color w:val="000000"/>
        </w:rPr>
      </w:pPr>
      <w:bookmarkStart w:id="20" w:name="_Hlk510689587"/>
      <w:r>
        <w:rPr>
          <w:rFonts w:ascii="Tahoma" w:hAnsi="Tahoma" w:cs="Tahoma"/>
        </w:rPr>
        <w:t xml:space="preserve">- </w:t>
      </w:r>
      <w:r w:rsidR="00724269" w:rsidRPr="00724269">
        <w:rPr>
          <w:rFonts w:ascii="Tahoma" w:hAnsi="Tahoma" w:cs="Tahoma"/>
        </w:rPr>
        <w:t xml:space="preserve"> </w:t>
      </w:r>
      <w:r w:rsidR="00502E77" w:rsidRPr="005105BF">
        <w:rPr>
          <w:rFonts w:ascii="Tahoma" w:hAnsi="Tahoma" w:cs="Tahoma"/>
          <w:color w:val="000000"/>
        </w:rPr>
        <w:t xml:space="preserve">Środki trwałe, maszyny, urządzenia i wyposażenie – w tym również budowle i obiekty budowlane nie ujęte w wykazie budynków i budowli należące lub będące w posiadaniu ubezpieczonego (m. in. </w:t>
      </w:r>
      <w:r w:rsidR="00502E77" w:rsidRPr="005105BF">
        <w:rPr>
          <w:rFonts w:ascii="Tahoma" w:hAnsi="Tahoma" w:cs="Tahoma"/>
          <w:color w:val="000000"/>
        </w:rPr>
        <w:lastRenderedPageBreak/>
        <w:t>ogrodzenia</w:t>
      </w:r>
      <w:r w:rsidR="00502E77" w:rsidRPr="00071221">
        <w:rPr>
          <w:rFonts w:ascii="Tahoma" w:hAnsi="Tahoma" w:cs="Tahoma"/>
        </w:rPr>
        <w:t>, wiaty, fontanny, oświetlenie uliczne, oświetlenie hybrydowe</w:t>
      </w:r>
      <w:r w:rsidR="00244179">
        <w:rPr>
          <w:rFonts w:ascii="Tahoma" w:hAnsi="Tahoma" w:cs="Tahoma"/>
        </w:rPr>
        <w:t xml:space="preserve"> </w:t>
      </w:r>
      <w:r w:rsidR="00244179" w:rsidRPr="00CF240D">
        <w:rPr>
          <w:rFonts w:ascii="Tahoma" w:hAnsi="Tahoma" w:cs="Tahoma"/>
        </w:rPr>
        <w:t xml:space="preserve">oraz należące do Gminy - w tym także powierzone mieszkańcom: </w:t>
      </w:r>
      <w:r w:rsidR="00502E77" w:rsidRPr="00CF240D">
        <w:rPr>
          <w:rFonts w:ascii="Tahoma" w:hAnsi="Tahoma" w:cs="Tahoma"/>
        </w:rPr>
        <w:t>instalacje solarne i fotowoltaiczne</w:t>
      </w:r>
      <w:r w:rsidR="007101ED" w:rsidRPr="00CF240D">
        <w:rPr>
          <w:rFonts w:ascii="Tahoma" w:hAnsi="Tahoma" w:cs="Tahoma"/>
        </w:rPr>
        <w:t>, oczyszczalnie przydomowe i pompy ciepła</w:t>
      </w:r>
      <w:r w:rsidR="00502E77" w:rsidRPr="00CF240D">
        <w:rPr>
          <w:rFonts w:ascii="Tahoma" w:hAnsi="Tahoma" w:cs="Tahoma"/>
        </w:rPr>
        <w:t>), sprzęt elektroniczny</w:t>
      </w:r>
      <w:r w:rsidR="00502E77" w:rsidRPr="00CF240D">
        <w:rPr>
          <w:rFonts w:ascii="Tahoma" w:hAnsi="Tahoma" w:cs="Tahoma"/>
          <w:color w:val="000000"/>
        </w:rPr>
        <w:t xml:space="preserve"> nie wykazany w ryzyku sprzętu elektronicznego od wszystkich ryzyk</w:t>
      </w:r>
      <w:r w:rsidR="00502E77" w:rsidRPr="00071221">
        <w:rPr>
          <w:rFonts w:ascii="Tahoma" w:hAnsi="Tahoma" w:cs="Tahoma"/>
          <w:color w:val="000000"/>
        </w:rPr>
        <w:t>, pomoce naukowe, makiety,</w:t>
      </w:r>
      <w:r w:rsidR="005643DD">
        <w:rPr>
          <w:rFonts w:ascii="Tahoma" w:hAnsi="Tahoma" w:cs="Tahoma"/>
          <w:color w:val="000000"/>
        </w:rPr>
        <w:t xml:space="preserve"> stoiska reklamowo- handlowe,</w:t>
      </w:r>
      <w:r w:rsidR="00502E77" w:rsidRPr="005105BF">
        <w:rPr>
          <w:rFonts w:ascii="Tahoma" w:hAnsi="Tahoma" w:cs="Tahoma"/>
          <w:color w:val="000000"/>
        </w:rPr>
        <w:t xml:space="preserve"> </w:t>
      </w:r>
      <w:r w:rsidR="00502E77" w:rsidRPr="00B3762B">
        <w:rPr>
          <w:rFonts w:ascii="Tahoma" w:hAnsi="Tahoma" w:cs="Tahoma"/>
          <w:color w:val="000000"/>
        </w:rPr>
        <w:t xml:space="preserve">estrady, </w:t>
      </w:r>
      <w:r w:rsidR="00C042E4" w:rsidRPr="00B3762B">
        <w:rPr>
          <w:rFonts w:ascii="Tahoma" w:hAnsi="Tahoma" w:cs="Tahoma"/>
          <w:color w:val="000000"/>
        </w:rPr>
        <w:t xml:space="preserve">namioty, </w:t>
      </w:r>
      <w:r w:rsidR="00502E77" w:rsidRPr="00B3762B">
        <w:rPr>
          <w:rFonts w:ascii="Tahoma" w:hAnsi="Tahoma" w:cs="Tahoma"/>
          <w:color w:val="000000"/>
        </w:rPr>
        <w:t>sceny, itp.</w:t>
      </w:r>
    </w:p>
    <w:bookmarkEnd w:id="20"/>
    <w:p w:rsidR="00724269" w:rsidRPr="005624B2" w:rsidRDefault="00724269" w:rsidP="00BC04FB">
      <w:pPr>
        <w:ind w:left="709"/>
        <w:jc w:val="both"/>
        <w:rPr>
          <w:rFonts w:ascii="Tahoma" w:hAnsi="Tahoma" w:cs="Tahoma"/>
        </w:rPr>
      </w:pPr>
      <w:r w:rsidRPr="00B3762B">
        <w:rPr>
          <w:rFonts w:ascii="Tahoma" w:hAnsi="Tahoma" w:cs="Tahoma"/>
        </w:rPr>
        <w:t>- Środki niskocenne</w:t>
      </w:r>
      <w:r w:rsidR="00DA3040" w:rsidRPr="00B3762B">
        <w:rPr>
          <w:rFonts w:ascii="Tahoma" w:hAnsi="Tahoma" w:cs="Tahoma"/>
        </w:rPr>
        <w:t xml:space="preserve"> (niskocenne składniki majątku)</w:t>
      </w:r>
      <w:r w:rsidRPr="00B3762B">
        <w:rPr>
          <w:rFonts w:ascii="Tahoma" w:hAnsi="Tahoma" w:cs="Tahoma"/>
        </w:rPr>
        <w:t xml:space="preserve"> oraz środki będące</w:t>
      </w:r>
      <w:r w:rsidRPr="005624B2">
        <w:rPr>
          <w:rFonts w:ascii="Tahoma" w:hAnsi="Tahoma" w:cs="Tahoma"/>
        </w:rPr>
        <w:t xml:space="preserve"> poza ewidencją</w:t>
      </w:r>
      <w:r w:rsidR="00532ACA" w:rsidRPr="005624B2">
        <w:rPr>
          <w:rFonts w:ascii="Tahoma" w:hAnsi="Tahoma" w:cs="Tahoma"/>
        </w:rPr>
        <w:t>,</w:t>
      </w:r>
    </w:p>
    <w:p w:rsidR="00724269" w:rsidRPr="005624B2" w:rsidRDefault="00724269" w:rsidP="00BC04FB">
      <w:pPr>
        <w:ind w:left="283" w:firstLine="426"/>
        <w:jc w:val="both"/>
        <w:rPr>
          <w:rFonts w:ascii="Tahoma" w:hAnsi="Tahoma" w:cs="Tahoma"/>
        </w:rPr>
      </w:pPr>
      <w:r w:rsidRPr="005624B2">
        <w:rPr>
          <w:rFonts w:ascii="Tahoma" w:hAnsi="Tahoma" w:cs="Tahoma"/>
        </w:rPr>
        <w:t xml:space="preserve">- </w:t>
      </w:r>
      <w:r w:rsidR="00823645" w:rsidRPr="00724269">
        <w:rPr>
          <w:rFonts w:ascii="Tahoma" w:hAnsi="Tahoma" w:cs="Tahoma"/>
        </w:rPr>
        <w:t xml:space="preserve">Zbiory </w:t>
      </w:r>
      <w:r w:rsidR="00823645">
        <w:rPr>
          <w:rFonts w:ascii="Tahoma" w:hAnsi="Tahoma" w:cs="Tahoma"/>
        </w:rPr>
        <w:t>b</w:t>
      </w:r>
      <w:r w:rsidR="00823645" w:rsidRPr="00724269">
        <w:rPr>
          <w:rFonts w:ascii="Tahoma" w:hAnsi="Tahoma" w:cs="Tahoma"/>
        </w:rPr>
        <w:t>iblioteczne</w:t>
      </w:r>
      <w:r w:rsidR="00823645">
        <w:rPr>
          <w:rFonts w:ascii="Tahoma" w:hAnsi="Tahoma" w:cs="Tahoma"/>
        </w:rPr>
        <w:t xml:space="preserve"> (w tym książki i podręczniki będące w wypożyczeniu, poza lokalizacją),</w:t>
      </w:r>
    </w:p>
    <w:p w:rsidR="00724269" w:rsidRPr="00724269" w:rsidRDefault="00724269" w:rsidP="00BC04FB">
      <w:pPr>
        <w:numPr>
          <w:ilvl w:val="0"/>
          <w:numId w:val="1"/>
        </w:numPr>
        <w:tabs>
          <w:tab w:val="clear" w:pos="432"/>
          <w:tab w:val="num" w:pos="715"/>
        </w:tabs>
        <w:ind w:left="715"/>
        <w:jc w:val="both"/>
        <w:rPr>
          <w:rFonts w:ascii="Tahoma" w:hAnsi="Tahoma" w:cs="Tahoma"/>
        </w:rPr>
      </w:pPr>
      <w:r w:rsidRPr="00724269">
        <w:rPr>
          <w:rFonts w:ascii="Tahoma" w:hAnsi="Tahoma" w:cs="Tahoma"/>
        </w:rPr>
        <w:t>- Sieci wodociągowe i kanalizacyjne</w:t>
      </w:r>
      <w:r w:rsidR="00532ACA">
        <w:rPr>
          <w:rFonts w:ascii="Tahoma" w:hAnsi="Tahoma" w:cs="Tahoma"/>
        </w:rPr>
        <w:t>,</w:t>
      </w:r>
      <w:r w:rsidRPr="00724269">
        <w:rPr>
          <w:rFonts w:ascii="Tahoma" w:hAnsi="Tahoma" w:cs="Tahoma"/>
        </w:rPr>
        <w:t xml:space="preserve">  </w:t>
      </w:r>
    </w:p>
    <w:p w:rsidR="00724269" w:rsidRPr="00724269" w:rsidRDefault="00724269" w:rsidP="00BC04FB">
      <w:pPr>
        <w:numPr>
          <w:ilvl w:val="0"/>
          <w:numId w:val="1"/>
        </w:numPr>
        <w:tabs>
          <w:tab w:val="clear" w:pos="432"/>
          <w:tab w:val="num" w:pos="715"/>
        </w:tabs>
        <w:ind w:left="715"/>
        <w:jc w:val="both"/>
        <w:rPr>
          <w:rFonts w:ascii="Tahoma" w:hAnsi="Tahoma" w:cs="Tahoma"/>
        </w:rPr>
      </w:pPr>
      <w:r w:rsidRPr="00724269">
        <w:rPr>
          <w:rFonts w:ascii="Tahoma" w:hAnsi="Tahoma" w:cs="Tahoma"/>
        </w:rPr>
        <w:t>- Drogi (w tym przepusty), chodniki, parkingi oraz elementy infrastruktury drogowej</w:t>
      </w:r>
      <w:r w:rsidR="00532ACA">
        <w:rPr>
          <w:rFonts w:ascii="Tahoma" w:hAnsi="Tahoma" w:cs="Tahoma"/>
        </w:rPr>
        <w:t>,</w:t>
      </w:r>
    </w:p>
    <w:p w:rsidR="00724269" w:rsidRPr="00724269" w:rsidRDefault="00724269" w:rsidP="00BC04FB">
      <w:pPr>
        <w:ind w:left="709"/>
        <w:jc w:val="both"/>
        <w:rPr>
          <w:rFonts w:ascii="Tahoma" w:hAnsi="Tahoma" w:cs="Tahoma"/>
        </w:rPr>
      </w:pPr>
      <w:r w:rsidRPr="00724269">
        <w:rPr>
          <w:rFonts w:ascii="Tahoma" w:hAnsi="Tahoma" w:cs="Tahoma"/>
        </w:rPr>
        <w:t>- Gotówka</w:t>
      </w:r>
      <w:r w:rsidR="00532ACA">
        <w:rPr>
          <w:rFonts w:ascii="Tahoma" w:hAnsi="Tahoma" w:cs="Tahoma"/>
        </w:rPr>
        <w:t>,</w:t>
      </w:r>
    </w:p>
    <w:p w:rsidR="00724269" w:rsidRPr="00724269" w:rsidRDefault="00724269" w:rsidP="00BC04FB">
      <w:pPr>
        <w:ind w:left="709"/>
        <w:jc w:val="both"/>
        <w:rPr>
          <w:rFonts w:ascii="Tahoma" w:hAnsi="Tahoma" w:cs="Tahoma"/>
        </w:rPr>
      </w:pPr>
      <w:r w:rsidRPr="00724269">
        <w:rPr>
          <w:rFonts w:ascii="Tahoma" w:hAnsi="Tahoma" w:cs="Tahoma"/>
        </w:rPr>
        <w:t>- Nakłady adaptacyjne (dotyczy zarówno budynków należących do jednostek Zamawiającego, jak i budynków należących do osób trzecich)</w:t>
      </w:r>
      <w:r>
        <w:rPr>
          <w:rFonts w:ascii="Tahoma" w:hAnsi="Tahoma" w:cs="Tahoma"/>
        </w:rPr>
        <w:t xml:space="preserve"> – rozumiane jako nakład</w:t>
      </w:r>
      <w:r w:rsidR="00937407">
        <w:rPr>
          <w:rFonts w:ascii="Tahoma" w:hAnsi="Tahoma" w:cs="Tahoma"/>
        </w:rPr>
        <w:t>y poniesione przez podmioty podlegające ubezpieczeniu w ramach SIWZ, korzystające z tego mienia zarówno w środkach trwałych (w mieniu najmowanym lub administrowanym), a także we własnych środkach trwałych na skutek zwiększeń wartości (związanych np. z wykończeniem, modernizacją o ile nie zostało to uwzględnione w sumie ubezpieczenia),</w:t>
      </w:r>
    </w:p>
    <w:p w:rsidR="00724269" w:rsidRPr="00724269" w:rsidRDefault="00724269" w:rsidP="00BC04FB">
      <w:pPr>
        <w:ind w:left="709"/>
        <w:jc w:val="both"/>
        <w:rPr>
          <w:rFonts w:ascii="Tahoma" w:hAnsi="Tahoma" w:cs="Tahoma"/>
        </w:rPr>
      </w:pPr>
      <w:r w:rsidRPr="00724269">
        <w:rPr>
          <w:rFonts w:ascii="Tahoma" w:hAnsi="Tahoma" w:cs="Tahoma"/>
        </w:rPr>
        <w:t>- Mienie pracownicze</w:t>
      </w:r>
      <w:r w:rsidR="00532ACA">
        <w:rPr>
          <w:rFonts w:ascii="Tahoma" w:hAnsi="Tahoma" w:cs="Tahoma"/>
        </w:rPr>
        <w:t>,</w:t>
      </w:r>
    </w:p>
    <w:p w:rsidR="00724269" w:rsidRPr="005643DD" w:rsidRDefault="00724269" w:rsidP="00BC04FB">
      <w:pPr>
        <w:ind w:left="709"/>
        <w:jc w:val="both"/>
        <w:rPr>
          <w:rFonts w:ascii="Tahoma" w:hAnsi="Tahoma" w:cs="Tahoma"/>
        </w:rPr>
      </w:pPr>
      <w:r w:rsidRPr="005643DD">
        <w:rPr>
          <w:rFonts w:ascii="Tahoma" w:hAnsi="Tahoma" w:cs="Tahoma"/>
        </w:rPr>
        <w:t>- Środki obrotowe</w:t>
      </w:r>
      <w:r w:rsidR="008409E7" w:rsidRPr="005643DD">
        <w:rPr>
          <w:rFonts w:ascii="Tahoma" w:hAnsi="Tahoma" w:cs="Tahoma"/>
        </w:rPr>
        <w:t xml:space="preserve"> – w tym m.in. materiały i przyrządy do bieżącej działalności jednostek, materiały reklamowe, środki czystości, towary przeznaczone do sprzedaży, </w:t>
      </w:r>
      <w:r w:rsidR="00532ACA" w:rsidRPr="005643DD">
        <w:rPr>
          <w:rFonts w:ascii="Tahoma" w:hAnsi="Tahoma" w:cs="Tahoma"/>
        </w:rPr>
        <w:t>materiały promocyjne, materiały w przerobie, wyroby gotowe, zapasy, opakowania oraz cz</w:t>
      </w:r>
      <w:r w:rsidR="00133D11" w:rsidRPr="005643DD">
        <w:rPr>
          <w:rFonts w:ascii="Tahoma" w:hAnsi="Tahoma" w:cs="Tahoma"/>
        </w:rPr>
        <w:t>ęści zapasowe,</w:t>
      </w:r>
    </w:p>
    <w:p w:rsidR="00133D11" w:rsidRPr="005643DD" w:rsidRDefault="00133D11" w:rsidP="00BC04FB">
      <w:pPr>
        <w:ind w:left="709"/>
        <w:jc w:val="both"/>
        <w:rPr>
          <w:rFonts w:ascii="Tahoma" w:hAnsi="Tahoma" w:cs="Tahoma"/>
        </w:rPr>
      </w:pPr>
      <w:r w:rsidRPr="005643DD">
        <w:rPr>
          <w:rFonts w:ascii="Tahoma" w:hAnsi="Tahoma" w:cs="Tahoma"/>
        </w:rPr>
        <w:t>- ubezpieczeniem objęte są również zabytki.</w:t>
      </w:r>
    </w:p>
    <w:p w:rsidR="005643DD" w:rsidRPr="005643DD" w:rsidRDefault="005643DD" w:rsidP="005643DD">
      <w:pPr>
        <w:ind w:left="709"/>
        <w:jc w:val="both"/>
        <w:rPr>
          <w:rFonts w:ascii="Tahoma" w:hAnsi="Tahoma" w:cs="Tahoma"/>
          <w:lang w:eastAsia="pl-PL"/>
        </w:rPr>
      </w:pPr>
      <w:r w:rsidRPr="00BB3723">
        <w:rPr>
          <w:rFonts w:ascii="Tahoma" w:hAnsi="Tahoma" w:cs="Tahoma"/>
          <w:lang w:eastAsia="pl-PL"/>
        </w:rPr>
        <w:t xml:space="preserve">- W przypadku kradzieży zwykłej przedmiotem ubezpieczenia są środki trwałe (dot. m.in. włazów do studzienek kanalizacyjnych i bramek, oznakowania pionowego, elementów ogrodzenia, latarni, stałych elementów budynków i budowli, rynien, linii energetycznych należących do Ubezpieczonego, ławek, koszy oraz wyposażenia placów </w:t>
      </w:r>
      <w:r w:rsidR="00BB3723" w:rsidRPr="00BB3723">
        <w:rPr>
          <w:rFonts w:ascii="Tahoma" w:hAnsi="Tahoma" w:cs="Tahoma"/>
          <w:lang w:eastAsia="pl-PL"/>
        </w:rPr>
        <w:t xml:space="preserve">zabaw i placów </w:t>
      </w:r>
      <w:r w:rsidRPr="00BB3723">
        <w:rPr>
          <w:rFonts w:ascii="Tahoma" w:hAnsi="Tahoma" w:cs="Tahoma"/>
          <w:lang w:eastAsia="pl-PL"/>
        </w:rPr>
        <w:t xml:space="preserve">rekreacyjnych, boisk sportowych wraz z infrastrukturą), wyposażenie, sprzęt elektroniczny, mienie pracownicze i uczniowskie. środki obrotowe/zapasy (analogicznie jak w ubezpieczeniu od wszystkich ryzyk) zbiory biblioteczne, </w:t>
      </w:r>
      <w:r w:rsidR="00BB3723" w:rsidRPr="00BB3723">
        <w:rPr>
          <w:rFonts w:ascii="Tahoma" w:hAnsi="Tahoma" w:cs="Tahoma"/>
        </w:rPr>
        <w:t xml:space="preserve">wyposażenie jednostek OSP (w miejscu przechowywania oraz wykorzystywane w akcjach ratowniczych i podczas ćwiczeń w tym również w drodze na- i z powyżej wskazanych działań), </w:t>
      </w:r>
      <w:r w:rsidRPr="00BB3723">
        <w:rPr>
          <w:rFonts w:ascii="Tahoma" w:hAnsi="Tahoma" w:cs="Tahoma"/>
          <w:lang w:eastAsia="pl-PL"/>
        </w:rPr>
        <w:t xml:space="preserve"> których posiadanie można udokumentować.</w:t>
      </w:r>
    </w:p>
    <w:p w:rsidR="002C2C7D" w:rsidRDefault="002C2C7D" w:rsidP="00E54BED">
      <w:pPr>
        <w:tabs>
          <w:tab w:val="left" w:pos="1134"/>
        </w:tabs>
        <w:jc w:val="both"/>
        <w:rPr>
          <w:rFonts w:ascii="Tahoma" w:hAnsi="Tahoma" w:cs="Tahoma"/>
          <w:b/>
        </w:rPr>
      </w:pPr>
    </w:p>
    <w:p w:rsidR="00263930" w:rsidRDefault="00263930" w:rsidP="000C3668">
      <w:pPr>
        <w:numPr>
          <w:ilvl w:val="0"/>
          <w:numId w:val="32"/>
        </w:numPr>
        <w:tabs>
          <w:tab w:val="left" w:pos="709"/>
        </w:tabs>
        <w:jc w:val="both"/>
        <w:rPr>
          <w:rFonts w:ascii="Tahoma" w:hAnsi="Tahoma" w:cs="Tahoma"/>
          <w:b/>
        </w:rPr>
      </w:pPr>
      <w:r>
        <w:rPr>
          <w:rFonts w:ascii="Tahoma" w:hAnsi="Tahoma" w:cs="Tahoma"/>
          <w:b/>
        </w:rPr>
        <w:t>Franszyzy i udziały własne:</w:t>
      </w:r>
    </w:p>
    <w:p w:rsidR="00263930" w:rsidRPr="00A25196" w:rsidRDefault="00263930" w:rsidP="00263930">
      <w:pPr>
        <w:tabs>
          <w:tab w:val="left" w:pos="1134"/>
        </w:tabs>
        <w:ind w:left="720"/>
        <w:jc w:val="both"/>
        <w:rPr>
          <w:rFonts w:ascii="Tahoma" w:hAnsi="Tahoma" w:cs="Tahoma"/>
        </w:rPr>
      </w:pPr>
      <w:r>
        <w:rPr>
          <w:rFonts w:ascii="Tahoma" w:hAnsi="Tahoma" w:cs="Tahoma"/>
        </w:rPr>
        <w:t>O</w:t>
      </w:r>
      <w:r w:rsidRPr="00A25196">
        <w:rPr>
          <w:rFonts w:ascii="Tahoma" w:hAnsi="Tahoma" w:cs="Tahoma"/>
        </w:rPr>
        <w:t>bligatoryjnie zniesione zostają franszyzy i udziały własne</w:t>
      </w:r>
    </w:p>
    <w:p w:rsidR="002C2C7D" w:rsidRDefault="002C2C7D" w:rsidP="00E54BED">
      <w:pPr>
        <w:tabs>
          <w:tab w:val="left" w:pos="1134"/>
        </w:tabs>
        <w:jc w:val="both"/>
        <w:rPr>
          <w:rFonts w:ascii="Tahoma" w:hAnsi="Tahoma" w:cs="Tahoma"/>
          <w:b/>
        </w:rPr>
      </w:pPr>
    </w:p>
    <w:p w:rsidR="00E54BED" w:rsidRPr="00904ED7" w:rsidRDefault="00263930" w:rsidP="000C3668">
      <w:pPr>
        <w:numPr>
          <w:ilvl w:val="0"/>
          <w:numId w:val="32"/>
        </w:numPr>
        <w:jc w:val="both"/>
        <w:rPr>
          <w:rFonts w:ascii="Tahoma" w:hAnsi="Tahoma" w:cs="Tahoma"/>
          <w:b/>
        </w:rPr>
      </w:pPr>
      <w:r w:rsidRPr="00263930">
        <w:rPr>
          <w:rFonts w:ascii="Tahoma" w:hAnsi="Tahoma" w:cs="Tahoma"/>
          <w:b/>
        </w:rPr>
        <w:t>Zakres ubezpieczenia:</w:t>
      </w:r>
    </w:p>
    <w:p w:rsidR="00C36486" w:rsidRPr="00071221" w:rsidRDefault="00C36486" w:rsidP="00904ED7">
      <w:pPr>
        <w:ind w:left="709"/>
        <w:jc w:val="both"/>
        <w:rPr>
          <w:rFonts w:ascii="Tahoma" w:hAnsi="Tahoma" w:cs="Tahoma"/>
        </w:rPr>
      </w:pPr>
      <w:r w:rsidRPr="00071221">
        <w:rPr>
          <w:rFonts w:ascii="Tahoma" w:hAnsi="Tahoma" w:cs="Tahoma"/>
        </w:rPr>
        <w:t>Ochrona ubezpieczeniowa obejmuje szkody w mieniu powstałe wskutek każdego nagłego, niespodziewanego i niezależnego od woli Ubezpieczającego lub Ubezpieczonego zdarzenia losowego, które nie zostało wyraźnie wyłączone w ogólnych warunkach ubezpieczenia lub jakichkolwiek postanowieniach dodatkowych.</w:t>
      </w:r>
    </w:p>
    <w:p w:rsidR="00C36486" w:rsidRDefault="00C36486" w:rsidP="00904ED7">
      <w:pPr>
        <w:ind w:left="709"/>
        <w:jc w:val="both"/>
        <w:rPr>
          <w:rFonts w:ascii="Tahoma" w:hAnsi="Tahoma" w:cs="Tahoma"/>
        </w:rPr>
      </w:pPr>
    </w:p>
    <w:p w:rsidR="0036702D" w:rsidRPr="00263930" w:rsidRDefault="0036702D" w:rsidP="00904ED7">
      <w:pPr>
        <w:ind w:left="709"/>
        <w:jc w:val="both"/>
        <w:rPr>
          <w:rFonts w:ascii="Tahoma" w:hAnsi="Tahoma" w:cs="Tahoma"/>
        </w:rPr>
      </w:pPr>
      <w:r w:rsidRPr="00263930">
        <w:rPr>
          <w:rFonts w:ascii="Tahoma" w:hAnsi="Tahoma" w:cs="Tahoma"/>
        </w:rPr>
        <w:t>Zakres ubezpieczenia obejmuje co najmniej następujące ryzyka i koszty:</w:t>
      </w:r>
    </w:p>
    <w:p w:rsidR="0036702D" w:rsidRPr="00263930" w:rsidRDefault="0036702D" w:rsidP="00564C61">
      <w:pPr>
        <w:numPr>
          <w:ilvl w:val="0"/>
          <w:numId w:val="11"/>
        </w:numPr>
        <w:jc w:val="both"/>
        <w:rPr>
          <w:rFonts w:ascii="Tahoma" w:hAnsi="Tahoma" w:cs="Tahoma"/>
        </w:rPr>
      </w:pPr>
      <w:r w:rsidRPr="00263930">
        <w:rPr>
          <w:rFonts w:ascii="Tahoma" w:hAnsi="Tahoma" w:cs="Tahoma"/>
        </w:rPr>
        <w:t xml:space="preserve">pożar, uderzenie pioruna, eksplozja, upadek statku powietrznego, zniszczenie lub uszkodzenie ubezpieczonego mienia wskutek akcji ratowniczej prowadzonej w związku z zaistniałymi zdarzeniami losowymi, objętymi umową ubezpieczenia, </w:t>
      </w:r>
    </w:p>
    <w:p w:rsidR="0036702D" w:rsidRPr="00E43BA9" w:rsidRDefault="0036702D" w:rsidP="00564C61">
      <w:pPr>
        <w:numPr>
          <w:ilvl w:val="0"/>
          <w:numId w:val="11"/>
        </w:numPr>
        <w:jc w:val="both"/>
        <w:rPr>
          <w:rFonts w:ascii="Tahoma" w:hAnsi="Tahoma" w:cs="Tahoma"/>
        </w:rPr>
      </w:pPr>
      <w:r w:rsidRPr="00263930">
        <w:rPr>
          <w:rFonts w:ascii="Tahoma" w:hAnsi="Tahoma" w:cs="Tahoma"/>
        </w:rPr>
        <w:t>huragan</w:t>
      </w:r>
      <w:r w:rsidR="00FF7387">
        <w:rPr>
          <w:rFonts w:ascii="Tahoma" w:hAnsi="Tahoma" w:cs="Tahoma"/>
        </w:rPr>
        <w:t>/wiatr</w:t>
      </w:r>
      <w:r w:rsidRPr="00263930">
        <w:rPr>
          <w:rFonts w:ascii="Tahoma" w:hAnsi="Tahoma" w:cs="Tahoma"/>
        </w:rPr>
        <w:t xml:space="preserve">, deszcz nawalny, grad, śnieg i </w:t>
      </w:r>
      <w:r w:rsidRPr="00362000">
        <w:rPr>
          <w:rFonts w:ascii="Tahoma" w:hAnsi="Tahoma" w:cs="Tahoma"/>
        </w:rPr>
        <w:t>lód</w:t>
      </w:r>
      <w:r w:rsidR="00BB6EA6" w:rsidRPr="00362000">
        <w:rPr>
          <w:rFonts w:ascii="Tahoma" w:hAnsi="Tahoma" w:cs="Tahoma"/>
        </w:rPr>
        <w:t xml:space="preserve"> oraz mróz</w:t>
      </w:r>
      <w:r w:rsidRPr="00263930">
        <w:rPr>
          <w:rFonts w:ascii="Tahoma" w:hAnsi="Tahoma" w:cs="Tahoma"/>
        </w:rPr>
        <w:t xml:space="preserve"> (w tym zalanie wodą pochodzącą z opadów atmosferycznych w postaci deszczu nawalnego, wskutek topnienia śniegu, gradu lub lodu</w:t>
      </w:r>
      <w:r w:rsidR="00263930">
        <w:rPr>
          <w:rFonts w:ascii="Tahoma" w:hAnsi="Tahoma" w:cs="Tahoma"/>
        </w:rPr>
        <w:t>, niezabezpieczonych otworów dachowych lub innych elementów budynków</w:t>
      </w:r>
      <w:r w:rsidRPr="00263930">
        <w:rPr>
          <w:rFonts w:ascii="Tahoma" w:hAnsi="Tahoma" w:cs="Tahoma"/>
        </w:rPr>
        <w:t xml:space="preserve">), lawina, trzęsienie ziemi, obsunięcie się ziemi, </w:t>
      </w:r>
      <w:r w:rsidR="00253B52">
        <w:rPr>
          <w:rFonts w:ascii="Tahoma" w:hAnsi="Tahoma" w:cs="Tahoma"/>
        </w:rPr>
        <w:t xml:space="preserve">katastrofa budowlana, </w:t>
      </w:r>
      <w:r w:rsidRPr="00263930">
        <w:rPr>
          <w:rFonts w:ascii="Tahoma" w:hAnsi="Tahoma" w:cs="Tahoma"/>
        </w:rPr>
        <w:t xml:space="preserve">uderzenie pojazdu w ubezpieczony </w:t>
      </w:r>
      <w:r w:rsidRPr="00056A4E">
        <w:rPr>
          <w:rFonts w:ascii="Tahoma" w:hAnsi="Tahoma" w:cs="Tahoma"/>
        </w:rPr>
        <w:t>przedmiot</w:t>
      </w:r>
      <w:r w:rsidR="00A2542B" w:rsidRPr="00056A4E">
        <w:rPr>
          <w:rFonts w:ascii="Tahoma" w:hAnsi="Tahoma" w:cs="Tahoma"/>
        </w:rPr>
        <w:t xml:space="preserve"> (w tym pojazdu własnego)</w:t>
      </w:r>
      <w:r w:rsidRPr="00056A4E">
        <w:rPr>
          <w:rFonts w:ascii="Tahoma" w:hAnsi="Tahoma" w:cs="Tahoma"/>
        </w:rPr>
        <w:t>, dym</w:t>
      </w:r>
      <w:r w:rsidRPr="00263930">
        <w:rPr>
          <w:rFonts w:ascii="Tahoma" w:hAnsi="Tahoma" w:cs="Tahoma"/>
        </w:rPr>
        <w:t xml:space="preserve">, sadza, huk ponaddźwiękowy, upadek drzew, budynków lub budowli – rozumiany jako szkody spowodowane przez przewrócenie się na przedmiot </w:t>
      </w:r>
      <w:r w:rsidRPr="00E5039B">
        <w:rPr>
          <w:rFonts w:ascii="Tahoma" w:hAnsi="Tahoma" w:cs="Tahoma"/>
        </w:rPr>
        <w:t xml:space="preserve">ubezpieczenia </w:t>
      </w:r>
      <w:r w:rsidRPr="00E43BA9">
        <w:rPr>
          <w:rFonts w:ascii="Tahoma" w:hAnsi="Tahoma" w:cs="Tahoma"/>
        </w:rPr>
        <w:t>rosnących drzew, ich fragmentów lub nie będących we władaniu ubezpieczającego budynków, budowli lub ich części lub elementów,</w:t>
      </w:r>
      <w:r w:rsidR="00A3666A" w:rsidRPr="00E43BA9">
        <w:rPr>
          <w:rFonts w:ascii="Tahoma" w:hAnsi="Tahoma" w:cs="Tahoma"/>
        </w:rPr>
        <w:t xml:space="preserve"> słupów, nadajników itp.</w:t>
      </w:r>
    </w:p>
    <w:p w:rsidR="00362000" w:rsidRPr="00E70B8E" w:rsidRDefault="00096F8F" w:rsidP="00564C61">
      <w:pPr>
        <w:numPr>
          <w:ilvl w:val="0"/>
          <w:numId w:val="11"/>
        </w:numPr>
        <w:jc w:val="both"/>
        <w:rPr>
          <w:rFonts w:ascii="Tahoma" w:hAnsi="Tahoma" w:cs="Tahoma"/>
        </w:rPr>
      </w:pPr>
      <w:r w:rsidRPr="00CF240D">
        <w:rPr>
          <w:rFonts w:ascii="Tahoma" w:hAnsi="Tahoma" w:cs="Tahoma"/>
        </w:rPr>
        <w:t xml:space="preserve">szkody powstałe w skutek błędnego działania człowieka tj. nieostrożność, zaniedbanie, niewłaściwe użytkowanie, braku kwalifikacji, błędu operatora oraz błędów konstrukcyjnych, wadliwych materiałów, wad produkcyjnych, indukcji dla sprzętu elektronicznego ubezpieczonego od ognia i innych zdarzeń losowych. Ochroną objęty </w:t>
      </w:r>
      <w:r w:rsidR="006A6B4B" w:rsidRPr="00CF240D">
        <w:rPr>
          <w:rFonts w:ascii="Tahoma" w:hAnsi="Tahoma" w:cs="Tahoma"/>
        </w:rPr>
        <w:t xml:space="preserve">jest </w:t>
      </w:r>
      <w:r w:rsidRPr="00CF240D">
        <w:rPr>
          <w:rFonts w:ascii="Tahoma" w:hAnsi="Tahoma" w:cs="Tahoma"/>
        </w:rPr>
        <w:t xml:space="preserve">sprzęt </w:t>
      </w:r>
      <w:r w:rsidR="006A6B4B" w:rsidRPr="00CF240D">
        <w:rPr>
          <w:rFonts w:ascii="Tahoma" w:hAnsi="Tahoma" w:cs="Tahoma"/>
        </w:rPr>
        <w:t xml:space="preserve">o charakterze </w:t>
      </w:r>
      <w:r w:rsidRPr="00CF240D">
        <w:rPr>
          <w:rFonts w:ascii="Tahoma" w:hAnsi="Tahoma" w:cs="Tahoma"/>
        </w:rPr>
        <w:t>przenośny</w:t>
      </w:r>
      <w:r w:rsidR="006A6B4B" w:rsidRPr="00CF240D">
        <w:rPr>
          <w:rFonts w:ascii="Tahoma" w:hAnsi="Tahoma" w:cs="Tahoma"/>
        </w:rPr>
        <w:t>m</w:t>
      </w:r>
      <w:r w:rsidRPr="00CF240D">
        <w:rPr>
          <w:rFonts w:ascii="Tahoma" w:hAnsi="Tahoma" w:cs="Tahoma"/>
        </w:rPr>
        <w:t xml:space="preserve"> poza miejscem użytkowania</w:t>
      </w:r>
      <w:r w:rsidR="006A6B4B" w:rsidRPr="00CF240D">
        <w:rPr>
          <w:rFonts w:ascii="Tahoma" w:hAnsi="Tahoma" w:cs="Tahoma"/>
        </w:rPr>
        <w:t xml:space="preserve"> zgodnie z </w:t>
      </w:r>
      <w:r w:rsidR="006A6B4B" w:rsidRPr="00E70B8E">
        <w:rPr>
          <w:rFonts w:ascii="Tahoma" w:hAnsi="Tahoma" w:cs="Tahoma"/>
        </w:rPr>
        <w:t>klauzulą ubezpieczenia sprzętu przenośnego poza miejscem ubezpieczenia,</w:t>
      </w:r>
    </w:p>
    <w:p w:rsidR="0033131C" w:rsidRPr="00E70B8E" w:rsidRDefault="0036702D" w:rsidP="00C65569">
      <w:pPr>
        <w:numPr>
          <w:ilvl w:val="0"/>
          <w:numId w:val="11"/>
        </w:numPr>
        <w:jc w:val="both"/>
        <w:rPr>
          <w:rFonts w:ascii="Tahoma" w:hAnsi="Tahoma" w:cs="Tahoma"/>
        </w:rPr>
      </w:pPr>
      <w:r w:rsidRPr="00E70B8E">
        <w:rPr>
          <w:rFonts w:ascii="Tahoma" w:hAnsi="Tahoma" w:cs="Tahoma"/>
        </w:rPr>
        <w:t xml:space="preserve">skażenie lub zanieczyszczenie ubezpieczonego mienia w wyniku zdarzeń objętych umową ubezpieczenia, </w:t>
      </w:r>
      <w:r w:rsidR="0033131C" w:rsidRPr="00E70B8E">
        <w:rPr>
          <w:rFonts w:ascii="Tahoma" w:hAnsi="Tahoma" w:cs="Tahoma"/>
        </w:rPr>
        <w:t xml:space="preserve">w tym koszty poniesione w związku z usuwaniem skutków zanieczyszczenia lub skażenia mienia w wyniku wystąpienia ww. zdarzeń losowych </w:t>
      </w:r>
    </w:p>
    <w:p w:rsidR="0036702D" w:rsidRPr="00CF240D" w:rsidRDefault="0036702D" w:rsidP="00564C61">
      <w:pPr>
        <w:numPr>
          <w:ilvl w:val="0"/>
          <w:numId w:val="11"/>
        </w:numPr>
        <w:jc w:val="both"/>
        <w:rPr>
          <w:rFonts w:ascii="Tahoma" w:hAnsi="Tahoma" w:cs="Tahoma"/>
        </w:rPr>
      </w:pPr>
      <w:r w:rsidRPr="00E70B8E">
        <w:rPr>
          <w:rFonts w:ascii="Tahoma" w:hAnsi="Tahoma" w:cs="Tahoma"/>
        </w:rPr>
        <w:t>powódź, szkody wodno - kanalizacyjne, szkody powstałe wskutek bezpośredniego działania wody lub innych cieczy, jeżeli przyczyną tych szkód</w:t>
      </w:r>
      <w:r w:rsidRPr="00CF240D">
        <w:rPr>
          <w:rFonts w:ascii="Tahoma" w:hAnsi="Tahoma" w:cs="Tahoma"/>
        </w:rPr>
        <w:t xml:space="preserve"> było wydostanie się wody, pary, płynów lub substancji z </w:t>
      </w:r>
      <w:r w:rsidRPr="00CF240D">
        <w:rPr>
          <w:rFonts w:ascii="Tahoma" w:hAnsi="Tahoma" w:cs="Tahoma"/>
        </w:rPr>
        <w:lastRenderedPageBreak/>
        <w:t xml:space="preserve">przewodów i urządzeń wodociągowych, kanalizacyjnych i centralnego ogrzewania i/lub innych instalacji, znajdujących się wewnątrz budynku lub na posesji objętej ubezpieczeniem (również wskutek pęknięcia,  zamarznięcia, łącznie z kosztami robót pomocniczych związanych z ich naprawą i rozmrożeniem – limit dla tych kosztów 100 000 </w:t>
      </w:r>
      <w:r w:rsidR="00E1459F" w:rsidRPr="00CF240D">
        <w:rPr>
          <w:rFonts w:ascii="Tahoma" w:hAnsi="Tahoma" w:cs="Tahoma"/>
        </w:rPr>
        <w:t>zł ponad sumę ubezpieczonego mienia</w:t>
      </w:r>
      <w:r w:rsidRPr="00CF240D">
        <w:rPr>
          <w:rFonts w:ascii="Tahoma" w:hAnsi="Tahoma" w:cs="Tahoma"/>
        </w:rPr>
        <w:t>), cofnięcie się wody lub ścieków z publicznych urządzeń kanalizacyjnych, samoczynne otworzenie się główek tryskaczowych, nieumyślne pozostawienie otwartych kranów i innych zaworów,</w:t>
      </w:r>
    </w:p>
    <w:p w:rsidR="0036702D" w:rsidRPr="00CF240D" w:rsidRDefault="0036702D" w:rsidP="00564C61">
      <w:pPr>
        <w:numPr>
          <w:ilvl w:val="0"/>
          <w:numId w:val="11"/>
        </w:numPr>
        <w:jc w:val="both"/>
        <w:rPr>
          <w:rFonts w:ascii="Tahoma" w:hAnsi="Tahoma" w:cs="Tahoma"/>
        </w:rPr>
      </w:pPr>
      <w:r w:rsidRPr="00CF240D">
        <w:rPr>
          <w:rFonts w:ascii="Tahoma" w:hAnsi="Tahoma" w:cs="Tahoma"/>
        </w:rPr>
        <w:t>wydostanie się wody z pralki, wirówki lub zmywarki na skutek ich awarii,</w:t>
      </w:r>
    </w:p>
    <w:p w:rsidR="0036702D" w:rsidRPr="00E703CD" w:rsidRDefault="0036702D" w:rsidP="00564C61">
      <w:pPr>
        <w:numPr>
          <w:ilvl w:val="0"/>
          <w:numId w:val="11"/>
        </w:numPr>
        <w:jc w:val="both"/>
        <w:rPr>
          <w:rFonts w:ascii="Tahoma" w:hAnsi="Tahoma" w:cs="Tahoma"/>
        </w:rPr>
      </w:pPr>
      <w:r w:rsidRPr="00E703CD">
        <w:rPr>
          <w:rFonts w:ascii="Tahoma" w:hAnsi="Tahoma" w:cs="Tahoma"/>
        </w:rPr>
        <w:t>zalanie wodą lub innym płynem przez osoby trzecie,</w:t>
      </w:r>
    </w:p>
    <w:p w:rsidR="0036702D" w:rsidRPr="00E703CD" w:rsidRDefault="0036702D" w:rsidP="00564C61">
      <w:pPr>
        <w:numPr>
          <w:ilvl w:val="0"/>
          <w:numId w:val="11"/>
        </w:numPr>
        <w:jc w:val="both"/>
        <w:rPr>
          <w:rFonts w:ascii="Tahoma" w:hAnsi="Tahoma" w:cs="Tahoma"/>
        </w:rPr>
      </w:pPr>
      <w:r w:rsidRPr="00E703CD">
        <w:rPr>
          <w:rFonts w:ascii="Tahoma" w:hAnsi="Tahoma" w:cs="Tahoma"/>
        </w:rPr>
        <w:t>zalanie wodą ze stłuczonego akwarium,</w:t>
      </w:r>
    </w:p>
    <w:p w:rsidR="00263930" w:rsidRPr="00E703CD" w:rsidRDefault="00263930" w:rsidP="00564C61">
      <w:pPr>
        <w:numPr>
          <w:ilvl w:val="0"/>
          <w:numId w:val="11"/>
        </w:numPr>
        <w:jc w:val="both"/>
        <w:rPr>
          <w:rFonts w:ascii="Tahoma" w:hAnsi="Tahoma" w:cs="Tahoma"/>
        </w:rPr>
      </w:pPr>
      <w:r w:rsidRPr="00E703CD">
        <w:rPr>
          <w:rFonts w:ascii="Tahoma" w:hAnsi="Tahoma" w:cs="Tahoma"/>
        </w:rPr>
        <w:t xml:space="preserve">uszkodzenie elewacji na skutek czynników atmosferycznych, </w:t>
      </w:r>
    </w:p>
    <w:p w:rsidR="00904ED7" w:rsidRPr="00E703CD" w:rsidRDefault="0036702D" w:rsidP="00564C61">
      <w:pPr>
        <w:numPr>
          <w:ilvl w:val="0"/>
          <w:numId w:val="11"/>
        </w:numPr>
        <w:jc w:val="both"/>
        <w:rPr>
          <w:rFonts w:ascii="Tahoma" w:hAnsi="Tahoma" w:cs="Tahoma"/>
        </w:rPr>
      </w:pPr>
      <w:r w:rsidRPr="00E703CD">
        <w:rPr>
          <w:rFonts w:ascii="Tahoma" w:hAnsi="Tahoma" w:cs="Tahoma"/>
        </w:rPr>
        <w:t xml:space="preserve">przepięcia </w:t>
      </w:r>
    </w:p>
    <w:p w:rsidR="00C302F1" w:rsidRPr="00E703CD" w:rsidRDefault="0036702D" w:rsidP="00564C61">
      <w:pPr>
        <w:numPr>
          <w:ilvl w:val="0"/>
          <w:numId w:val="11"/>
        </w:numPr>
        <w:jc w:val="both"/>
        <w:rPr>
          <w:rFonts w:ascii="Tahoma" w:hAnsi="Tahoma" w:cs="Tahoma"/>
        </w:rPr>
      </w:pPr>
      <w:r w:rsidRPr="00E703CD">
        <w:rPr>
          <w:rFonts w:ascii="Tahoma" w:hAnsi="Tahoma" w:cs="Tahoma"/>
        </w:rPr>
        <w:t>dewastacja</w:t>
      </w:r>
      <w:r w:rsidR="00EB12E8" w:rsidRPr="00E703CD">
        <w:rPr>
          <w:rFonts w:ascii="Tahoma" w:hAnsi="Tahoma" w:cs="Tahoma"/>
        </w:rPr>
        <w:t>/ wandalizm</w:t>
      </w:r>
      <w:r w:rsidRPr="00E703CD">
        <w:rPr>
          <w:rFonts w:ascii="Tahoma" w:hAnsi="Tahoma" w:cs="Tahoma"/>
        </w:rPr>
        <w:t xml:space="preserve"> </w:t>
      </w:r>
    </w:p>
    <w:p w:rsidR="00C042E4" w:rsidRPr="00E703CD" w:rsidRDefault="00C042E4" w:rsidP="00C042E4">
      <w:pPr>
        <w:numPr>
          <w:ilvl w:val="0"/>
          <w:numId w:val="11"/>
        </w:numPr>
        <w:tabs>
          <w:tab w:val="left" w:pos="709"/>
        </w:tabs>
        <w:suppressAutoHyphens w:val="0"/>
        <w:jc w:val="both"/>
        <w:rPr>
          <w:rFonts w:ascii="Tahoma" w:hAnsi="Tahoma" w:cs="Tahoma"/>
          <w:lang w:eastAsia="pl-PL"/>
        </w:rPr>
      </w:pPr>
      <w:r w:rsidRPr="00E703CD">
        <w:rPr>
          <w:rFonts w:ascii="Tahoma" w:hAnsi="Tahoma" w:cs="Tahoma"/>
          <w:lang w:eastAsia="pl-PL"/>
        </w:rPr>
        <w:t xml:space="preserve">kradzież z włamaniem </w:t>
      </w:r>
    </w:p>
    <w:p w:rsidR="00C042E4" w:rsidRPr="00E703CD" w:rsidRDefault="00C042E4" w:rsidP="00C042E4">
      <w:pPr>
        <w:numPr>
          <w:ilvl w:val="0"/>
          <w:numId w:val="11"/>
        </w:numPr>
        <w:tabs>
          <w:tab w:val="left" w:pos="709"/>
        </w:tabs>
        <w:suppressAutoHyphens w:val="0"/>
        <w:jc w:val="both"/>
        <w:rPr>
          <w:rFonts w:ascii="Tahoma" w:hAnsi="Tahoma" w:cs="Tahoma"/>
          <w:lang w:eastAsia="pl-PL"/>
        </w:rPr>
      </w:pPr>
      <w:r w:rsidRPr="00E703CD">
        <w:rPr>
          <w:rFonts w:ascii="Tahoma" w:hAnsi="Tahoma" w:cs="Tahoma"/>
          <w:lang w:eastAsia="pl-PL"/>
        </w:rPr>
        <w:t xml:space="preserve">rabunek </w:t>
      </w:r>
    </w:p>
    <w:p w:rsidR="00C042E4" w:rsidRPr="00E703CD" w:rsidRDefault="00C042E4" w:rsidP="00C042E4">
      <w:pPr>
        <w:numPr>
          <w:ilvl w:val="0"/>
          <w:numId w:val="11"/>
        </w:numPr>
        <w:tabs>
          <w:tab w:val="left" w:pos="709"/>
        </w:tabs>
        <w:suppressAutoHyphens w:val="0"/>
        <w:jc w:val="both"/>
        <w:rPr>
          <w:rFonts w:ascii="Tahoma" w:hAnsi="Tahoma" w:cs="Tahoma"/>
          <w:lang w:eastAsia="pl-PL"/>
        </w:rPr>
      </w:pPr>
      <w:r w:rsidRPr="00E703CD">
        <w:rPr>
          <w:rFonts w:ascii="Tahoma" w:hAnsi="Tahoma" w:cs="Tahoma"/>
          <w:lang w:eastAsia="pl-PL"/>
        </w:rPr>
        <w:t>kradzież zwykła</w:t>
      </w:r>
    </w:p>
    <w:p w:rsidR="0036702D" w:rsidRPr="00C302F1" w:rsidRDefault="0036702D" w:rsidP="00564C61">
      <w:pPr>
        <w:numPr>
          <w:ilvl w:val="0"/>
          <w:numId w:val="11"/>
        </w:numPr>
        <w:jc w:val="both"/>
        <w:rPr>
          <w:rFonts w:ascii="Tahoma" w:hAnsi="Tahoma" w:cs="Tahoma"/>
        </w:rPr>
      </w:pPr>
      <w:r w:rsidRPr="00E703CD">
        <w:rPr>
          <w:rFonts w:ascii="Tahoma" w:hAnsi="Tahoma" w:cs="Tahoma"/>
        </w:rPr>
        <w:t>Ochrona ubezpieczeniowa budynków i/lub budowli obejmuje również szkody powstałe na skutek huraganu i/lub gradu w przedmiotach trwale na nich zamocowanych, takich jak szyldy, reklamy neonowe i świetlne, kamery przemysłowe, markizy okienne, okiennice, anteny wraz z ich konstrukcjami mocującymi, o ile ich wartość została uwzględniona w sumie ubezpieczenia tych budynków, budowli albo została ustalona odrębnie w umowie ubezpieczenia</w:t>
      </w:r>
      <w:r w:rsidRPr="00C302F1">
        <w:rPr>
          <w:rFonts w:ascii="Tahoma" w:hAnsi="Tahoma" w:cs="Tahoma"/>
        </w:rPr>
        <w:t>,</w:t>
      </w:r>
    </w:p>
    <w:p w:rsidR="0036702D" w:rsidRPr="00263930" w:rsidRDefault="0036702D" w:rsidP="00564C61">
      <w:pPr>
        <w:numPr>
          <w:ilvl w:val="0"/>
          <w:numId w:val="11"/>
        </w:numPr>
        <w:jc w:val="both"/>
        <w:rPr>
          <w:rFonts w:ascii="Tahoma" w:hAnsi="Tahoma" w:cs="Tahoma"/>
        </w:rPr>
      </w:pPr>
      <w:r w:rsidRPr="00263930">
        <w:rPr>
          <w:rFonts w:ascii="Tahoma" w:hAnsi="Tahoma" w:cs="Tahoma"/>
        </w:rPr>
        <w:t>Ochrona ubezpieczeniowa obejmuje także szkody w ubezpieczonym mieniu spowodowane przenoszeniem przedmiotów przez wody powodziowe.</w:t>
      </w:r>
    </w:p>
    <w:p w:rsidR="00BC3AA4" w:rsidRPr="005105BF" w:rsidRDefault="00BC3AA4" w:rsidP="00564C61">
      <w:pPr>
        <w:numPr>
          <w:ilvl w:val="0"/>
          <w:numId w:val="11"/>
        </w:numPr>
        <w:jc w:val="both"/>
        <w:rPr>
          <w:rFonts w:ascii="Tahoma" w:hAnsi="Tahoma" w:cs="Tahoma"/>
          <w:color w:val="000000"/>
        </w:rPr>
      </w:pPr>
      <w:r w:rsidRPr="005105BF">
        <w:rPr>
          <w:rFonts w:ascii="Tahoma" w:hAnsi="Tahoma" w:cs="Tahoma"/>
          <w:color w:val="000000"/>
        </w:rPr>
        <w:t xml:space="preserve">koszty usunięcia następstw zalania np. odgrzybianie, koszty dezynsekcji i dezynfekcji, - w przypadku braku możliwości pokrycia tych kosztów w ramach sumy ubezpieczenia ustanawia się dodatkowy limit w wysokości 50 000 zł ponad sumę ubezpieczonego mienia na jedno i wszystkie zdarzenia. </w:t>
      </w:r>
    </w:p>
    <w:p w:rsidR="00E54BED" w:rsidRPr="00E03309" w:rsidRDefault="0036702D" w:rsidP="00564C61">
      <w:pPr>
        <w:numPr>
          <w:ilvl w:val="0"/>
          <w:numId w:val="11"/>
        </w:numPr>
        <w:jc w:val="both"/>
        <w:rPr>
          <w:rFonts w:ascii="Tahoma" w:hAnsi="Tahoma" w:cs="Tahoma"/>
        </w:rPr>
      </w:pPr>
      <w:r w:rsidRPr="00263930">
        <w:rPr>
          <w:rFonts w:ascii="Tahoma" w:hAnsi="Tahoma" w:cs="Tahoma"/>
        </w:rPr>
        <w:t>koszty zabezpieczenia ubezpieczonego mienia przed bezpośrednim zagrożeniem ze strony zdarzenia losowego objętego ubezpieczeniem, koszty akcji ratowniczej, koszty uprzątnięcia pozostałości po szkodzie.</w:t>
      </w:r>
    </w:p>
    <w:p w:rsidR="00E03309" w:rsidRPr="00D20C71" w:rsidRDefault="00E03309" w:rsidP="00564C61">
      <w:pPr>
        <w:pStyle w:val="WW-Tekstpodstawowywcity2"/>
        <w:numPr>
          <w:ilvl w:val="0"/>
          <w:numId w:val="11"/>
        </w:numPr>
        <w:rPr>
          <w:rFonts w:ascii="Tahoma" w:hAnsi="Tahoma" w:cs="Tahoma"/>
          <w:b/>
        </w:rPr>
      </w:pPr>
      <w:r w:rsidRPr="00D20C71">
        <w:rPr>
          <w:rFonts w:ascii="Tahoma" w:hAnsi="Tahoma" w:cs="Tahoma"/>
          <w:sz w:val="20"/>
        </w:rPr>
        <w:t xml:space="preserve">Ustanawia się, że do sumy ubezpieczenia zostaje włączona kwota przezornej sumy ubezpieczenia, przez którą strony rozumieją kwotę w wysokości 500.000,00 zł, która w przypadku szkody służyć będzie do wyrównania ewentualnego niedoubezpieczenia wynikającego z niedoszacowania sum ubezpieczenia dla poszczególnych składników majątku ubezpieczonych w systemie na sumy stałe (w tym również </w:t>
      </w:r>
      <w:r w:rsidRPr="00D20C71">
        <w:rPr>
          <w:rFonts w:ascii="Tahoma" w:hAnsi="Tahoma" w:cs="Tahoma"/>
          <w:sz w:val="20"/>
        </w:rPr>
        <w:br/>
        <w:t>w przypadku kiedy suma ubezpieczenia danego składnika majątkowego przyjęta w wartości księgowej brutto będzie niższa niż wysokość szkody określona na podstawie kosztorysu wewnętrznego lub zewnętrznego). Limit odpowiedzialności każdorazowo ulega pomniejszeniu o wypłacone na podstawie tej klauzuli odszkodowanie. Maksymalna wysokość odszkodowania wypłaconego z tytułu wystąpienia szkody w mieniu Ubezpieczającego/Ubezpieczonego nie może przekroczyć jego wartości odtworzeniowej.</w:t>
      </w:r>
    </w:p>
    <w:p w:rsidR="00E03309" w:rsidRPr="00DF2275" w:rsidRDefault="00E03309" w:rsidP="00564C61">
      <w:pPr>
        <w:pStyle w:val="WW-Tekstpodstawowywcity2"/>
        <w:numPr>
          <w:ilvl w:val="0"/>
          <w:numId w:val="11"/>
        </w:numPr>
        <w:rPr>
          <w:rFonts w:ascii="Tahoma" w:hAnsi="Tahoma" w:cs="Tahoma"/>
          <w:b/>
        </w:rPr>
      </w:pPr>
      <w:r w:rsidRPr="00D20C71">
        <w:rPr>
          <w:rFonts w:ascii="Tahoma" w:hAnsi="Tahoma" w:cs="Tahoma"/>
          <w:sz w:val="20"/>
        </w:rPr>
        <w:t>Ubezpieczyciel na wniosek</w:t>
      </w:r>
      <w:r w:rsidRPr="00C22627">
        <w:rPr>
          <w:rFonts w:ascii="Tahoma" w:hAnsi="Tahoma" w:cs="Tahoma"/>
          <w:sz w:val="20"/>
        </w:rPr>
        <w:t xml:space="preserve"> ubezpieczającego/ubezpieczonego wyrazi zgodę na odbudowę zniszczonego mienia (budynku/budowli) w innej lokalizacji lub przy zastosowaniu zmienionej konstrukcji, technologii </w:t>
      </w:r>
      <w:r w:rsidRPr="00DF2275">
        <w:rPr>
          <w:rFonts w:ascii="Tahoma" w:hAnsi="Tahoma" w:cs="Tahoma"/>
          <w:sz w:val="20"/>
        </w:rPr>
        <w:t xml:space="preserve">odbudowy. Zmiana w odbudowie zniszczonego mienia wynikać musi z wydanych decyzji administracyjnych (m.in. zezwolenia na budowę), obowiązujących przepisów prawa, warunków zabudowy albo rachunku ekonomicznego. </w:t>
      </w:r>
    </w:p>
    <w:p w:rsidR="00E03309" w:rsidRPr="00DF2275" w:rsidRDefault="00E03309" w:rsidP="00E54BED">
      <w:pPr>
        <w:rPr>
          <w:rFonts w:ascii="Tahoma" w:hAnsi="Tahoma" w:cs="Tahoma"/>
        </w:rPr>
      </w:pPr>
    </w:p>
    <w:p w:rsidR="00BF1860" w:rsidRPr="00DF2275" w:rsidRDefault="00BF1860" w:rsidP="000C3668">
      <w:pPr>
        <w:numPr>
          <w:ilvl w:val="0"/>
          <w:numId w:val="32"/>
        </w:numPr>
        <w:jc w:val="both"/>
        <w:rPr>
          <w:rFonts w:ascii="Tahoma" w:hAnsi="Tahoma" w:cs="Tahoma"/>
          <w:b/>
        </w:rPr>
      </w:pPr>
      <w:r w:rsidRPr="00DF2275">
        <w:rPr>
          <w:rFonts w:ascii="Tahoma" w:hAnsi="Tahoma" w:cs="Tahoma"/>
          <w:b/>
        </w:rPr>
        <w:t>Sumy ubezpieczenia:</w:t>
      </w:r>
    </w:p>
    <w:p w:rsidR="00442BB1" w:rsidRPr="00AE5957" w:rsidRDefault="00442BB1" w:rsidP="00442BB1">
      <w:pPr>
        <w:ind w:left="720"/>
        <w:jc w:val="both"/>
        <w:rPr>
          <w:rFonts w:ascii="Tahoma" w:hAnsi="Tahoma" w:cs="Tahoma"/>
        </w:rPr>
      </w:pPr>
      <w:r w:rsidRPr="00DF2275">
        <w:rPr>
          <w:rFonts w:ascii="Tahoma" w:hAnsi="Tahoma" w:cs="Tahoma"/>
        </w:rPr>
        <w:t xml:space="preserve">- Limity odpowiedzialności zostały określone w systemie na sumy stałe oraz na pierwsze ryzyko i dotyczą </w:t>
      </w:r>
      <w:r w:rsidRPr="00AE5957">
        <w:rPr>
          <w:rFonts w:ascii="Tahoma" w:hAnsi="Tahoma" w:cs="Tahoma"/>
        </w:rPr>
        <w:t>rocznego okresu ubezpieczenia.</w:t>
      </w:r>
    </w:p>
    <w:p w:rsidR="00442BB1" w:rsidRPr="00AE5957" w:rsidRDefault="00442BB1" w:rsidP="00442BB1">
      <w:pPr>
        <w:ind w:left="720"/>
        <w:rPr>
          <w:rFonts w:ascii="Tahoma" w:hAnsi="Tahoma" w:cs="Tahoma"/>
        </w:rPr>
      </w:pPr>
      <w:r w:rsidRPr="00AE5957">
        <w:rPr>
          <w:rFonts w:ascii="Tahoma" w:hAnsi="Tahoma" w:cs="Tahoma"/>
        </w:rPr>
        <w:t>- Wykaz budynków, budowli i obiektów budowlanych w tabeli nr 1</w:t>
      </w:r>
    </w:p>
    <w:p w:rsidR="00442BB1" w:rsidRPr="00AE5957" w:rsidRDefault="00442BB1" w:rsidP="00442BB1">
      <w:pPr>
        <w:ind w:left="720"/>
        <w:rPr>
          <w:rFonts w:ascii="Tahoma" w:hAnsi="Tahoma" w:cs="Tahoma"/>
        </w:rPr>
      </w:pPr>
      <w:r w:rsidRPr="00AE5957">
        <w:rPr>
          <w:rFonts w:ascii="Tahoma" w:hAnsi="Tahoma" w:cs="Tahoma"/>
        </w:rPr>
        <w:t xml:space="preserve">- Wykaz środków trwałych, maszyn, urządzeń i wyposażenia, w tabeli nr </w:t>
      </w:r>
      <w:r w:rsidR="00AE5957" w:rsidRPr="00AE5957">
        <w:rPr>
          <w:rFonts w:ascii="Tahoma" w:hAnsi="Tahoma" w:cs="Tahoma"/>
        </w:rPr>
        <w:t>3</w:t>
      </w:r>
    </w:p>
    <w:p w:rsidR="00442BB1" w:rsidRPr="00122E79" w:rsidRDefault="00442BB1" w:rsidP="00442BB1">
      <w:pPr>
        <w:ind w:left="720"/>
        <w:rPr>
          <w:rFonts w:ascii="Tahoma" w:hAnsi="Tahoma" w:cs="Tahoma"/>
        </w:rPr>
      </w:pPr>
      <w:r w:rsidRPr="00AE5957">
        <w:rPr>
          <w:rFonts w:ascii="Tahoma" w:hAnsi="Tahoma" w:cs="Tahoma"/>
        </w:rPr>
        <w:t xml:space="preserve">- Wykaz zbiorów bibliotecznych w tabeli nr </w:t>
      </w:r>
      <w:r w:rsidR="00AE5957" w:rsidRPr="00AE5957">
        <w:rPr>
          <w:rFonts w:ascii="Tahoma" w:hAnsi="Tahoma" w:cs="Tahoma"/>
        </w:rPr>
        <w:t>3</w:t>
      </w:r>
    </w:p>
    <w:p w:rsidR="004C6D88" w:rsidRDefault="004C6D88" w:rsidP="004C6D88">
      <w:pPr>
        <w:ind w:left="360"/>
        <w:jc w:val="both"/>
        <w:rPr>
          <w:rFonts w:ascii="Tahoma" w:hAnsi="Tahoma" w:cs="Tahoma"/>
        </w:rPr>
      </w:pPr>
    </w:p>
    <w:p w:rsidR="004C6D88" w:rsidRDefault="004C6D88" w:rsidP="004C6D88">
      <w:pPr>
        <w:ind w:firstLine="360"/>
        <w:rPr>
          <w:rFonts w:ascii="Tahoma" w:hAnsi="Tahoma" w:cs="Tahoma"/>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87"/>
        <w:gridCol w:w="2268"/>
        <w:gridCol w:w="2402"/>
        <w:gridCol w:w="7"/>
      </w:tblGrid>
      <w:tr w:rsidR="00442BB1" w:rsidRPr="00DF2275" w:rsidTr="006B3889">
        <w:trPr>
          <w:gridAfter w:val="1"/>
          <w:wAfter w:w="7" w:type="dxa"/>
        </w:trPr>
        <w:tc>
          <w:tcPr>
            <w:tcW w:w="10057" w:type="dxa"/>
            <w:gridSpan w:val="3"/>
          </w:tcPr>
          <w:p w:rsidR="00442BB1" w:rsidRPr="00DF2275" w:rsidRDefault="00442BB1" w:rsidP="005009F2">
            <w:pPr>
              <w:jc w:val="center"/>
              <w:rPr>
                <w:rFonts w:ascii="Tahoma" w:hAnsi="Tahoma" w:cs="Tahoma"/>
                <w:b/>
              </w:rPr>
            </w:pPr>
            <w:r w:rsidRPr="00DF2275">
              <w:rPr>
                <w:rFonts w:ascii="Tahoma" w:hAnsi="Tahoma" w:cs="Tahoma"/>
                <w:b/>
              </w:rPr>
              <w:t>Ubezpieczenie na sumy stałe</w:t>
            </w:r>
          </w:p>
        </w:tc>
      </w:tr>
      <w:tr w:rsidR="00442BB1" w:rsidRPr="00DF2275" w:rsidTr="006B3889">
        <w:trPr>
          <w:gridAfter w:val="1"/>
          <w:wAfter w:w="7" w:type="dxa"/>
        </w:trPr>
        <w:tc>
          <w:tcPr>
            <w:tcW w:w="10057" w:type="dxa"/>
            <w:gridSpan w:val="3"/>
            <w:shd w:val="clear" w:color="auto" w:fill="D9D9D9"/>
            <w:vAlign w:val="center"/>
          </w:tcPr>
          <w:p w:rsidR="00442BB1" w:rsidRPr="00DF2275" w:rsidRDefault="00442BB1" w:rsidP="005009F2">
            <w:pPr>
              <w:jc w:val="center"/>
              <w:rPr>
                <w:rFonts w:ascii="Tahoma" w:hAnsi="Tahoma" w:cs="Tahoma"/>
                <w:b/>
              </w:rPr>
            </w:pPr>
            <w:r w:rsidRPr="00DF2275">
              <w:rPr>
                <w:rFonts w:ascii="Tahoma" w:hAnsi="Tahoma" w:cs="Tahoma"/>
                <w:b/>
              </w:rPr>
              <w:t>Budynki, budowle i obiekty budowlane (w rozumieniu ustawy prawo budowlane)</w:t>
            </w:r>
          </w:p>
        </w:tc>
      </w:tr>
      <w:tr w:rsidR="000C7640" w:rsidRPr="00DF2275" w:rsidTr="000C7640">
        <w:tc>
          <w:tcPr>
            <w:tcW w:w="5387" w:type="dxa"/>
            <w:vAlign w:val="center"/>
          </w:tcPr>
          <w:p w:rsidR="000C7640" w:rsidRPr="00DF2275" w:rsidRDefault="000C7640" w:rsidP="005009F2">
            <w:pPr>
              <w:snapToGrid w:val="0"/>
              <w:jc w:val="center"/>
              <w:rPr>
                <w:rFonts w:ascii="Tahoma" w:hAnsi="Tahoma" w:cs="Tahoma"/>
                <w:b/>
                <w:bCs/>
              </w:rPr>
            </w:pPr>
            <w:r w:rsidRPr="00DF2275">
              <w:rPr>
                <w:rFonts w:ascii="Tahoma" w:hAnsi="Tahoma" w:cs="Tahoma"/>
                <w:b/>
                <w:bCs/>
              </w:rPr>
              <w:t>Nazwa jednostki</w:t>
            </w:r>
          </w:p>
        </w:tc>
        <w:tc>
          <w:tcPr>
            <w:tcW w:w="2268" w:type="dxa"/>
            <w:vAlign w:val="center"/>
          </w:tcPr>
          <w:p w:rsidR="000C7640" w:rsidRPr="00DF2275" w:rsidRDefault="000C7640" w:rsidP="005009F2">
            <w:pPr>
              <w:snapToGrid w:val="0"/>
              <w:jc w:val="center"/>
              <w:rPr>
                <w:rFonts w:ascii="Tahoma" w:hAnsi="Tahoma" w:cs="Tahoma"/>
                <w:b/>
                <w:bCs/>
              </w:rPr>
            </w:pPr>
            <w:r w:rsidRPr="00DF2275">
              <w:rPr>
                <w:rFonts w:ascii="Tahoma" w:hAnsi="Tahoma" w:cs="Tahoma"/>
                <w:b/>
                <w:bCs/>
              </w:rPr>
              <w:t>Suma ubezpieczenia</w:t>
            </w:r>
          </w:p>
        </w:tc>
        <w:tc>
          <w:tcPr>
            <w:tcW w:w="2409" w:type="dxa"/>
            <w:gridSpan w:val="2"/>
            <w:vAlign w:val="center"/>
          </w:tcPr>
          <w:p w:rsidR="000C7640" w:rsidRPr="00DF2275" w:rsidRDefault="000C7640" w:rsidP="005009F2">
            <w:pPr>
              <w:snapToGrid w:val="0"/>
              <w:jc w:val="center"/>
              <w:rPr>
                <w:rFonts w:ascii="Tahoma" w:hAnsi="Tahoma" w:cs="Tahoma"/>
                <w:b/>
                <w:bCs/>
              </w:rPr>
            </w:pPr>
            <w:r w:rsidRPr="00DF2275">
              <w:rPr>
                <w:rFonts w:ascii="Tahoma" w:hAnsi="Tahoma" w:cs="Tahoma"/>
                <w:b/>
                <w:bCs/>
              </w:rPr>
              <w:t>Rodzaj wartości</w:t>
            </w:r>
          </w:p>
        </w:tc>
      </w:tr>
      <w:tr w:rsidR="00776298" w:rsidRPr="00DF2275" w:rsidTr="000C7640">
        <w:tc>
          <w:tcPr>
            <w:tcW w:w="5387" w:type="dxa"/>
            <w:vAlign w:val="center"/>
          </w:tcPr>
          <w:p w:rsidR="00776298" w:rsidRPr="00DF2275" w:rsidRDefault="00776298" w:rsidP="00776298">
            <w:pPr>
              <w:rPr>
                <w:rFonts w:ascii="Arial" w:hAnsi="Arial" w:cs="Arial"/>
              </w:rPr>
            </w:pPr>
            <w:r w:rsidRPr="000124B0">
              <w:rPr>
                <w:rFonts w:ascii="Tahoma" w:hAnsi="Tahoma" w:cs="Tahoma"/>
                <w:bCs/>
              </w:rPr>
              <w:t>Urząd Gminy</w:t>
            </w:r>
          </w:p>
        </w:tc>
        <w:tc>
          <w:tcPr>
            <w:tcW w:w="2268" w:type="dxa"/>
            <w:vAlign w:val="center"/>
          </w:tcPr>
          <w:p w:rsidR="00776298" w:rsidRPr="000C4467" w:rsidRDefault="00776298" w:rsidP="00776298">
            <w:pPr>
              <w:jc w:val="center"/>
              <w:rPr>
                <w:rFonts w:ascii="Tahoma" w:hAnsi="Tahoma" w:cs="Tahoma"/>
              </w:rPr>
            </w:pPr>
            <w:r w:rsidRPr="000C4467">
              <w:rPr>
                <w:rFonts w:ascii="Tahoma" w:hAnsi="Tahoma" w:cs="Tahoma"/>
              </w:rPr>
              <w:t>25 843 117,31 zł</w:t>
            </w:r>
          </w:p>
        </w:tc>
        <w:tc>
          <w:tcPr>
            <w:tcW w:w="2409" w:type="dxa"/>
            <w:gridSpan w:val="2"/>
            <w:vAlign w:val="center"/>
          </w:tcPr>
          <w:p w:rsidR="00776298" w:rsidRPr="00853ABD" w:rsidRDefault="00776298" w:rsidP="00776298">
            <w:pPr>
              <w:jc w:val="center"/>
              <w:rPr>
                <w:rFonts w:ascii="Tahoma" w:hAnsi="Tahoma" w:cs="Tahoma"/>
              </w:rPr>
            </w:pPr>
            <w:r>
              <w:rPr>
                <w:rFonts w:ascii="Tahoma" w:hAnsi="Tahoma" w:cs="Tahoma"/>
              </w:rPr>
              <w:t>Zgodnie z tabelą nr 1</w:t>
            </w:r>
          </w:p>
        </w:tc>
      </w:tr>
      <w:tr w:rsidR="00776298" w:rsidRPr="00DF2275" w:rsidTr="000C7640">
        <w:tc>
          <w:tcPr>
            <w:tcW w:w="5387" w:type="dxa"/>
            <w:vAlign w:val="center"/>
          </w:tcPr>
          <w:p w:rsidR="00776298" w:rsidRPr="00DF2275" w:rsidRDefault="00776298" w:rsidP="00776298">
            <w:pPr>
              <w:rPr>
                <w:rFonts w:ascii="Arial" w:hAnsi="Arial" w:cs="Arial"/>
              </w:rPr>
            </w:pPr>
            <w:r>
              <w:rPr>
                <w:rFonts w:ascii="Arial" w:hAnsi="Arial" w:cs="Arial"/>
              </w:rPr>
              <w:t xml:space="preserve">Biblioteka + </w:t>
            </w:r>
            <w:r>
              <w:rPr>
                <w:rFonts w:ascii="Tahoma" w:hAnsi="Tahoma" w:cs="Tahoma"/>
                <w:bCs/>
              </w:rPr>
              <w:t>Centrum Kultury w Czarnym Borze</w:t>
            </w:r>
          </w:p>
        </w:tc>
        <w:tc>
          <w:tcPr>
            <w:tcW w:w="2268" w:type="dxa"/>
            <w:vAlign w:val="center"/>
          </w:tcPr>
          <w:p w:rsidR="00776298" w:rsidRPr="000C4467" w:rsidRDefault="00776298" w:rsidP="00776298">
            <w:pPr>
              <w:jc w:val="center"/>
              <w:rPr>
                <w:rFonts w:ascii="Tahoma" w:hAnsi="Tahoma" w:cs="Tahoma"/>
              </w:rPr>
            </w:pPr>
            <w:r w:rsidRPr="000C4467">
              <w:rPr>
                <w:rFonts w:ascii="Tahoma" w:hAnsi="Tahoma" w:cs="Tahoma"/>
              </w:rPr>
              <w:t>7 622 062,57 zł</w:t>
            </w:r>
          </w:p>
        </w:tc>
        <w:tc>
          <w:tcPr>
            <w:tcW w:w="2409" w:type="dxa"/>
            <w:gridSpan w:val="2"/>
            <w:vAlign w:val="center"/>
          </w:tcPr>
          <w:p w:rsidR="00776298" w:rsidRPr="00853ABD" w:rsidRDefault="00776298" w:rsidP="00776298">
            <w:pPr>
              <w:jc w:val="center"/>
              <w:rPr>
                <w:rFonts w:ascii="Tahoma" w:hAnsi="Tahoma" w:cs="Tahoma"/>
              </w:rPr>
            </w:pPr>
            <w:r>
              <w:rPr>
                <w:rFonts w:ascii="Tahoma" w:hAnsi="Tahoma" w:cs="Tahoma"/>
              </w:rPr>
              <w:t>Zgodnie z tabelą nr 1</w:t>
            </w:r>
          </w:p>
        </w:tc>
      </w:tr>
      <w:tr w:rsidR="00776298" w:rsidRPr="00DF2275" w:rsidTr="000C7640">
        <w:tc>
          <w:tcPr>
            <w:tcW w:w="5387" w:type="dxa"/>
            <w:vAlign w:val="center"/>
          </w:tcPr>
          <w:p w:rsidR="00776298" w:rsidRPr="00DF2275" w:rsidRDefault="00776298" w:rsidP="00776298">
            <w:pPr>
              <w:rPr>
                <w:rFonts w:ascii="Arial" w:hAnsi="Arial" w:cs="Arial"/>
              </w:rPr>
            </w:pPr>
            <w:r>
              <w:rPr>
                <w:rFonts w:ascii="Tahoma" w:hAnsi="Tahoma" w:cs="Tahoma"/>
                <w:bCs/>
              </w:rPr>
              <w:t>Ośrodek Pomocy Społecznej w Czarnym Borze</w:t>
            </w:r>
          </w:p>
        </w:tc>
        <w:tc>
          <w:tcPr>
            <w:tcW w:w="2268" w:type="dxa"/>
            <w:vAlign w:val="center"/>
          </w:tcPr>
          <w:p w:rsidR="00776298" w:rsidRPr="000C4467" w:rsidRDefault="00776298" w:rsidP="00776298">
            <w:pPr>
              <w:jc w:val="center"/>
              <w:rPr>
                <w:rFonts w:ascii="Tahoma" w:hAnsi="Tahoma" w:cs="Tahoma"/>
              </w:rPr>
            </w:pPr>
            <w:r w:rsidRPr="000C4467">
              <w:rPr>
                <w:rFonts w:ascii="Tahoma" w:hAnsi="Tahoma" w:cs="Tahoma"/>
              </w:rPr>
              <w:t>-</w:t>
            </w:r>
          </w:p>
        </w:tc>
        <w:tc>
          <w:tcPr>
            <w:tcW w:w="2409" w:type="dxa"/>
            <w:gridSpan w:val="2"/>
            <w:vAlign w:val="center"/>
          </w:tcPr>
          <w:p w:rsidR="00776298" w:rsidRPr="00853ABD" w:rsidRDefault="00776298" w:rsidP="00776298">
            <w:pPr>
              <w:jc w:val="center"/>
              <w:rPr>
                <w:rFonts w:ascii="Tahoma" w:hAnsi="Tahoma" w:cs="Tahoma"/>
              </w:rPr>
            </w:pPr>
            <w:r>
              <w:rPr>
                <w:rFonts w:ascii="Tahoma" w:hAnsi="Tahoma" w:cs="Tahoma"/>
              </w:rPr>
              <w:t>Zgodnie z tabelą nr 1</w:t>
            </w:r>
          </w:p>
        </w:tc>
      </w:tr>
      <w:tr w:rsidR="00776298" w:rsidRPr="00DF2275" w:rsidTr="000C7640">
        <w:tc>
          <w:tcPr>
            <w:tcW w:w="5387" w:type="dxa"/>
            <w:vAlign w:val="center"/>
          </w:tcPr>
          <w:p w:rsidR="00776298" w:rsidRPr="00DF2275" w:rsidRDefault="00776298" w:rsidP="00776298">
            <w:pPr>
              <w:rPr>
                <w:rFonts w:ascii="Arial" w:hAnsi="Arial" w:cs="Arial"/>
              </w:rPr>
            </w:pPr>
            <w:r w:rsidRPr="000124B0">
              <w:rPr>
                <w:rFonts w:ascii="Tahoma" w:hAnsi="Tahoma" w:cs="Tahoma"/>
                <w:bCs/>
              </w:rPr>
              <w:t>Gminny Zespół Szkolno-Przedszkolny w Czarnym Borze</w:t>
            </w:r>
          </w:p>
        </w:tc>
        <w:tc>
          <w:tcPr>
            <w:tcW w:w="2268" w:type="dxa"/>
            <w:vAlign w:val="center"/>
          </w:tcPr>
          <w:p w:rsidR="00776298" w:rsidRPr="000C4467" w:rsidRDefault="00776298" w:rsidP="00776298">
            <w:pPr>
              <w:jc w:val="center"/>
              <w:rPr>
                <w:rFonts w:ascii="Tahoma" w:hAnsi="Tahoma" w:cs="Tahoma"/>
              </w:rPr>
            </w:pPr>
            <w:r w:rsidRPr="000C4467">
              <w:rPr>
                <w:rFonts w:ascii="Tahoma" w:hAnsi="Tahoma" w:cs="Tahoma"/>
              </w:rPr>
              <w:t>18 614 545,20 zł</w:t>
            </w:r>
          </w:p>
        </w:tc>
        <w:tc>
          <w:tcPr>
            <w:tcW w:w="2409" w:type="dxa"/>
            <w:gridSpan w:val="2"/>
            <w:vAlign w:val="center"/>
          </w:tcPr>
          <w:p w:rsidR="00776298" w:rsidRPr="00853ABD" w:rsidRDefault="00776298" w:rsidP="00776298">
            <w:pPr>
              <w:jc w:val="center"/>
              <w:rPr>
                <w:rFonts w:ascii="Tahoma" w:hAnsi="Tahoma" w:cs="Tahoma"/>
              </w:rPr>
            </w:pPr>
            <w:r>
              <w:rPr>
                <w:rFonts w:ascii="Tahoma" w:hAnsi="Tahoma" w:cs="Tahoma"/>
              </w:rPr>
              <w:t>Zgodnie z tabelą nr 1</w:t>
            </w:r>
          </w:p>
        </w:tc>
      </w:tr>
      <w:tr w:rsidR="00776298" w:rsidRPr="00DF2275" w:rsidTr="006B3889">
        <w:trPr>
          <w:gridAfter w:val="1"/>
          <w:wAfter w:w="7" w:type="dxa"/>
        </w:trPr>
        <w:tc>
          <w:tcPr>
            <w:tcW w:w="10057" w:type="dxa"/>
            <w:gridSpan w:val="3"/>
            <w:shd w:val="clear" w:color="auto" w:fill="D9D9D9"/>
          </w:tcPr>
          <w:p w:rsidR="00776298" w:rsidRPr="00DF2275" w:rsidRDefault="00776298" w:rsidP="00776298">
            <w:pPr>
              <w:jc w:val="center"/>
              <w:rPr>
                <w:rFonts w:ascii="Tahoma" w:hAnsi="Tahoma" w:cs="Tahoma"/>
                <w:b/>
              </w:rPr>
            </w:pPr>
            <w:r w:rsidRPr="00DF2275">
              <w:rPr>
                <w:rFonts w:ascii="Tahoma" w:hAnsi="Tahoma" w:cs="Tahoma"/>
                <w:b/>
              </w:rPr>
              <w:t>Środki trwałe, maszyny, urządzenia i wyposażenie</w:t>
            </w:r>
          </w:p>
        </w:tc>
      </w:tr>
      <w:tr w:rsidR="00776298" w:rsidRPr="00DF2275" w:rsidTr="000C7640">
        <w:tc>
          <w:tcPr>
            <w:tcW w:w="5387" w:type="dxa"/>
          </w:tcPr>
          <w:p w:rsidR="00776298" w:rsidRPr="00DF2275" w:rsidRDefault="00776298" w:rsidP="00776298">
            <w:pPr>
              <w:snapToGrid w:val="0"/>
              <w:jc w:val="center"/>
              <w:rPr>
                <w:rFonts w:ascii="Tahoma" w:hAnsi="Tahoma" w:cs="Tahoma"/>
                <w:b/>
                <w:bCs/>
              </w:rPr>
            </w:pPr>
            <w:r w:rsidRPr="00DF2275">
              <w:rPr>
                <w:rFonts w:ascii="Tahoma" w:hAnsi="Tahoma" w:cs="Tahoma"/>
                <w:b/>
                <w:bCs/>
              </w:rPr>
              <w:lastRenderedPageBreak/>
              <w:t>Nazwa jednostki</w:t>
            </w:r>
          </w:p>
        </w:tc>
        <w:tc>
          <w:tcPr>
            <w:tcW w:w="2268" w:type="dxa"/>
          </w:tcPr>
          <w:p w:rsidR="00776298" w:rsidRPr="00DF2275" w:rsidRDefault="00776298" w:rsidP="00776298">
            <w:pPr>
              <w:snapToGrid w:val="0"/>
              <w:jc w:val="center"/>
              <w:rPr>
                <w:rFonts w:ascii="Tahoma" w:hAnsi="Tahoma" w:cs="Tahoma"/>
                <w:b/>
                <w:bCs/>
              </w:rPr>
            </w:pPr>
            <w:r w:rsidRPr="00DF2275">
              <w:rPr>
                <w:rFonts w:ascii="Tahoma" w:hAnsi="Tahoma" w:cs="Tahoma"/>
                <w:b/>
                <w:bCs/>
              </w:rPr>
              <w:t>Suma ubezpieczenia</w:t>
            </w:r>
          </w:p>
        </w:tc>
        <w:tc>
          <w:tcPr>
            <w:tcW w:w="2409" w:type="dxa"/>
            <w:gridSpan w:val="2"/>
          </w:tcPr>
          <w:p w:rsidR="00776298" w:rsidRPr="00DF2275" w:rsidRDefault="00776298" w:rsidP="00776298">
            <w:pPr>
              <w:snapToGrid w:val="0"/>
              <w:jc w:val="center"/>
              <w:rPr>
                <w:rFonts w:ascii="Tahoma" w:hAnsi="Tahoma" w:cs="Tahoma"/>
                <w:b/>
                <w:bCs/>
              </w:rPr>
            </w:pPr>
            <w:r w:rsidRPr="00DF2275">
              <w:rPr>
                <w:rFonts w:ascii="Tahoma" w:hAnsi="Tahoma" w:cs="Tahoma"/>
                <w:b/>
                <w:bCs/>
              </w:rPr>
              <w:t>Rodzaj wartości</w:t>
            </w:r>
          </w:p>
        </w:tc>
      </w:tr>
      <w:tr w:rsidR="00776298" w:rsidRPr="00DF2275" w:rsidTr="000C7640">
        <w:trPr>
          <w:trHeight w:val="238"/>
        </w:trPr>
        <w:tc>
          <w:tcPr>
            <w:tcW w:w="5387" w:type="dxa"/>
            <w:vAlign w:val="center"/>
          </w:tcPr>
          <w:p w:rsidR="00776298" w:rsidRPr="00620D85" w:rsidRDefault="00776298" w:rsidP="00776298">
            <w:pPr>
              <w:rPr>
                <w:rFonts w:ascii="Arial" w:hAnsi="Arial" w:cs="Arial"/>
              </w:rPr>
            </w:pPr>
            <w:r w:rsidRPr="000124B0">
              <w:rPr>
                <w:rFonts w:ascii="Tahoma" w:hAnsi="Tahoma" w:cs="Tahoma"/>
                <w:bCs/>
              </w:rPr>
              <w:t>Urząd Gminy</w:t>
            </w:r>
          </w:p>
        </w:tc>
        <w:tc>
          <w:tcPr>
            <w:tcW w:w="2268" w:type="dxa"/>
            <w:vAlign w:val="bottom"/>
          </w:tcPr>
          <w:p w:rsidR="00776298" w:rsidRPr="000C4467" w:rsidRDefault="00504422" w:rsidP="00504422">
            <w:pPr>
              <w:spacing w:before="240"/>
              <w:jc w:val="center"/>
              <w:rPr>
                <w:rFonts w:ascii="Tahoma" w:hAnsi="Tahoma" w:cs="Tahoma"/>
              </w:rPr>
            </w:pPr>
            <w:r w:rsidRPr="000C4467">
              <w:rPr>
                <w:rFonts w:ascii="Tahoma" w:hAnsi="Tahoma" w:cs="Tahoma"/>
              </w:rPr>
              <w:t>5 270 654,68 zł</w:t>
            </w:r>
          </w:p>
        </w:tc>
        <w:tc>
          <w:tcPr>
            <w:tcW w:w="2409" w:type="dxa"/>
            <w:gridSpan w:val="2"/>
            <w:vAlign w:val="center"/>
          </w:tcPr>
          <w:p w:rsidR="00776298" w:rsidRPr="00620D85" w:rsidRDefault="00776298" w:rsidP="00776298">
            <w:pPr>
              <w:jc w:val="center"/>
              <w:rPr>
                <w:rFonts w:ascii="Tahoma" w:hAnsi="Tahoma" w:cs="Tahoma"/>
              </w:rPr>
            </w:pPr>
            <w:r w:rsidRPr="00620D85">
              <w:rPr>
                <w:rFonts w:ascii="Tahoma" w:hAnsi="Tahoma" w:cs="Tahoma"/>
              </w:rPr>
              <w:t>wartość księgowa brutto</w:t>
            </w:r>
          </w:p>
        </w:tc>
      </w:tr>
      <w:tr w:rsidR="00776298" w:rsidRPr="00DF2275" w:rsidTr="000C7640">
        <w:tc>
          <w:tcPr>
            <w:tcW w:w="5387" w:type="dxa"/>
            <w:vAlign w:val="center"/>
          </w:tcPr>
          <w:p w:rsidR="00776298" w:rsidRPr="00620D85" w:rsidRDefault="00776298" w:rsidP="00776298">
            <w:pPr>
              <w:rPr>
                <w:rFonts w:ascii="Arial" w:hAnsi="Arial" w:cs="Arial"/>
              </w:rPr>
            </w:pPr>
            <w:r>
              <w:rPr>
                <w:rFonts w:ascii="Arial" w:hAnsi="Arial" w:cs="Arial"/>
              </w:rPr>
              <w:t xml:space="preserve">Biblioteka + </w:t>
            </w:r>
            <w:r>
              <w:rPr>
                <w:rFonts w:ascii="Tahoma" w:hAnsi="Tahoma" w:cs="Tahoma"/>
                <w:bCs/>
              </w:rPr>
              <w:t>Centrum Kultury w Czarnym Borze</w:t>
            </w:r>
          </w:p>
        </w:tc>
        <w:tc>
          <w:tcPr>
            <w:tcW w:w="2268" w:type="dxa"/>
            <w:vAlign w:val="bottom"/>
          </w:tcPr>
          <w:p w:rsidR="00776298" w:rsidRPr="000C4467" w:rsidRDefault="00776298" w:rsidP="00776298">
            <w:pPr>
              <w:jc w:val="center"/>
              <w:rPr>
                <w:rFonts w:ascii="Tahoma" w:hAnsi="Tahoma" w:cs="Tahoma"/>
              </w:rPr>
            </w:pPr>
            <w:r w:rsidRPr="000C4467">
              <w:rPr>
                <w:rFonts w:ascii="Tahoma" w:hAnsi="Tahoma" w:cs="Tahoma"/>
              </w:rPr>
              <w:t>341 577,50 zł</w:t>
            </w:r>
          </w:p>
        </w:tc>
        <w:tc>
          <w:tcPr>
            <w:tcW w:w="2409" w:type="dxa"/>
            <w:gridSpan w:val="2"/>
            <w:vAlign w:val="center"/>
          </w:tcPr>
          <w:p w:rsidR="00776298" w:rsidRPr="00620D85" w:rsidRDefault="00776298" w:rsidP="00776298">
            <w:pPr>
              <w:jc w:val="center"/>
              <w:rPr>
                <w:rFonts w:ascii="Tahoma" w:hAnsi="Tahoma" w:cs="Tahoma"/>
              </w:rPr>
            </w:pPr>
            <w:r w:rsidRPr="00620D85">
              <w:rPr>
                <w:rFonts w:ascii="Tahoma" w:hAnsi="Tahoma" w:cs="Tahoma"/>
              </w:rPr>
              <w:t>wartość księgowa brutto</w:t>
            </w:r>
          </w:p>
        </w:tc>
      </w:tr>
      <w:tr w:rsidR="00776298" w:rsidRPr="00DF2275" w:rsidTr="00777B54">
        <w:tc>
          <w:tcPr>
            <w:tcW w:w="5387" w:type="dxa"/>
            <w:tcBorders>
              <w:top w:val="single" w:sz="4" w:space="0" w:color="auto"/>
              <w:left w:val="single" w:sz="4" w:space="0" w:color="auto"/>
              <w:right w:val="single" w:sz="4" w:space="0" w:color="auto"/>
            </w:tcBorders>
            <w:vAlign w:val="center"/>
          </w:tcPr>
          <w:p w:rsidR="00776298" w:rsidRPr="00620D85" w:rsidRDefault="00776298" w:rsidP="00777B54">
            <w:pPr>
              <w:rPr>
                <w:rFonts w:ascii="Arial" w:hAnsi="Arial" w:cs="Arial"/>
              </w:rPr>
            </w:pPr>
            <w:r w:rsidRPr="000124B0">
              <w:rPr>
                <w:rFonts w:ascii="Tahoma" w:hAnsi="Tahoma" w:cs="Tahoma"/>
                <w:bCs/>
              </w:rPr>
              <w:t xml:space="preserve">Ośrodek Pomocy Społecznej </w:t>
            </w:r>
            <w:r w:rsidRPr="000124B0">
              <w:rPr>
                <w:rFonts w:ascii="Tahoma" w:hAnsi="Tahoma" w:cs="Tahoma"/>
                <w:bCs/>
              </w:rPr>
              <w:br/>
              <w:t>w Czarnym Borze</w:t>
            </w:r>
          </w:p>
        </w:tc>
        <w:tc>
          <w:tcPr>
            <w:tcW w:w="2268" w:type="dxa"/>
            <w:tcBorders>
              <w:top w:val="single" w:sz="4" w:space="0" w:color="auto"/>
              <w:left w:val="single" w:sz="4" w:space="0" w:color="auto"/>
              <w:bottom w:val="single" w:sz="4" w:space="0" w:color="auto"/>
              <w:right w:val="single" w:sz="4" w:space="0" w:color="auto"/>
            </w:tcBorders>
            <w:vAlign w:val="bottom"/>
          </w:tcPr>
          <w:p w:rsidR="00776298" w:rsidRPr="000C4467" w:rsidRDefault="00776298" w:rsidP="00777B54">
            <w:pPr>
              <w:jc w:val="center"/>
              <w:rPr>
                <w:rFonts w:ascii="Tahoma" w:hAnsi="Tahoma" w:cs="Tahoma"/>
              </w:rPr>
            </w:pPr>
            <w:r w:rsidRPr="000C4467">
              <w:rPr>
                <w:rFonts w:ascii="Tahoma" w:hAnsi="Tahoma" w:cs="Tahoma"/>
              </w:rPr>
              <w:t>8 738,43 zł</w:t>
            </w:r>
          </w:p>
        </w:tc>
        <w:tc>
          <w:tcPr>
            <w:tcW w:w="2409" w:type="dxa"/>
            <w:gridSpan w:val="2"/>
            <w:tcBorders>
              <w:top w:val="single" w:sz="4" w:space="0" w:color="auto"/>
              <w:left w:val="single" w:sz="4" w:space="0" w:color="auto"/>
              <w:bottom w:val="single" w:sz="4" w:space="0" w:color="auto"/>
              <w:right w:val="single" w:sz="4" w:space="0" w:color="auto"/>
            </w:tcBorders>
          </w:tcPr>
          <w:p w:rsidR="00776298" w:rsidRPr="00620D85" w:rsidRDefault="00776298" w:rsidP="00777B54">
            <w:pPr>
              <w:jc w:val="center"/>
              <w:rPr>
                <w:rFonts w:ascii="Tahoma" w:hAnsi="Tahoma" w:cs="Tahoma"/>
              </w:rPr>
            </w:pPr>
            <w:r w:rsidRPr="00620D85">
              <w:rPr>
                <w:rFonts w:ascii="Tahoma" w:hAnsi="Tahoma" w:cs="Tahoma"/>
              </w:rPr>
              <w:t>wartość księgowa brutto</w:t>
            </w:r>
          </w:p>
        </w:tc>
      </w:tr>
      <w:tr w:rsidR="00776298" w:rsidRPr="00DF2275" w:rsidTr="000C7640">
        <w:tc>
          <w:tcPr>
            <w:tcW w:w="5387" w:type="dxa"/>
            <w:tcBorders>
              <w:top w:val="single" w:sz="4" w:space="0" w:color="auto"/>
              <w:left w:val="single" w:sz="4" w:space="0" w:color="auto"/>
              <w:bottom w:val="single" w:sz="4" w:space="0" w:color="auto"/>
              <w:right w:val="single" w:sz="4" w:space="0" w:color="auto"/>
            </w:tcBorders>
            <w:vAlign w:val="center"/>
          </w:tcPr>
          <w:p w:rsidR="00776298" w:rsidRPr="00620D85" w:rsidRDefault="00776298" w:rsidP="00776298">
            <w:pPr>
              <w:rPr>
                <w:rFonts w:ascii="Arial" w:hAnsi="Arial" w:cs="Arial"/>
              </w:rPr>
            </w:pPr>
            <w:r w:rsidRPr="000124B0">
              <w:rPr>
                <w:rFonts w:ascii="Tahoma" w:hAnsi="Tahoma" w:cs="Tahoma"/>
                <w:bCs/>
              </w:rPr>
              <w:t>Gminny Zespół Szko</w:t>
            </w:r>
            <w:r>
              <w:rPr>
                <w:rFonts w:ascii="Tahoma" w:hAnsi="Tahoma" w:cs="Tahoma"/>
                <w:bCs/>
              </w:rPr>
              <w:t>lno-Przedszkolny w Czarnym Borze</w:t>
            </w:r>
          </w:p>
        </w:tc>
        <w:tc>
          <w:tcPr>
            <w:tcW w:w="2268" w:type="dxa"/>
            <w:tcBorders>
              <w:top w:val="single" w:sz="4" w:space="0" w:color="auto"/>
              <w:left w:val="single" w:sz="4" w:space="0" w:color="auto"/>
              <w:right w:val="single" w:sz="4" w:space="0" w:color="auto"/>
            </w:tcBorders>
            <w:vAlign w:val="center"/>
          </w:tcPr>
          <w:p w:rsidR="00776298" w:rsidRPr="000C4467" w:rsidRDefault="00776298" w:rsidP="00776298">
            <w:pPr>
              <w:jc w:val="center"/>
              <w:rPr>
                <w:rFonts w:ascii="Tahoma" w:hAnsi="Tahoma" w:cs="Tahoma"/>
              </w:rPr>
            </w:pPr>
            <w:r w:rsidRPr="000C4467">
              <w:rPr>
                <w:rFonts w:ascii="Tahoma" w:hAnsi="Tahoma" w:cs="Tahoma"/>
              </w:rPr>
              <w:t>699 111,75 zł</w:t>
            </w:r>
          </w:p>
        </w:tc>
        <w:tc>
          <w:tcPr>
            <w:tcW w:w="2409" w:type="dxa"/>
            <w:gridSpan w:val="2"/>
            <w:tcBorders>
              <w:top w:val="single" w:sz="4" w:space="0" w:color="auto"/>
              <w:left w:val="single" w:sz="4" w:space="0" w:color="auto"/>
              <w:bottom w:val="single" w:sz="4" w:space="0" w:color="auto"/>
              <w:right w:val="single" w:sz="4" w:space="0" w:color="auto"/>
            </w:tcBorders>
          </w:tcPr>
          <w:p w:rsidR="00776298" w:rsidRPr="00620D85" w:rsidRDefault="00776298" w:rsidP="00776298">
            <w:pPr>
              <w:jc w:val="center"/>
              <w:rPr>
                <w:rFonts w:ascii="Tahoma" w:hAnsi="Tahoma" w:cs="Tahoma"/>
              </w:rPr>
            </w:pPr>
            <w:r w:rsidRPr="00620D85">
              <w:rPr>
                <w:rFonts w:ascii="Tahoma" w:hAnsi="Tahoma" w:cs="Tahoma"/>
              </w:rPr>
              <w:t>wartość księgowa brutto</w:t>
            </w:r>
          </w:p>
        </w:tc>
      </w:tr>
      <w:tr w:rsidR="00776298" w:rsidRPr="000C7640" w:rsidTr="006B3889">
        <w:trPr>
          <w:gridAfter w:val="1"/>
          <w:wAfter w:w="7" w:type="dxa"/>
        </w:trPr>
        <w:tc>
          <w:tcPr>
            <w:tcW w:w="10057" w:type="dxa"/>
            <w:gridSpan w:val="3"/>
            <w:shd w:val="clear" w:color="auto" w:fill="D9D9D9"/>
          </w:tcPr>
          <w:p w:rsidR="00776298" w:rsidRPr="000C7640" w:rsidRDefault="00776298" w:rsidP="00776298">
            <w:pPr>
              <w:jc w:val="center"/>
              <w:rPr>
                <w:rFonts w:ascii="Tahoma" w:hAnsi="Tahoma" w:cs="Tahoma"/>
                <w:b/>
              </w:rPr>
            </w:pPr>
            <w:r w:rsidRPr="000C7640">
              <w:rPr>
                <w:rFonts w:ascii="Tahoma" w:hAnsi="Tahoma" w:cs="Tahoma"/>
                <w:b/>
              </w:rPr>
              <w:t>Zbiory Biblioteczne</w:t>
            </w:r>
          </w:p>
        </w:tc>
      </w:tr>
      <w:tr w:rsidR="00776298" w:rsidRPr="00C562C1" w:rsidTr="000C7640">
        <w:tc>
          <w:tcPr>
            <w:tcW w:w="5387" w:type="dxa"/>
          </w:tcPr>
          <w:p w:rsidR="00776298" w:rsidRPr="000C7640" w:rsidRDefault="00776298" w:rsidP="00776298">
            <w:pPr>
              <w:snapToGrid w:val="0"/>
              <w:jc w:val="center"/>
              <w:rPr>
                <w:rFonts w:ascii="Tahoma" w:hAnsi="Tahoma" w:cs="Tahoma"/>
                <w:b/>
                <w:bCs/>
              </w:rPr>
            </w:pPr>
            <w:r w:rsidRPr="000C7640">
              <w:rPr>
                <w:rFonts w:ascii="Tahoma" w:hAnsi="Tahoma" w:cs="Tahoma"/>
                <w:b/>
                <w:bCs/>
              </w:rPr>
              <w:t>Nazwa jednostki</w:t>
            </w:r>
          </w:p>
        </w:tc>
        <w:tc>
          <w:tcPr>
            <w:tcW w:w="2268" w:type="dxa"/>
          </w:tcPr>
          <w:p w:rsidR="00776298" w:rsidRPr="000C7640" w:rsidRDefault="00776298" w:rsidP="00776298">
            <w:pPr>
              <w:snapToGrid w:val="0"/>
              <w:jc w:val="center"/>
              <w:rPr>
                <w:rFonts w:ascii="Tahoma" w:hAnsi="Tahoma" w:cs="Tahoma"/>
                <w:b/>
                <w:bCs/>
              </w:rPr>
            </w:pPr>
            <w:r w:rsidRPr="000C7640">
              <w:rPr>
                <w:rFonts w:ascii="Tahoma" w:hAnsi="Tahoma" w:cs="Tahoma"/>
                <w:b/>
                <w:bCs/>
              </w:rPr>
              <w:t>Suma ubezpieczenia</w:t>
            </w:r>
          </w:p>
        </w:tc>
        <w:tc>
          <w:tcPr>
            <w:tcW w:w="2409" w:type="dxa"/>
            <w:gridSpan w:val="2"/>
          </w:tcPr>
          <w:p w:rsidR="00776298" w:rsidRPr="000C7640" w:rsidRDefault="00776298" w:rsidP="00776298">
            <w:pPr>
              <w:snapToGrid w:val="0"/>
              <w:jc w:val="center"/>
              <w:rPr>
                <w:rFonts w:ascii="Tahoma" w:hAnsi="Tahoma" w:cs="Tahoma"/>
                <w:b/>
                <w:bCs/>
              </w:rPr>
            </w:pPr>
            <w:r w:rsidRPr="000C7640">
              <w:rPr>
                <w:rFonts w:ascii="Tahoma" w:hAnsi="Tahoma" w:cs="Tahoma"/>
                <w:b/>
                <w:bCs/>
              </w:rPr>
              <w:t>Rodzaj wartości</w:t>
            </w:r>
          </w:p>
        </w:tc>
      </w:tr>
      <w:tr w:rsidR="00776298" w:rsidRPr="00C562C1" w:rsidTr="000C7640">
        <w:tc>
          <w:tcPr>
            <w:tcW w:w="5387" w:type="dxa"/>
            <w:tcBorders>
              <w:top w:val="single" w:sz="4" w:space="0" w:color="auto"/>
              <w:left w:val="single" w:sz="4" w:space="0" w:color="auto"/>
              <w:bottom w:val="single" w:sz="4" w:space="0" w:color="auto"/>
              <w:right w:val="single" w:sz="4" w:space="0" w:color="auto"/>
            </w:tcBorders>
            <w:vAlign w:val="center"/>
          </w:tcPr>
          <w:p w:rsidR="00776298" w:rsidRPr="000C7640" w:rsidRDefault="00776298" w:rsidP="00776298">
            <w:pPr>
              <w:rPr>
                <w:rFonts w:ascii="Arial" w:hAnsi="Arial" w:cs="Arial"/>
              </w:rPr>
            </w:pPr>
            <w:r>
              <w:rPr>
                <w:rFonts w:ascii="Arial" w:hAnsi="Arial" w:cs="Arial"/>
              </w:rPr>
              <w:t xml:space="preserve">Biblioteka + </w:t>
            </w:r>
            <w:r>
              <w:rPr>
                <w:rFonts w:ascii="Tahoma" w:hAnsi="Tahoma" w:cs="Tahoma"/>
                <w:bCs/>
              </w:rPr>
              <w:t>Centrum Kultury w Czarnym Borze</w:t>
            </w:r>
          </w:p>
        </w:tc>
        <w:tc>
          <w:tcPr>
            <w:tcW w:w="2268" w:type="dxa"/>
            <w:tcBorders>
              <w:top w:val="single" w:sz="4" w:space="0" w:color="auto"/>
              <w:left w:val="single" w:sz="4" w:space="0" w:color="auto"/>
              <w:bottom w:val="single" w:sz="4" w:space="0" w:color="auto"/>
              <w:right w:val="single" w:sz="4" w:space="0" w:color="auto"/>
            </w:tcBorders>
            <w:vAlign w:val="bottom"/>
          </w:tcPr>
          <w:p w:rsidR="00776298" w:rsidRPr="00B8527A" w:rsidRDefault="00776298" w:rsidP="00776298">
            <w:pPr>
              <w:jc w:val="center"/>
              <w:rPr>
                <w:rFonts w:ascii="Arial" w:hAnsi="Arial" w:cs="Arial"/>
              </w:rPr>
            </w:pPr>
            <w:r>
              <w:rPr>
                <w:rFonts w:ascii="Arial" w:hAnsi="Arial" w:cs="Arial"/>
              </w:rPr>
              <w:t>316 573,55 zł</w:t>
            </w:r>
          </w:p>
        </w:tc>
        <w:tc>
          <w:tcPr>
            <w:tcW w:w="2409" w:type="dxa"/>
            <w:gridSpan w:val="2"/>
            <w:tcBorders>
              <w:top w:val="single" w:sz="4" w:space="0" w:color="auto"/>
              <w:left w:val="single" w:sz="4" w:space="0" w:color="auto"/>
              <w:bottom w:val="single" w:sz="4" w:space="0" w:color="auto"/>
              <w:right w:val="single" w:sz="4" w:space="0" w:color="auto"/>
            </w:tcBorders>
          </w:tcPr>
          <w:p w:rsidR="00776298" w:rsidRPr="000C7640" w:rsidRDefault="00776298" w:rsidP="00776298">
            <w:pPr>
              <w:jc w:val="center"/>
              <w:rPr>
                <w:rFonts w:ascii="Tahoma" w:hAnsi="Tahoma" w:cs="Tahoma"/>
              </w:rPr>
            </w:pPr>
            <w:r w:rsidRPr="000C7640">
              <w:rPr>
                <w:rFonts w:ascii="Tahoma" w:hAnsi="Tahoma" w:cs="Tahoma"/>
              </w:rPr>
              <w:t>wartość księgowa brutto</w:t>
            </w:r>
          </w:p>
        </w:tc>
      </w:tr>
      <w:tr w:rsidR="00776298" w:rsidRPr="00C562C1" w:rsidTr="006B3889">
        <w:trPr>
          <w:gridAfter w:val="1"/>
          <w:wAfter w:w="7" w:type="dxa"/>
        </w:trPr>
        <w:tc>
          <w:tcPr>
            <w:tcW w:w="10057" w:type="dxa"/>
            <w:gridSpan w:val="3"/>
          </w:tcPr>
          <w:p w:rsidR="00776298" w:rsidRPr="00DF2275" w:rsidRDefault="00776298" w:rsidP="00776298">
            <w:pPr>
              <w:snapToGrid w:val="0"/>
              <w:jc w:val="center"/>
              <w:rPr>
                <w:rFonts w:ascii="Tahoma" w:hAnsi="Tahoma" w:cs="Tahoma"/>
                <w:b/>
              </w:rPr>
            </w:pPr>
            <w:r w:rsidRPr="00DF2275">
              <w:rPr>
                <w:rFonts w:ascii="Tahoma" w:hAnsi="Tahoma" w:cs="Tahoma"/>
                <w:b/>
              </w:rPr>
              <w:t>Ubezpieczenie na pierwsze ryzyko (z konsumpcją sumy ubezpieczenia)</w:t>
            </w:r>
          </w:p>
        </w:tc>
      </w:tr>
      <w:tr w:rsidR="00776298" w:rsidRPr="00C562C1" w:rsidTr="000C7640">
        <w:tc>
          <w:tcPr>
            <w:tcW w:w="5387" w:type="dxa"/>
          </w:tcPr>
          <w:p w:rsidR="00776298" w:rsidRPr="00DF2275" w:rsidRDefault="00776298" w:rsidP="00776298">
            <w:pPr>
              <w:snapToGrid w:val="0"/>
              <w:jc w:val="center"/>
              <w:rPr>
                <w:rFonts w:ascii="Tahoma" w:hAnsi="Tahoma" w:cs="Tahoma"/>
                <w:b/>
                <w:bCs/>
              </w:rPr>
            </w:pPr>
            <w:r w:rsidRPr="00DF2275">
              <w:rPr>
                <w:rFonts w:ascii="Tahoma" w:hAnsi="Tahoma" w:cs="Tahoma"/>
                <w:b/>
                <w:bCs/>
              </w:rPr>
              <w:t>Przedmiot ubezpieczenia</w:t>
            </w:r>
          </w:p>
        </w:tc>
        <w:tc>
          <w:tcPr>
            <w:tcW w:w="2268" w:type="dxa"/>
          </w:tcPr>
          <w:p w:rsidR="00776298" w:rsidRPr="00DF2275" w:rsidRDefault="00776298" w:rsidP="00776298">
            <w:pPr>
              <w:snapToGrid w:val="0"/>
              <w:jc w:val="center"/>
              <w:rPr>
                <w:rFonts w:ascii="Tahoma" w:hAnsi="Tahoma" w:cs="Tahoma"/>
                <w:b/>
                <w:bCs/>
              </w:rPr>
            </w:pPr>
            <w:r w:rsidRPr="00DF2275">
              <w:rPr>
                <w:rFonts w:ascii="Tahoma" w:hAnsi="Tahoma" w:cs="Tahoma"/>
                <w:b/>
                <w:bCs/>
              </w:rPr>
              <w:t>Suma ubezpieczenia</w:t>
            </w:r>
          </w:p>
        </w:tc>
        <w:tc>
          <w:tcPr>
            <w:tcW w:w="2409" w:type="dxa"/>
            <w:gridSpan w:val="2"/>
          </w:tcPr>
          <w:p w:rsidR="00776298" w:rsidRPr="00DF2275" w:rsidRDefault="00776298" w:rsidP="00776298">
            <w:pPr>
              <w:snapToGrid w:val="0"/>
              <w:jc w:val="center"/>
              <w:rPr>
                <w:rFonts w:ascii="Tahoma" w:hAnsi="Tahoma" w:cs="Tahoma"/>
                <w:b/>
                <w:bCs/>
              </w:rPr>
            </w:pPr>
            <w:r w:rsidRPr="00DF2275">
              <w:rPr>
                <w:rFonts w:ascii="Tahoma" w:hAnsi="Tahoma" w:cs="Tahoma"/>
                <w:b/>
                <w:bCs/>
              </w:rPr>
              <w:t>Rodzaj wartości</w:t>
            </w:r>
          </w:p>
        </w:tc>
      </w:tr>
      <w:tr w:rsidR="00776298" w:rsidRPr="00C562C1" w:rsidTr="000C7640">
        <w:tc>
          <w:tcPr>
            <w:tcW w:w="5387" w:type="dxa"/>
            <w:vAlign w:val="center"/>
          </w:tcPr>
          <w:p w:rsidR="00776298" w:rsidRPr="00CF240D" w:rsidRDefault="00776298" w:rsidP="00776298">
            <w:pPr>
              <w:rPr>
                <w:rFonts w:ascii="Arial" w:hAnsi="Arial" w:cs="Arial"/>
              </w:rPr>
            </w:pPr>
            <w:r w:rsidRPr="00CF240D">
              <w:rPr>
                <w:rFonts w:ascii="Tahoma" w:hAnsi="Tahoma" w:cs="Tahoma"/>
              </w:rPr>
              <w:t>Drogi, chodniki, infrastruktura drogowa, parkingi (w tym oznakowanie)</w:t>
            </w:r>
            <w:r w:rsidRPr="00CF240D">
              <w:rPr>
                <w:rFonts w:ascii="Arial" w:hAnsi="Arial" w:cs="Arial"/>
              </w:rPr>
              <w:t xml:space="preserve">  </w:t>
            </w:r>
          </w:p>
        </w:tc>
        <w:tc>
          <w:tcPr>
            <w:tcW w:w="2268" w:type="dxa"/>
            <w:vAlign w:val="center"/>
          </w:tcPr>
          <w:p w:rsidR="00776298" w:rsidRPr="000C4467" w:rsidRDefault="00776298" w:rsidP="00776298">
            <w:pPr>
              <w:jc w:val="center"/>
              <w:rPr>
                <w:rFonts w:ascii="Tahoma" w:hAnsi="Tahoma" w:cs="Tahoma"/>
                <w:b/>
              </w:rPr>
            </w:pPr>
            <w:r w:rsidRPr="000C4467">
              <w:rPr>
                <w:rFonts w:ascii="Tahoma" w:hAnsi="Tahoma" w:cs="Tahoma"/>
                <w:b/>
              </w:rPr>
              <w:t>400 000,00 zł</w:t>
            </w:r>
          </w:p>
        </w:tc>
        <w:tc>
          <w:tcPr>
            <w:tcW w:w="2409" w:type="dxa"/>
            <w:gridSpan w:val="2"/>
          </w:tcPr>
          <w:p w:rsidR="00776298" w:rsidRPr="00DF2275" w:rsidRDefault="00776298" w:rsidP="00776298">
            <w:pPr>
              <w:jc w:val="center"/>
            </w:pPr>
            <w:r w:rsidRPr="00DF2275">
              <w:rPr>
                <w:rFonts w:ascii="Tahoma" w:hAnsi="Tahoma" w:cs="Tahoma"/>
              </w:rPr>
              <w:t>wartość księgowa brutto</w:t>
            </w:r>
          </w:p>
        </w:tc>
      </w:tr>
      <w:tr w:rsidR="00776298" w:rsidRPr="00C562C1" w:rsidTr="000C7640">
        <w:tc>
          <w:tcPr>
            <w:tcW w:w="5387" w:type="dxa"/>
            <w:vAlign w:val="center"/>
          </w:tcPr>
          <w:p w:rsidR="00776298" w:rsidRPr="00CF240D" w:rsidRDefault="00776298" w:rsidP="00776298">
            <w:pPr>
              <w:rPr>
                <w:rFonts w:ascii="Tahoma" w:hAnsi="Tahoma" w:cs="Tahoma"/>
              </w:rPr>
            </w:pPr>
            <w:r w:rsidRPr="00CF240D">
              <w:rPr>
                <w:rFonts w:ascii="Tahoma" w:hAnsi="Tahoma" w:cs="Tahoma"/>
              </w:rPr>
              <w:t>Sieci wodociągowe i kanalizacyjne, sanitarne</w:t>
            </w:r>
          </w:p>
        </w:tc>
        <w:tc>
          <w:tcPr>
            <w:tcW w:w="2268" w:type="dxa"/>
            <w:vAlign w:val="center"/>
          </w:tcPr>
          <w:p w:rsidR="00776298" w:rsidRPr="000C4467" w:rsidRDefault="00776298" w:rsidP="00776298">
            <w:pPr>
              <w:jc w:val="center"/>
              <w:rPr>
                <w:rFonts w:ascii="Tahoma" w:hAnsi="Tahoma" w:cs="Tahoma"/>
                <w:b/>
              </w:rPr>
            </w:pPr>
            <w:r w:rsidRPr="000C4467">
              <w:rPr>
                <w:rFonts w:ascii="Tahoma" w:hAnsi="Tahoma" w:cs="Tahoma"/>
                <w:b/>
              </w:rPr>
              <w:t>200 000,00 zł</w:t>
            </w:r>
          </w:p>
        </w:tc>
        <w:tc>
          <w:tcPr>
            <w:tcW w:w="2409" w:type="dxa"/>
            <w:gridSpan w:val="2"/>
          </w:tcPr>
          <w:p w:rsidR="00776298" w:rsidRPr="00220D07" w:rsidRDefault="00776298" w:rsidP="00776298">
            <w:pPr>
              <w:jc w:val="center"/>
              <w:rPr>
                <w:rFonts w:ascii="Tahoma" w:hAnsi="Tahoma" w:cs="Tahoma"/>
              </w:rPr>
            </w:pPr>
            <w:r w:rsidRPr="00220D07">
              <w:rPr>
                <w:rFonts w:ascii="Tahoma" w:hAnsi="Tahoma" w:cs="Tahoma"/>
              </w:rPr>
              <w:t>Wartość księgowa brutto</w:t>
            </w:r>
          </w:p>
        </w:tc>
      </w:tr>
      <w:tr w:rsidR="00776298" w:rsidRPr="00C562C1" w:rsidTr="000C7640">
        <w:tc>
          <w:tcPr>
            <w:tcW w:w="5387" w:type="dxa"/>
            <w:vAlign w:val="center"/>
          </w:tcPr>
          <w:p w:rsidR="00776298" w:rsidRPr="00CF240D" w:rsidRDefault="00776298" w:rsidP="00776298">
            <w:pPr>
              <w:rPr>
                <w:rFonts w:ascii="Tahoma" w:hAnsi="Tahoma" w:cs="Tahoma"/>
              </w:rPr>
            </w:pPr>
            <w:r w:rsidRPr="00CF240D">
              <w:rPr>
                <w:rFonts w:ascii="Tahoma" w:hAnsi="Tahoma" w:cs="Tahoma"/>
              </w:rPr>
              <w:t>Wiaty przystankowe znajdujące się na terenie Gminy</w:t>
            </w:r>
          </w:p>
        </w:tc>
        <w:tc>
          <w:tcPr>
            <w:tcW w:w="2268" w:type="dxa"/>
            <w:vAlign w:val="center"/>
          </w:tcPr>
          <w:p w:rsidR="00776298" w:rsidRPr="000C4467" w:rsidRDefault="00776298" w:rsidP="00776298">
            <w:pPr>
              <w:jc w:val="center"/>
              <w:rPr>
                <w:rFonts w:ascii="Tahoma" w:hAnsi="Tahoma" w:cs="Tahoma"/>
                <w:b/>
              </w:rPr>
            </w:pPr>
            <w:r w:rsidRPr="000C4467">
              <w:rPr>
                <w:rFonts w:ascii="Tahoma" w:hAnsi="Tahoma" w:cs="Tahoma"/>
                <w:b/>
              </w:rPr>
              <w:t>50 000,00 zł</w:t>
            </w:r>
          </w:p>
        </w:tc>
        <w:tc>
          <w:tcPr>
            <w:tcW w:w="2409" w:type="dxa"/>
            <w:gridSpan w:val="2"/>
          </w:tcPr>
          <w:p w:rsidR="00776298" w:rsidRDefault="00776298" w:rsidP="00776298">
            <w:pPr>
              <w:jc w:val="center"/>
            </w:pPr>
            <w:r w:rsidRPr="00B551F3">
              <w:rPr>
                <w:rFonts w:ascii="Tahoma" w:hAnsi="Tahoma" w:cs="Tahoma"/>
              </w:rPr>
              <w:t>wartość odtworzeniowa</w:t>
            </w:r>
          </w:p>
        </w:tc>
      </w:tr>
      <w:tr w:rsidR="00776298" w:rsidRPr="00C562C1" w:rsidTr="000C7640">
        <w:tc>
          <w:tcPr>
            <w:tcW w:w="5387" w:type="dxa"/>
            <w:vAlign w:val="center"/>
          </w:tcPr>
          <w:p w:rsidR="00776298" w:rsidRPr="00CF240D" w:rsidRDefault="00776298" w:rsidP="00776298">
            <w:pPr>
              <w:rPr>
                <w:rFonts w:ascii="Arial" w:hAnsi="Arial" w:cs="Arial"/>
              </w:rPr>
            </w:pPr>
            <w:r w:rsidRPr="00CF240D">
              <w:rPr>
                <w:rFonts w:ascii="Tahoma" w:hAnsi="Tahoma" w:cs="Tahoma"/>
              </w:rPr>
              <w:t>Oświetlenie</w:t>
            </w:r>
            <w:r w:rsidRPr="00CF240D">
              <w:rPr>
                <w:rFonts w:ascii="Arial" w:hAnsi="Arial" w:cs="Arial"/>
              </w:rPr>
              <w:t xml:space="preserve">  </w:t>
            </w:r>
          </w:p>
        </w:tc>
        <w:tc>
          <w:tcPr>
            <w:tcW w:w="2268" w:type="dxa"/>
            <w:vAlign w:val="center"/>
          </w:tcPr>
          <w:p w:rsidR="00776298" w:rsidRPr="000C4467" w:rsidRDefault="00DE3E94" w:rsidP="00776298">
            <w:pPr>
              <w:jc w:val="center"/>
              <w:rPr>
                <w:rFonts w:ascii="Tahoma" w:hAnsi="Tahoma" w:cs="Tahoma"/>
                <w:b/>
              </w:rPr>
            </w:pPr>
            <w:r w:rsidRPr="000C4467">
              <w:rPr>
                <w:rFonts w:ascii="Tahoma" w:hAnsi="Tahoma" w:cs="Tahoma"/>
                <w:b/>
              </w:rPr>
              <w:t>5</w:t>
            </w:r>
            <w:r w:rsidR="00776298" w:rsidRPr="000C4467">
              <w:rPr>
                <w:rFonts w:ascii="Tahoma" w:hAnsi="Tahoma" w:cs="Tahoma"/>
                <w:b/>
              </w:rPr>
              <w:t>0 000,00 zł</w:t>
            </w:r>
          </w:p>
        </w:tc>
        <w:tc>
          <w:tcPr>
            <w:tcW w:w="2409" w:type="dxa"/>
            <w:gridSpan w:val="2"/>
          </w:tcPr>
          <w:p w:rsidR="00776298" w:rsidRDefault="00776298" w:rsidP="00776298">
            <w:pPr>
              <w:jc w:val="center"/>
            </w:pPr>
            <w:r w:rsidRPr="00B551F3">
              <w:rPr>
                <w:rFonts w:ascii="Tahoma" w:hAnsi="Tahoma" w:cs="Tahoma"/>
              </w:rPr>
              <w:t>wartość odtworzeniowa</w:t>
            </w:r>
          </w:p>
        </w:tc>
      </w:tr>
      <w:tr w:rsidR="00776298" w:rsidRPr="00C562C1" w:rsidTr="000C7640">
        <w:tc>
          <w:tcPr>
            <w:tcW w:w="5387" w:type="dxa"/>
            <w:vAlign w:val="center"/>
          </w:tcPr>
          <w:p w:rsidR="00776298" w:rsidRPr="000C7640" w:rsidRDefault="00776298" w:rsidP="00776298">
            <w:pPr>
              <w:snapToGrid w:val="0"/>
              <w:rPr>
                <w:rFonts w:ascii="Tahoma" w:hAnsi="Tahoma" w:cs="Tahoma"/>
                <w:bCs/>
              </w:rPr>
            </w:pPr>
            <w:r w:rsidRPr="000C7640">
              <w:rPr>
                <w:rFonts w:ascii="Tahoma" w:hAnsi="Tahoma" w:cs="Tahoma"/>
              </w:rPr>
              <w:t>Środki trwałe, środki trwałe niskocenne, zbiory biblioteczne, urządzenia, poza ewidencją</w:t>
            </w:r>
          </w:p>
        </w:tc>
        <w:tc>
          <w:tcPr>
            <w:tcW w:w="2268" w:type="dxa"/>
            <w:vAlign w:val="center"/>
          </w:tcPr>
          <w:p w:rsidR="00776298" w:rsidRPr="000C4467" w:rsidRDefault="00776298" w:rsidP="00776298">
            <w:pPr>
              <w:snapToGrid w:val="0"/>
              <w:jc w:val="center"/>
              <w:rPr>
                <w:rFonts w:ascii="Tahoma" w:hAnsi="Tahoma" w:cs="Tahoma"/>
                <w:b/>
                <w:bCs/>
              </w:rPr>
            </w:pPr>
            <w:r w:rsidRPr="000C4467">
              <w:rPr>
                <w:rFonts w:ascii="Tahoma" w:hAnsi="Tahoma" w:cs="Tahoma"/>
                <w:b/>
              </w:rPr>
              <w:t>100 000,00 zł</w:t>
            </w:r>
          </w:p>
        </w:tc>
        <w:tc>
          <w:tcPr>
            <w:tcW w:w="2409" w:type="dxa"/>
            <w:gridSpan w:val="2"/>
            <w:vAlign w:val="center"/>
          </w:tcPr>
          <w:p w:rsidR="00776298" w:rsidRPr="00DF2275" w:rsidRDefault="00776298" w:rsidP="00776298">
            <w:pPr>
              <w:snapToGrid w:val="0"/>
              <w:jc w:val="center"/>
              <w:rPr>
                <w:rFonts w:ascii="Tahoma" w:hAnsi="Tahoma" w:cs="Tahoma"/>
                <w:b/>
                <w:bCs/>
              </w:rPr>
            </w:pPr>
            <w:r w:rsidRPr="00DF2275">
              <w:rPr>
                <w:rFonts w:ascii="Tahoma" w:hAnsi="Tahoma" w:cs="Tahoma"/>
              </w:rPr>
              <w:t>wartość odtworzeniowa</w:t>
            </w:r>
          </w:p>
        </w:tc>
      </w:tr>
      <w:tr w:rsidR="00776298" w:rsidRPr="00C562C1" w:rsidTr="000C7640">
        <w:tc>
          <w:tcPr>
            <w:tcW w:w="5387" w:type="dxa"/>
            <w:vAlign w:val="center"/>
          </w:tcPr>
          <w:p w:rsidR="00776298" w:rsidRPr="00CF240D" w:rsidRDefault="00776298" w:rsidP="00776298">
            <w:pPr>
              <w:rPr>
                <w:rFonts w:ascii="Tahoma" w:hAnsi="Tahoma" w:cs="Tahoma"/>
              </w:rPr>
            </w:pPr>
            <w:r w:rsidRPr="00CF240D">
              <w:rPr>
                <w:rFonts w:ascii="Tahoma" w:hAnsi="Tahoma" w:cs="Tahoma"/>
              </w:rPr>
              <w:t>Gotówka</w:t>
            </w:r>
          </w:p>
        </w:tc>
        <w:tc>
          <w:tcPr>
            <w:tcW w:w="2268" w:type="dxa"/>
            <w:vAlign w:val="center"/>
          </w:tcPr>
          <w:p w:rsidR="00776298" w:rsidRPr="000C4467" w:rsidRDefault="00DE3E94" w:rsidP="00776298">
            <w:pPr>
              <w:snapToGrid w:val="0"/>
              <w:jc w:val="center"/>
              <w:rPr>
                <w:rFonts w:ascii="Tahoma" w:hAnsi="Tahoma" w:cs="Tahoma"/>
                <w:b/>
                <w:bCs/>
              </w:rPr>
            </w:pPr>
            <w:r w:rsidRPr="000C4467">
              <w:rPr>
                <w:rFonts w:ascii="Tahoma" w:hAnsi="Tahoma" w:cs="Tahoma"/>
                <w:b/>
              </w:rPr>
              <w:t>5</w:t>
            </w:r>
            <w:r w:rsidR="00776298" w:rsidRPr="000C4467">
              <w:rPr>
                <w:rFonts w:ascii="Tahoma" w:hAnsi="Tahoma" w:cs="Tahoma"/>
                <w:b/>
              </w:rPr>
              <w:t xml:space="preserve"> 000,00 zł</w:t>
            </w:r>
          </w:p>
        </w:tc>
        <w:tc>
          <w:tcPr>
            <w:tcW w:w="2409" w:type="dxa"/>
            <w:gridSpan w:val="2"/>
            <w:vAlign w:val="center"/>
          </w:tcPr>
          <w:p w:rsidR="00776298" w:rsidRPr="00DF2275" w:rsidRDefault="00776298" w:rsidP="00776298">
            <w:pPr>
              <w:snapToGrid w:val="0"/>
              <w:jc w:val="center"/>
              <w:rPr>
                <w:rFonts w:ascii="Tahoma" w:hAnsi="Tahoma" w:cs="Tahoma"/>
                <w:b/>
                <w:bCs/>
              </w:rPr>
            </w:pPr>
            <w:r w:rsidRPr="00DF2275">
              <w:rPr>
                <w:rFonts w:ascii="Tahoma" w:hAnsi="Tahoma" w:cs="Tahoma"/>
              </w:rPr>
              <w:t>nominalna</w:t>
            </w:r>
          </w:p>
        </w:tc>
      </w:tr>
      <w:tr w:rsidR="00776298" w:rsidRPr="00C562C1" w:rsidTr="000C7640">
        <w:tc>
          <w:tcPr>
            <w:tcW w:w="5387" w:type="dxa"/>
            <w:vAlign w:val="center"/>
          </w:tcPr>
          <w:p w:rsidR="00776298" w:rsidRPr="00CF240D" w:rsidRDefault="00776298" w:rsidP="00776298">
            <w:pPr>
              <w:rPr>
                <w:rFonts w:ascii="Tahoma" w:hAnsi="Tahoma" w:cs="Tahoma"/>
              </w:rPr>
            </w:pPr>
            <w:r w:rsidRPr="00CF240D">
              <w:rPr>
                <w:rFonts w:ascii="Tahoma" w:hAnsi="Tahoma" w:cs="Tahoma"/>
              </w:rPr>
              <w:t>Środki obrotowe</w:t>
            </w:r>
          </w:p>
        </w:tc>
        <w:tc>
          <w:tcPr>
            <w:tcW w:w="2268" w:type="dxa"/>
            <w:vAlign w:val="center"/>
          </w:tcPr>
          <w:p w:rsidR="00776298" w:rsidRPr="000C4467" w:rsidRDefault="00776298" w:rsidP="00776298">
            <w:pPr>
              <w:snapToGrid w:val="0"/>
              <w:jc w:val="center"/>
              <w:rPr>
                <w:rFonts w:ascii="Tahoma" w:hAnsi="Tahoma" w:cs="Tahoma"/>
                <w:b/>
              </w:rPr>
            </w:pPr>
            <w:r w:rsidRPr="000C4467">
              <w:rPr>
                <w:rFonts w:ascii="Tahoma" w:hAnsi="Tahoma" w:cs="Tahoma"/>
                <w:b/>
              </w:rPr>
              <w:t>20 000,00 zł</w:t>
            </w:r>
          </w:p>
        </w:tc>
        <w:tc>
          <w:tcPr>
            <w:tcW w:w="2409" w:type="dxa"/>
            <w:gridSpan w:val="2"/>
            <w:vAlign w:val="center"/>
          </w:tcPr>
          <w:p w:rsidR="00776298" w:rsidRPr="00DF2275" w:rsidRDefault="00776298" w:rsidP="00776298">
            <w:pPr>
              <w:snapToGrid w:val="0"/>
              <w:jc w:val="center"/>
              <w:rPr>
                <w:rFonts w:ascii="Tahoma" w:hAnsi="Tahoma" w:cs="Tahoma"/>
              </w:rPr>
            </w:pPr>
            <w:r w:rsidRPr="00DF2275">
              <w:rPr>
                <w:rFonts w:ascii="Tahoma" w:hAnsi="Tahoma" w:cs="Tahoma"/>
              </w:rPr>
              <w:t>wartość zakupu/wytworzenia</w:t>
            </w:r>
          </w:p>
        </w:tc>
      </w:tr>
      <w:tr w:rsidR="00776298" w:rsidRPr="00C562C1" w:rsidTr="000C7640">
        <w:tc>
          <w:tcPr>
            <w:tcW w:w="5387" w:type="dxa"/>
            <w:vAlign w:val="center"/>
          </w:tcPr>
          <w:p w:rsidR="00776298" w:rsidRPr="00DF2275" w:rsidRDefault="00776298" w:rsidP="00776298">
            <w:pPr>
              <w:spacing w:after="240"/>
              <w:rPr>
                <w:rFonts w:ascii="Tahoma" w:hAnsi="Tahoma" w:cs="Tahoma"/>
              </w:rPr>
            </w:pPr>
            <w:r w:rsidRPr="00DF2275">
              <w:rPr>
                <w:rFonts w:ascii="Tahoma" w:hAnsi="Tahoma" w:cs="Tahoma"/>
              </w:rPr>
              <w:t>Nakłady adaptacyjne (dotyczy zarówno budynków należących do jednostek Zamawiającego, jak i budynków należących do osób trzecich)</w:t>
            </w:r>
          </w:p>
        </w:tc>
        <w:tc>
          <w:tcPr>
            <w:tcW w:w="2268" w:type="dxa"/>
            <w:vAlign w:val="center"/>
          </w:tcPr>
          <w:p w:rsidR="00776298" w:rsidRPr="000C4467" w:rsidRDefault="00776298" w:rsidP="00776298">
            <w:pPr>
              <w:snapToGrid w:val="0"/>
              <w:spacing w:after="240"/>
              <w:jc w:val="center"/>
              <w:rPr>
                <w:rFonts w:ascii="Tahoma" w:hAnsi="Tahoma" w:cs="Tahoma"/>
                <w:b/>
                <w:bCs/>
              </w:rPr>
            </w:pPr>
            <w:r w:rsidRPr="000C4467">
              <w:rPr>
                <w:rFonts w:ascii="Tahoma" w:hAnsi="Tahoma" w:cs="Tahoma"/>
                <w:b/>
              </w:rPr>
              <w:t>100 000,00 zł</w:t>
            </w:r>
          </w:p>
        </w:tc>
        <w:tc>
          <w:tcPr>
            <w:tcW w:w="2409" w:type="dxa"/>
            <w:gridSpan w:val="2"/>
            <w:vAlign w:val="center"/>
          </w:tcPr>
          <w:p w:rsidR="00776298" w:rsidRPr="00DF2275" w:rsidRDefault="00776298" w:rsidP="00776298">
            <w:pPr>
              <w:snapToGrid w:val="0"/>
              <w:spacing w:after="240"/>
              <w:contextualSpacing/>
              <w:jc w:val="center"/>
              <w:rPr>
                <w:rFonts w:ascii="Tahoma" w:hAnsi="Tahoma" w:cs="Tahoma"/>
                <w:b/>
                <w:bCs/>
              </w:rPr>
            </w:pPr>
            <w:r w:rsidRPr="00DF2275">
              <w:rPr>
                <w:rFonts w:ascii="Tahoma" w:hAnsi="Tahoma" w:cs="Tahoma"/>
              </w:rPr>
              <w:t>wartość odtworzeniowa</w:t>
            </w:r>
          </w:p>
        </w:tc>
      </w:tr>
      <w:tr w:rsidR="00776298" w:rsidRPr="00C562C1" w:rsidTr="000C7640">
        <w:tc>
          <w:tcPr>
            <w:tcW w:w="5387" w:type="dxa"/>
            <w:vAlign w:val="center"/>
          </w:tcPr>
          <w:p w:rsidR="00776298" w:rsidRPr="00CF240D" w:rsidRDefault="00776298" w:rsidP="00776298">
            <w:pPr>
              <w:rPr>
                <w:rFonts w:ascii="Tahoma" w:hAnsi="Tahoma" w:cs="Tahoma"/>
              </w:rPr>
            </w:pPr>
            <w:r w:rsidRPr="00CF240D">
              <w:rPr>
                <w:rFonts w:ascii="Tahoma" w:hAnsi="Tahoma" w:cs="Tahoma"/>
              </w:rPr>
              <w:t>Wyposażenie jednostek OSP wykorzystywane w akcjach ratowniczych i podczas ćwiczeń w tym również w drodze na- i z powyżej wskazanych działań oraz wyposażenie jednostek OSP w miejscu przechowywania</w:t>
            </w:r>
          </w:p>
        </w:tc>
        <w:tc>
          <w:tcPr>
            <w:tcW w:w="2268" w:type="dxa"/>
            <w:vAlign w:val="center"/>
          </w:tcPr>
          <w:p w:rsidR="00776298" w:rsidRPr="000C4467" w:rsidRDefault="00776298" w:rsidP="00776298">
            <w:pPr>
              <w:snapToGrid w:val="0"/>
              <w:jc w:val="center"/>
              <w:rPr>
                <w:rFonts w:ascii="Tahoma" w:hAnsi="Tahoma" w:cs="Tahoma"/>
                <w:b/>
              </w:rPr>
            </w:pPr>
            <w:r w:rsidRPr="000C4467">
              <w:rPr>
                <w:rFonts w:ascii="Tahoma" w:hAnsi="Tahoma" w:cs="Tahoma"/>
                <w:b/>
              </w:rPr>
              <w:t>300 000,00 zł</w:t>
            </w:r>
          </w:p>
        </w:tc>
        <w:tc>
          <w:tcPr>
            <w:tcW w:w="2409" w:type="dxa"/>
            <w:gridSpan w:val="2"/>
            <w:vAlign w:val="center"/>
          </w:tcPr>
          <w:p w:rsidR="00776298" w:rsidRPr="00DF2275" w:rsidRDefault="00776298" w:rsidP="00776298">
            <w:pPr>
              <w:snapToGrid w:val="0"/>
              <w:jc w:val="center"/>
              <w:rPr>
                <w:rFonts w:ascii="Tahoma" w:hAnsi="Tahoma" w:cs="Tahoma"/>
              </w:rPr>
            </w:pPr>
            <w:r w:rsidRPr="00DF2275">
              <w:rPr>
                <w:rFonts w:ascii="Tahoma" w:hAnsi="Tahoma" w:cs="Tahoma"/>
              </w:rPr>
              <w:t>wartość odtworzeniowa</w:t>
            </w:r>
          </w:p>
        </w:tc>
      </w:tr>
      <w:tr w:rsidR="00776298" w:rsidRPr="00CD4CC1" w:rsidTr="000C7640">
        <w:tc>
          <w:tcPr>
            <w:tcW w:w="5387" w:type="dxa"/>
            <w:tcBorders>
              <w:top w:val="single" w:sz="4" w:space="0" w:color="auto"/>
              <w:left w:val="single" w:sz="4" w:space="0" w:color="auto"/>
              <w:bottom w:val="single" w:sz="4" w:space="0" w:color="auto"/>
              <w:right w:val="single" w:sz="4" w:space="0" w:color="auto"/>
            </w:tcBorders>
            <w:vAlign w:val="center"/>
          </w:tcPr>
          <w:p w:rsidR="00776298" w:rsidRPr="000C7640" w:rsidRDefault="00776298" w:rsidP="00776298">
            <w:pPr>
              <w:rPr>
                <w:rFonts w:ascii="Tahoma" w:hAnsi="Tahoma" w:cs="Tahoma"/>
              </w:rPr>
            </w:pPr>
            <w:r w:rsidRPr="000C7640">
              <w:rPr>
                <w:rFonts w:ascii="Tahoma" w:hAnsi="Tahoma" w:cs="Tahoma"/>
              </w:rPr>
              <w:t>Zewnętrzne elementy stałe budynków i budowli np. rynny, parapety itp. oraz budowle wolnostojące m.in. witacze, gabloty informacyjne, boiska z infrastrukturą, szlabany, barierki, tereny zielone, mała architektura, skwery, pomniki, tereny rekreacyjne, place zabaw, siłownie napowietrzne,  itp.</w:t>
            </w:r>
          </w:p>
        </w:tc>
        <w:tc>
          <w:tcPr>
            <w:tcW w:w="2268" w:type="dxa"/>
            <w:tcBorders>
              <w:top w:val="single" w:sz="4" w:space="0" w:color="auto"/>
              <w:left w:val="single" w:sz="4" w:space="0" w:color="auto"/>
              <w:bottom w:val="single" w:sz="4" w:space="0" w:color="auto"/>
              <w:right w:val="single" w:sz="4" w:space="0" w:color="auto"/>
            </w:tcBorders>
            <w:vAlign w:val="center"/>
          </w:tcPr>
          <w:p w:rsidR="00776298" w:rsidRPr="000C4467" w:rsidRDefault="00DE3E94" w:rsidP="00776298">
            <w:pPr>
              <w:snapToGrid w:val="0"/>
              <w:jc w:val="center"/>
              <w:rPr>
                <w:rFonts w:ascii="Tahoma" w:hAnsi="Tahoma" w:cs="Tahoma"/>
                <w:b/>
              </w:rPr>
            </w:pPr>
            <w:r w:rsidRPr="000C4467">
              <w:rPr>
                <w:rFonts w:ascii="Tahoma" w:hAnsi="Tahoma" w:cs="Tahoma"/>
                <w:b/>
              </w:rPr>
              <w:t>4</w:t>
            </w:r>
            <w:r w:rsidR="00776298" w:rsidRPr="000C4467">
              <w:rPr>
                <w:rFonts w:ascii="Tahoma" w:hAnsi="Tahoma" w:cs="Tahoma"/>
                <w:b/>
              </w:rPr>
              <w:t>00 000,00 zł</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776298" w:rsidRPr="00DF2275" w:rsidRDefault="00776298" w:rsidP="00776298">
            <w:pPr>
              <w:snapToGrid w:val="0"/>
              <w:jc w:val="center"/>
              <w:rPr>
                <w:rFonts w:ascii="Tahoma" w:hAnsi="Tahoma" w:cs="Tahoma"/>
              </w:rPr>
            </w:pPr>
            <w:r w:rsidRPr="00DF2275">
              <w:rPr>
                <w:rFonts w:ascii="Tahoma" w:hAnsi="Tahoma" w:cs="Tahoma"/>
              </w:rPr>
              <w:t>wartość odtworzeniowa</w:t>
            </w:r>
          </w:p>
        </w:tc>
      </w:tr>
      <w:tr w:rsidR="00776298" w:rsidRPr="00C562C1" w:rsidTr="000C7640">
        <w:tc>
          <w:tcPr>
            <w:tcW w:w="5387" w:type="dxa"/>
            <w:vAlign w:val="center"/>
          </w:tcPr>
          <w:p w:rsidR="00776298" w:rsidRPr="00DF2275" w:rsidRDefault="00776298" w:rsidP="00776298">
            <w:pPr>
              <w:rPr>
                <w:rFonts w:ascii="Tahoma" w:hAnsi="Tahoma" w:cs="Tahoma"/>
              </w:rPr>
            </w:pPr>
            <w:r w:rsidRPr="00DF2275">
              <w:rPr>
                <w:rFonts w:ascii="Tahoma" w:hAnsi="Tahoma" w:cs="Tahoma"/>
              </w:rPr>
              <w:t>Mienie pracownicze i uczniowskie</w:t>
            </w:r>
          </w:p>
          <w:p w:rsidR="00776298" w:rsidRPr="00DF2275" w:rsidRDefault="00776298" w:rsidP="00776298">
            <w:pPr>
              <w:snapToGrid w:val="0"/>
              <w:rPr>
                <w:rFonts w:ascii="Tahoma" w:hAnsi="Tahoma" w:cs="Tahoma"/>
                <w:bCs/>
              </w:rPr>
            </w:pPr>
          </w:p>
        </w:tc>
        <w:tc>
          <w:tcPr>
            <w:tcW w:w="2268" w:type="dxa"/>
            <w:vAlign w:val="center"/>
          </w:tcPr>
          <w:p w:rsidR="00776298" w:rsidRPr="000C4467" w:rsidRDefault="00776298" w:rsidP="00776298">
            <w:pPr>
              <w:snapToGrid w:val="0"/>
              <w:jc w:val="center"/>
              <w:rPr>
                <w:rFonts w:ascii="Tahoma" w:hAnsi="Tahoma" w:cs="Tahoma"/>
                <w:b/>
                <w:bCs/>
              </w:rPr>
            </w:pPr>
            <w:r w:rsidRPr="000C4467">
              <w:rPr>
                <w:rFonts w:ascii="Tahoma" w:hAnsi="Tahoma" w:cs="Tahoma"/>
                <w:b/>
              </w:rPr>
              <w:t>20 000,00 zł</w:t>
            </w:r>
          </w:p>
        </w:tc>
        <w:tc>
          <w:tcPr>
            <w:tcW w:w="2409" w:type="dxa"/>
            <w:gridSpan w:val="2"/>
            <w:vAlign w:val="center"/>
          </w:tcPr>
          <w:p w:rsidR="00776298" w:rsidRPr="00DF2275" w:rsidRDefault="00776298" w:rsidP="00776298">
            <w:pPr>
              <w:snapToGrid w:val="0"/>
              <w:jc w:val="center"/>
              <w:rPr>
                <w:rFonts w:ascii="Tahoma" w:hAnsi="Tahoma" w:cs="Tahoma"/>
                <w:b/>
                <w:bCs/>
              </w:rPr>
            </w:pPr>
            <w:r w:rsidRPr="00DF2275">
              <w:rPr>
                <w:rFonts w:ascii="Tahoma" w:hAnsi="Tahoma" w:cs="Tahoma"/>
              </w:rPr>
              <w:t>wartość odtworzeniowa</w:t>
            </w:r>
          </w:p>
        </w:tc>
      </w:tr>
      <w:tr w:rsidR="00776298" w:rsidRPr="00CD4CC1" w:rsidTr="000C7640">
        <w:tc>
          <w:tcPr>
            <w:tcW w:w="5387" w:type="dxa"/>
            <w:tcBorders>
              <w:top w:val="single" w:sz="4" w:space="0" w:color="auto"/>
              <w:left w:val="single" w:sz="4" w:space="0" w:color="auto"/>
              <w:bottom w:val="single" w:sz="4" w:space="0" w:color="auto"/>
              <w:right w:val="single" w:sz="4" w:space="0" w:color="auto"/>
            </w:tcBorders>
            <w:vAlign w:val="center"/>
          </w:tcPr>
          <w:p w:rsidR="00776298" w:rsidRPr="00DF2275" w:rsidRDefault="00776298" w:rsidP="00776298">
            <w:pPr>
              <w:rPr>
                <w:rFonts w:ascii="Tahoma" w:hAnsi="Tahoma" w:cs="Tahoma"/>
              </w:rPr>
            </w:pPr>
            <w:r w:rsidRPr="00DF2275">
              <w:rPr>
                <w:rFonts w:ascii="Tahoma" w:hAnsi="Tahoma" w:cs="Tahoma"/>
              </w:rPr>
              <w:t xml:space="preserve">Mienie osób trzecich (powierzone) </w:t>
            </w:r>
          </w:p>
        </w:tc>
        <w:tc>
          <w:tcPr>
            <w:tcW w:w="2268" w:type="dxa"/>
            <w:tcBorders>
              <w:top w:val="single" w:sz="4" w:space="0" w:color="auto"/>
              <w:left w:val="single" w:sz="4" w:space="0" w:color="auto"/>
              <w:bottom w:val="single" w:sz="4" w:space="0" w:color="auto"/>
              <w:right w:val="single" w:sz="4" w:space="0" w:color="auto"/>
            </w:tcBorders>
            <w:vAlign w:val="center"/>
          </w:tcPr>
          <w:p w:rsidR="00776298" w:rsidRPr="000C4467" w:rsidRDefault="00776298" w:rsidP="00776298">
            <w:pPr>
              <w:snapToGrid w:val="0"/>
              <w:jc w:val="center"/>
              <w:rPr>
                <w:rFonts w:ascii="Tahoma" w:hAnsi="Tahoma" w:cs="Tahoma"/>
                <w:b/>
              </w:rPr>
            </w:pPr>
            <w:r w:rsidRPr="000C4467">
              <w:rPr>
                <w:rFonts w:ascii="Tahoma" w:hAnsi="Tahoma" w:cs="Tahoma"/>
                <w:b/>
              </w:rPr>
              <w:t>20 000,00 zł</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776298" w:rsidRPr="00DF2275" w:rsidRDefault="00776298" w:rsidP="00776298">
            <w:pPr>
              <w:snapToGrid w:val="0"/>
              <w:jc w:val="center"/>
              <w:rPr>
                <w:rFonts w:ascii="Tahoma" w:hAnsi="Tahoma" w:cs="Tahoma"/>
              </w:rPr>
            </w:pPr>
            <w:r w:rsidRPr="00DF2275">
              <w:rPr>
                <w:rFonts w:ascii="Tahoma" w:hAnsi="Tahoma" w:cs="Tahoma"/>
              </w:rPr>
              <w:t>wartość odtworzeniowa</w:t>
            </w:r>
          </w:p>
        </w:tc>
      </w:tr>
      <w:tr w:rsidR="00776298" w:rsidRPr="00C562C1" w:rsidTr="000C7640">
        <w:tc>
          <w:tcPr>
            <w:tcW w:w="5387" w:type="dxa"/>
            <w:vAlign w:val="center"/>
          </w:tcPr>
          <w:p w:rsidR="00776298" w:rsidRPr="00DF2275" w:rsidRDefault="00776298" w:rsidP="00776298">
            <w:pPr>
              <w:rPr>
                <w:rFonts w:ascii="Tahoma" w:hAnsi="Tahoma" w:cs="Tahoma"/>
              </w:rPr>
            </w:pPr>
            <w:r w:rsidRPr="00DF2275">
              <w:rPr>
                <w:rFonts w:ascii="Tahoma" w:hAnsi="Tahoma" w:cs="Tahoma"/>
              </w:rPr>
              <w:t>Ogrodzenia znajdujące się na terenie Gminy w tym</w:t>
            </w:r>
            <w:r>
              <w:rPr>
                <w:rFonts w:ascii="Tahoma" w:hAnsi="Tahoma" w:cs="Tahoma"/>
              </w:rPr>
              <w:t xml:space="preserve"> m.in. furtki i bramy z siłownikami itp.</w:t>
            </w:r>
          </w:p>
        </w:tc>
        <w:tc>
          <w:tcPr>
            <w:tcW w:w="2268" w:type="dxa"/>
            <w:vAlign w:val="center"/>
          </w:tcPr>
          <w:p w:rsidR="00776298" w:rsidRPr="000C4467" w:rsidRDefault="004C65A0" w:rsidP="00776298">
            <w:pPr>
              <w:snapToGrid w:val="0"/>
              <w:jc w:val="center"/>
              <w:rPr>
                <w:rFonts w:ascii="Tahoma" w:hAnsi="Tahoma" w:cs="Tahoma"/>
                <w:b/>
              </w:rPr>
            </w:pPr>
            <w:r w:rsidRPr="000C4467">
              <w:rPr>
                <w:rFonts w:ascii="Tahoma" w:hAnsi="Tahoma" w:cs="Tahoma"/>
                <w:b/>
              </w:rPr>
              <w:t>10</w:t>
            </w:r>
            <w:r w:rsidR="00776298" w:rsidRPr="000C4467">
              <w:rPr>
                <w:rFonts w:ascii="Tahoma" w:hAnsi="Tahoma" w:cs="Tahoma"/>
                <w:b/>
              </w:rPr>
              <w:t>0 000,00 zł</w:t>
            </w:r>
          </w:p>
        </w:tc>
        <w:tc>
          <w:tcPr>
            <w:tcW w:w="2409" w:type="dxa"/>
            <w:gridSpan w:val="2"/>
            <w:vAlign w:val="center"/>
          </w:tcPr>
          <w:p w:rsidR="00776298" w:rsidRPr="00DF2275" w:rsidRDefault="00776298" w:rsidP="00776298">
            <w:pPr>
              <w:snapToGrid w:val="0"/>
              <w:jc w:val="center"/>
              <w:rPr>
                <w:rFonts w:ascii="Tahoma" w:hAnsi="Tahoma" w:cs="Tahoma"/>
              </w:rPr>
            </w:pPr>
            <w:r w:rsidRPr="00DF2275">
              <w:rPr>
                <w:rFonts w:ascii="Tahoma" w:hAnsi="Tahoma" w:cs="Tahoma"/>
              </w:rPr>
              <w:t>wartość odtworzeniowa</w:t>
            </w:r>
          </w:p>
        </w:tc>
      </w:tr>
      <w:tr w:rsidR="00776298" w:rsidRPr="00657242" w:rsidTr="000C7640">
        <w:tc>
          <w:tcPr>
            <w:tcW w:w="5387" w:type="dxa"/>
            <w:tcBorders>
              <w:top w:val="single" w:sz="4" w:space="0" w:color="auto"/>
              <w:left w:val="single" w:sz="4" w:space="0" w:color="auto"/>
              <w:bottom w:val="single" w:sz="4" w:space="0" w:color="auto"/>
              <w:right w:val="single" w:sz="4" w:space="0" w:color="auto"/>
            </w:tcBorders>
            <w:vAlign w:val="center"/>
          </w:tcPr>
          <w:p w:rsidR="00776298" w:rsidRPr="00DF2275" w:rsidRDefault="00776298" w:rsidP="00776298">
            <w:pPr>
              <w:rPr>
                <w:rFonts w:ascii="Tahoma" w:hAnsi="Tahoma" w:cs="Tahoma"/>
              </w:rPr>
            </w:pPr>
            <w:r w:rsidRPr="00DF2275">
              <w:rPr>
                <w:rFonts w:ascii="Tahoma" w:hAnsi="Tahoma" w:cs="Tahoma"/>
              </w:rPr>
              <w:t xml:space="preserve">Środki </w:t>
            </w:r>
            <w:r w:rsidRPr="00B41B91">
              <w:rPr>
                <w:rFonts w:ascii="Tahoma" w:hAnsi="Tahoma" w:cs="Tahoma"/>
              </w:rPr>
              <w:t>trwałe, środki trwałe niskocenne, zbiory biblioteczne, urządzenia znajdujące się poza miejscem ubezpieczenia</w:t>
            </w:r>
          </w:p>
        </w:tc>
        <w:tc>
          <w:tcPr>
            <w:tcW w:w="2268" w:type="dxa"/>
            <w:tcBorders>
              <w:top w:val="single" w:sz="4" w:space="0" w:color="auto"/>
              <w:left w:val="single" w:sz="4" w:space="0" w:color="auto"/>
              <w:bottom w:val="single" w:sz="4" w:space="0" w:color="auto"/>
              <w:right w:val="single" w:sz="4" w:space="0" w:color="auto"/>
            </w:tcBorders>
            <w:vAlign w:val="center"/>
          </w:tcPr>
          <w:p w:rsidR="00776298" w:rsidRPr="000C4467" w:rsidRDefault="00DE3E94" w:rsidP="00776298">
            <w:pPr>
              <w:snapToGrid w:val="0"/>
              <w:jc w:val="center"/>
              <w:rPr>
                <w:rFonts w:ascii="Tahoma" w:hAnsi="Tahoma" w:cs="Tahoma"/>
                <w:b/>
              </w:rPr>
            </w:pPr>
            <w:r w:rsidRPr="000C4467">
              <w:rPr>
                <w:rFonts w:ascii="Tahoma" w:hAnsi="Tahoma" w:cs="Tahoma"/>
                <w:b/>
              </w:rPr>
              <w:t>5</w:t>
            </w:r>
            <w:r w:rsidR="00776298" w:rsidRPr="000C4467">
              <w:rPr>
                <w:rFonts w:ascii="Tahoma" w:hAnsi="Tahoma" w:cs="Tahoma"/>
                <w:b/>
              </w:rPr>
              <w:t>0 000,00 zł</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776298" w:rsidRPr="00DF2275" w:rsidRDefault="00776298" w:rsidP="00776298">
            <w:pPr>
              <w:snapToGrid w:val="0"/>
              <w:jc w:val="center"/>
              <w:rPr>
                <w:rFonts w:ascii="Tahoma" w:hAnsi="Tahoma" w:cs="Tahoma"/>
              </w:rPr>
            </w:pPr>
            <w:r w:rsidRPr="00DF2275">
              <w:rPr>
                <w:rFonts w:ascii="Tahoma" w:hAnsi="Tahoma" w:cs="Tahoma"/>
              </w:rPr>
              <w:t>wartość odtworzeniowa</w:t>
            </w:r>
          </w:p>
        </w:tc>
      </w:tr>
      <w:tr w:rsidR="00776298" w:rsidRPr="00657242" w:rsidTr="000C7640">
        <w:tc>
          <w:tcPr>
            <w:tcW w:w="5387" w:type="dxa"/>
            <w:tcBorders>
              <w:top w:val="single" w:sz="4" w:space="0" w:color="auto"/>
              <w:left w:val="single" w:sz="4" w:space="0" w:color="auto"/>
              <w:bottom w:val="single" w:sz="4" w:space="0" w:color="auto"/>
              <w:right w:val="single" w:sz="4" w:space="0" w:color="auto"/>
            </w:tcBorders>
            <w:vAlign w:val="center"/>
          </w:tcPr>
          <w:p w:rsidR="00776298" w:rsidRPr="00DF2275" w:rsidRDefault="00776298" w:rsidP="00776298">
            <w:pPr>
              <w:rPr>
                <w:rFonts w:ascii="Tahoma" w:hAnsi="Tahoma" w:cs="Tahoma"/>
              </w:rPr>
            </w:pPr>
            <w:r w:rsidRPr="00DF2275">
              <w:rPr>
                <w:rFonts w:ascii="Tahoma" w:hAnsi="Tahoma" w:cs="Tahoma"/>
              </w:rPr>
              <w:t>Instalacje energetyczne, elektryczne i linie napowietrzne (do 200 m)</w:t>
            </w:r>
          </w:p>
        </w:tc>
        <w:tc>
          <w:tcPr>
            <w:tcW w:w="2268" w:type="dxa"/>
            <w:tcBorders>
              <w:top w:val="single" w:sz="4" w:space="0" w:color="auto"/>
              <w:left w:val="single" w:sz="4" w:space="0" w:color="auto"/>
              <w:bottom w:val="single" w:sz="4" w:space="0" w:color="auto"/>
              <w:right w:val="single" w:sz="4" w:space="0" w:color="auto"/>
            </w:tcBorders>
            <w:vAlign w:val="center"/>
          </w:tcPr>
          <w:p w:rsidR="00776298" w:rsidRPr="000C4467" w:rsidRDefault="00776298" w:rsidP="00776298">
            <w:pPr>
              <w:snapToGrid w:val="0"/>
              <w:jc w:val="center"/>
              <w:rPr>
                <w:rFonts w:ascii="Tahoma" w:hAnsi="Tahoma" w:cs="Tahoma"/>
                <w:b/>
              </w:rPr>
            </w:pPr>
            <w:r w:rsidRPr="000C4467">
              <w:rPr>
                <w:rFonts w:ascii="Tahoma" w:hAnsi="Tahoma" w:cs="Tahoma"/>
                <w:b/>
              </w:rPr>
              <w:t>20 000,00 zł</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776298" w:rsidRPr="00DF2275" w:rsidRDefault="00776298" w:rsidP="00776298">
            <w:pPr>
              <w:snapToGrid w:val="0"/>
              <w:jc w:val="center"/>
              <w:rPr>
                <w:rFonts w:ascii="Tahoma" w:hAnsi="Tahoma" w:cs="Tahoma"/>
              </w:rPr>
            </w:pPr>
            <w:r w:rsidRPr="00DF2275">
              <w:rPr>
                <w:rFonts w:ascii="Tahoma" w:hAnsi="Tahoma" w:cs="Tahoma"/>
              </w:rPr>
              <w:t>wartość odtworzeniowa</w:t>
            </w:r>
          </w:p>
        </w:tc>
      </w:tr>
      <w:tr w:rsidR="00776298" w:rsidRPr="00C562C1" w:rsidTr="000C7640">
        <w:tc>
          <w:tcPr>
            <w:tcW w:w="5387" w:type="dxa"/>
            <w:vAlign w:val="center"/>
          </w:tcPr>
          <w:p w:rsidR="00776298" w:rsidRPr="00DF2275" w:rsidRDefault="00776298" w:rsidP="00776298">
            <w:pPr>
              <w:rPr>
                <w:rFonts w:ascii="Tahoma" w:hAnsi="Tahoma" w:cs="Tahoma"/>
              </w:rPr>
            </w:pPr>
            <w:r w:rsidRPr="00DF2275">
              <w:rPr>
                <w:rFonts w:ascii="Tahoma" w:hAnsi="Tahoma" w:cs="Tahoma"/>
              </w:rPr>
              <w:t>Przepięcie</w:t>
            </w:r>
          </w:p>
        </w:tc>
        <w:tc>
          <w:tcPr>
            <w:tcW w:w="2268" w:type="dxa"/>
            <w:vAlign w:val="center"/>
          </w:tcPr>
          <w:p w:rsidR="00776298" w:rsidRPr="000C4467" w:rsidRDefault="00DE3E94" w:rsidP="00776298">
            <w:pPr>
              <w:snapToGrid w:val="0"/>
              <w:jc w:val="center"/>
              <w:rPr>
                <w:rFonts w:ascii="Tahoma" w:hAnsi="Tahoma" w:cs="Tahoma"/>
                <w:b/>
              </w:rPr>
            </w:pPr>
            <w:r w:rsidRPr="000C4467">
              <w:rPr>
                <w:rFonts w:ascii="Tahoma" w:hAnsi="Tahoma" w:cs="Tahoma"/>
                <w:b/>
              </w:rPr>
              <w:t>3</w:t>
            </w:r>
            <w:r w:rsidR="00776298" w:rsidRPr="000C4467">
              <w:rPr>
                <w:rFonts w:ascii="Tahoma" w:hAnsi="Tahoma" w:cs="Tahoma"/>
                <w:b/>
              </w:rPr>
              <w:t>00 000,00 zł</w:t>
            </w:r>
          </w:p>
        </w:tc>
        <w:tc>
          <w:tcPr>
            <w:tcW w:w="2409" w:type="dxa"/>
            <w:gridSpan w:val="2"/>
            <w:vAlign w:val="center"/>
          </w:tcPr>
          <w:p w:rsidR="00776298" w:rsidRPr="00DF2275" w:rsidRDefault="00776298" w:rsidP="00776298">
            <w:pPr>
              <w:snapToGrid w:val="0"/>
              <w:jc w:val="center"/>
              <w:rPr>
                <w:rFonts w:ascii="Tahoma" w:hAnsi="Tahoma" w:cs="Tahoma"/>
              </w:rPr>
            </w:pPr>
          </w:p>
        </w:tc>
      </w:tr>
      <w:tr w:rsidR="00776298" w:rsidRPr="00C562C1" w:rsidTr="000C7640">
        <w:tc>
          <w:tcPr>
            <w:tcW w:w="5387" w:type="dxa"/>
            <w:vAlign w:val="center"/>
          </w:tcPr>
          <w:p w:rsidR="00776298" w:rsidRPr="00DF2275" w:rsidRDefault="00776298" w:rsidP="00776298">
            <w:pPr>
              <w:rPr>
                <w:rFonts w:ascii="Tahoma" w:hAnsi="Tahoma" w:cs="Tahoma"/>
              </w:rPr>
            </w:pPr>
            <w:r w:rsidRPr="00CF240D">
              <w:rPr>
                <w:rFonts w:ascii="Tahoma" w:hAnsi="Tahoma" w:cs="Tahoma"/>
              </w:rPr>
              <w:t>Dewastacja/wandalizm</w:t>
            </w:r>
          </w:p>
        </w:tc>
        <w:tc>
          <w:tcPr>
            <w:tcW w:w="2268" w:type="dxa"/>
            <w:vAlign w:val="center"/>
          </w:tcPr>
          <w:p w:rsidR="00776298" w:rsidRPr="000C4467" w:rsidRDefault="00776298" w:rsidP="00776298">
            <w:pPr>
              <w:snapToGrid w:val="0"/>
              <w:jc w:val="center"/>
              <w:rPr>
                <w:rFonts w:ascii="Tahoma" w:hAnsi="Tahoma" w:cs="Tahoma"/>
                <w:b/>
              </w:rPr>
            </w:pPr>
            <w:r w:rsidRPr="000C4467">
              <w:rPr>
                <w:rFonts w:ascii="Tahoma" w:hAnsi="Tahoma" w:cs="Tahoma"/>
                <w:b/>
              </w:rPr>
              <w:t>100 000,00 zł / 5 000,00 zł (grafitti)</w:t>
            </w:r>
          </w:p>
        </w:tc>
        <w:tc>
          <w:tcPr>
            <w:tcW w:w="2409" w:type="dxa"/>
            <w:gridSpan w:val="2"/>
            <w:vAlign w:val="center"/>
          </w:tcPr>
          <w:p w:rsidR="00776298" w:rsidRPr="00DF2275" w:rsidRDefault="00776298" w:rsidP="00776298">
            <w:pPr>
              <w:snapToGrid w:val="0"/>
              <w:jc w:val="center"/>
              <w:rPr>
                <w:rFonts w:ascii="Tahoma" w:hAnsi="Tahoma" w:cs="Tahoma"/>
              </w:rPr>
            </w:pPr>
          </w:p>
        </w:tc>
      </w:tr>
      <w:tr w:rsidR="00776298" w:rsidRPr="001B281F" w:rsidTr="006B3889">
        <w:tc>
          <w:tcPr>
            <w:tcW w:w="10064" w:type="dxa"/>
            <w:gridSpan w:val="4"/>
          </w:tcPr>
          <w:p w:rsidR="00776298" w:rsidRPr="001B281F" w:rsidRDefault="00776298" w:rsidP="00776298">
            <w:pPr>
              <w:snapToGrid w:val="0"/>
              <w:jc w:val="center"/>
              <w:rPr>
                <w:b/>
                <w:sz w:val="24"/>
                <w:szCs w:val="24"/>
                <w:lang w:eastAsia="pl-PL"/>
              </w:rPr>
            </w:pPr>
            <w:r w:rsidRPr="001B281F">
              <w:rPr>
                <w:b/>
                <w:sz w:val="24"/>
                <w:szCs w:val="24"/>
                <w:lang w:eastAsia="pl-PL"/>
              </w:rPr>
              <w:t>Podlimity dla ubezpieczenia mienia od kradzieży z włamaniem i rabunku</w:t>
            </w:r>
          </w:p>
        </w:tc>
      </w:tr>
      <w:tr w:rsidR="00776298" w:rsidRPr="001B281F" w:rsidTr="00AE5957">
        <w:trPr>
          <w:trHeight w:val="387"/>
        </w:trPr>
        <w:tc>
          <w:tcPr>
            <w:tcW w:w="5387" w:type="dxa"/>
            <w:vAlign w:val="center"/>
          </w:tcPr>
          <w:p w:rsidR="00776298" w:rsidRPr="001B281F" w:rsidRDefault="00776298" w:rsidP="00776298">
            <w:pPr>
              <w:jc w:val="center"/>
              <w:rPr>
                <w:b/>
                <w:sz w:val="24"/>
                <w:szCs w:val="24"/>
                <w:lang w:eastAsia="pl-PL"/>
              </w:rPr>
            </w:pPr>
            <w:r w:rsidRPr="001B281F">
              <w:rPr>
                <w:b/>
                <w:sz w:val="24"/>
                <w:szCs w:val="24"/>
                <w:lang w:eastAsia="pl-PL"/>
              </w:rPr>
              <w:t>Ryzyko</w:t>
            </w:r>
          </w:p>
        </w:tc>
        <w:tc>
          <w:tcPr>
            <w:tcW w:w="2268" w:type="dxa"/>
            <w:vAlign w:val="center"/>
          </w:tcPr>
          <w:p w:rsidR="00776298" w:rsidRPr="001B281F" w:rsidRDefault="00776298" w:rsidP="00776298">
            <w:pPr>
              <w:jc w:val="center"/>
              <w:rPr>
                <w:b/>
                <w:sz w:val="24"/>
                <w:szCs w:val="24"/>
                <w:lang w:eastAsia="pl-PL"/>
              </w:rPr>
            </w:pPr>
            <w:r w:rsidRPr="001B281F">
              <w:rPr>
                <w:b/>
                <w:sz w:val="24"/>
                <w:szCs w:val="24"/>
                <w:lang w:eastAsia="pl-PL"/>
              </w:rPr>
              <w:t>Suma ubezpieczenia</w:t>
            </w:r>
          </w:p>
        </w:tc>
        <w:tc>
          <w:tcPr>
            <w:tcW w:w="2409" w:type="dxa"/>
            <w:gridSpan w:val="2"/>
            <w:vAlign w:val="center"/>
          </w:tcPr>
          <w:p w:rsidR="00776298" w:rsidRPr="001B281F" w:rsidRDefault="00776298" w:rsidP="00776298">
            <w:pPr>
              <w:jc w:val="center"/>
              <w:rPr>
                <w:b/>
                <w:sz w:val="24"/>
                <w:szCs w:val="24"/>
                <w:lang w:eastAsia="pl-PL"/>
              </w:rPr>
            </w:pPr>
            <w:r w:rsidRPr="001B281F">
              <w:rPr>
                <w:b/>
                <w:sz w:val="24"/>
                <w:szCs w:val="24"/>
                <w:lang w:eastAsia="pl-PL"/>
              </w:rPr>
              <w:t>Rodzaj wartości</w:t>
            </w:r>
          </w:p>
        </w:tc>
      </w:tr>
      <w:tr w:rsidR="00776298" w:rsidRPr="006D01FC" w:rsidTr="00AE5957">
        <w:tc>
          <w:tcPr>
            <w:tcW w:w="5387" w:type="dxa"/>
            <w:vAlign w:val="center"/>
          </w:tcPr>
          <w:p w:rsidR="00776298" w:rsidRPr="006D01FC" w:rsidRDefault="00776298" w:rsidP="00776298">
            <w:pPr>
              <w:rPr>
                <w:rFonts w:ascii="Tahoma" w:hAnsi="Tahoma" w:cs="Tahoma"/>
                <w:b/>
              </w:rPr>
            </w:pPr>
            <w:r w:rsidRPr="006D01FC">
              <w:rPr>
                <w:rFonts w:ascii="Tahoma" w:hAnsi="Tahoma" w:cs="Tahoma"/>
                <w:b/>
              </w:rPr>
              <w:t xml:space="preserve">Urządzenia, wyposażenie i środki trwałe </w:t>
            </w:r>
            <w:r w:rsidRPr="006D01FC">
              <w:rPr>
                <w:rFonts w:ascii="Tahoma" w:hAnsi="Tahoma" w:cs="Tahoma"/>
              </w:rPr>
              <w:t>(w tym środki niskocenne, środki będące poza ewidencją oraz zbiory biblioteczne)</w:t>
            </w:r>
          </w:p>
        </w:tc>
        <w:tc>
          <w:tcPr>
            <w:tcW w:w="2268" w:type="dxa"/>
            <w:vAlign w:val="center"/>
          </w:tcPr>
          <w:p w:rsidR="00776298" w:rsidRPr="004C65A0" w:rsidRDefault="00776298" w:rsidP="00776298">
            <w:pPr>
              <w:jc w:val="center"/>
              <w:rPr>
                <w:rFonts w:ascii="Tahoma" w:hAnsi="Tahoma" w:cs="Tahoma"/>
                <w:b/>
              </w:rPr>
            </w:pPr>
            <w:r w:rsidRPr="004C65A0">
              <w:rPr>
                <w:rFonts w:ascii="Tahoma" w:hAnsi="Tahoma" w:cs="Tahoma"/>
                <w:b/>
              </w:rPr>
              <w:t>100 000,00 zł</w:t>
            </w:r>
          </w:p>
        </w:tc>
        <w:tc>
          <w:tcPr>
            <w:tcW w:w="2409" w:type="dxa"/>
            <w:gridSpan w:val="2"/>
            <w:vAlign w:val="center"/>
          </w:tcPr>
          <w:p w:rsidR="00776298" w:rsidRPr="006D01FC" w:rsidRDefault="00776298" w:rsidP="00776298">
            <w:pPr>
              <w:jc w:val="center"/>
              <w:rPr>
                <w:rFonts w:ascii="Tahoma" w:hAnsi="Tahoma" w:cs="Tahoma"/>
              </w:rPr>
            </w:pPr>
            <w:r w:rsidRPr="006D01FC">
              <w:rPr>
                <w:rFonts w:ascii="Tahoma" w:hAnsi="Tahoma" w:cs="Tahoma"/>
              </w:rPr>
              <w:t>Księgowa brutto</w:t>
            </w:r>
          </w:p>
          <w:p w:rsidR="00776298" w:rsidRPr="006D01FC" w:rsidRDefault="00776298" w:rsidP="00776298">
            <w:pPr>
              <w:jc w:val="center"/>
              <w:rPr>
                <w:rFonts w:ascii="Tahoma" w:hAnsi="Tahoma" w:cs="Tahoma"/>
                <w:b/>
              </w:rPr>
            </w:pPr>
          </w:p>
        </w:tc>
      </w:tr>
      <w:tr w:rsidR="00776298" w:rsidRPr="006D01FC" w:rsidTr="00AE5957">
        <w:trPr>
          <w:trHeight w:val="298"/>
        </w:trPr>
        <w:tc>
          <w:tcPr>
            <w:tcW w:w="5387" w:type="dxa"/>
            <w:vAlign w:val="center"/>
          </w:tcPr>
          <w:p w:rsidR="00776298" w:rsidRPr="006D01FC" w:rsidRDefault="00776298" w:rsidP="00776298">
            <w:pPr>
              <w:rPr>
                <w:rFonts w:ascii="Tahoma" w:hAnsi="Tahoma" w:cs="Tahoma"/>
                <w:b/>
              </w:rPr>
            </w:pPr>
            <w:r w:rsidRPr="006D01FC">
              <w:rPr>
                <w:rFonts w:ascii="Tahoma" w:hAnsi="Tahoma" w:cs="Tahoma"/>
                <w:b/>
              </w:rPr>
              <w:t>Środki obrotowe</w:t>
            </w:r>
          </w:p>
        </w:tc>
        <w:tc>
          <w:tcPr>
            <w:tcW w:w="2268" w:type="dxa"/>
            <w:vAlign w:val="center"/>
          </w:tcPr>
          <w:p w:rsidR="00776298" w:rsidRPr="004C65A0" w:rsidRDefault="00776298" w:rsidP="00776298">
            <w:pPr>
              <w:jc w:val="center"/>
              <w:rPr>
                <w:rFonts w:ascii="Tahoma" w:hAnsi="Tahoma" w:cs="Tahoma"/>
                <w:b/>
              </w:rPr>
            </w:pPr>
            <w:r w:rsidRPr="004C65A0">
              <w:rPr>
                <w:rFonts w:ascii="Tahoma" w:hAnsi="Tahoma" w:cs="Tahoma"/>
                <w:b/>
              </w:rPr>
              <w:t>20 000,00 zł</w:t>
            </w:r>
          </w:p>
        </w:tc>
        <w:tc>
          <w:tcPr>
            <w:tcW w:w="2409" w:type="dxa"/>
            <w:gridSpan w:val="2"/>
            <w:vAlign w:val="center"/>
          </w:tcPr>
          <w:p w:rsidR="00776298" w:rsidRPr="006D01FC" w:rsidRDefault="00776298" w:rsidP="00776298">
            <w:pPr>
              <w:jc w:val="center"/>
              <w:rPr>
                <w:rFonts w:ascii="Tahoma" w:hAnsi="Tahoma" w:cs="Tahoma"/>
                <w:b/>
              </w:rPr>
            </w:pPr>
            <w:r w:rsidRPr="006D01FC">
              <w:rPr>
                <w:rFonts w:ascii="Tahoma" w:hAnsi="Tahoma" w:cs="Tahoma"/>
              </w:rPr>
              <w:t>wartość zakupu/wytworzenia</w:t>
            </w:r>
          </w:p>
        </w:tc>
      </w:tr>
      <w:tr w:rsidR="00776298" w:rsidRPr="006D01FC" w:rsidTr="00AE5957">
        <w:trPr>
          <w:trHeight w:val="504"/>
        </w:trPr>
        <w:tc>
          <w:tcPr>
            <w:tcW w:w="5387" w:type="dxa"/>
            <w:vAlign w:val="center"/>
          </w:tcPr>
          <w:p w:rsidR="00776298" w:rsidRPr="006D01FC" w:rsidRDefault="00776298" w:rsidP="00776298">
            <w:pPr>
              <w:rPr>
                <w:rFonts w:ascii="Tahoma" w:hAnsi="Tahoma" w:cs="Tahoma"/>
                <w:b/>
              </w:rPr>
            </w:pPr>
            <w:r w:rsidRPr="006D01FC">
              <w:rPr>
                <w:rFonts w:ascii="Tahoma" w:hAnsi="Tahoma" w:cs="Tahoma"/>
                <w:b/>
              </w:rPr>
              <w:lastRenderedPageBreak/>
              <w:t>Mienie pracownicze i uczniowskie</w:t>
            </w:r>
          </w:p>
        </w:tc>
        <w:tc>
          <w:tcPr>
            <w:tcW w:w="2268" w:type="dxa"/>
            <w:vAlign w:val="center"/>
          </w:tcPr>
          <w:p w:rsidR="00776298" w:rsidRPr="004C65A0" w:rsidRDefault="00776298" w:rsidP="00776298">
            <w:pPr>
              <w:jc w:val="center"/>
              <w:rPr>
                <w:rFonts w:ascii="Tahoma" w:hAnsi="Tahoma" w:cs="Tahoma"/>
                <w:b/>
              </w:rPr>
            </w:pPr>
            <w:r w:rsidRPr="004C65A0">
              <w:rPr>
                <w:rFonts w:ascii="Tahoma" w:hAnsi="Tahoma" w:cs="Tahoma"/>
                <w:b/>
              </w:rPr>
              <w:t>20 000,00 zł</w:t>
            </w:r>
          </w:p>
        </w:tc>
        <w:tc>
          <w:tcPr>
            <w:tcW w:w="2409" w:type="dxa"/>
            <w:gridSpan w:val="2"/>
            <w:vAlign w:val="center"/>
          </w:tcPr>
          <w:p w:rsidR="00776298" w:rsidRPr="006D01FC" w:rsidRDefault="00776298" w:rsidP="00776298">
            <w:pPr>
              <w:jc w:val="center"/>
              <w:rPr>
                <w:rFonts w:ascii="Tahoma" w:hAnsi="Tahoma" w:cs="Tahoma"/>
              </w:rPr>
            </w:pPr>
            <w:r w:rsidRPr="006D01FC">
              <w:rPr>
                <w:rFonts w:ascii="Tahoma" w:hAnsi="Tahoma" w:cs="Tahoma"/>
              </w:rPr>
              <w:t>Wartość odtworzeniowa</w:t>
            </w:r>
          </w:p>
        </w:tc>
      </w:tr>
      <w:tr w:rsidR="00776298" w:rsidRPr="006D01FC" w:rsidTr="00AE5957">
        <w:trPr>
          <w:trHeight w:val="411"/>
        </w:trPr>
        <w:tc>
          <w:tcPr>
            <w:tcW w:w="5387" w:type="dxa"/>
            <w:vAlign w:val="center"/>
          </w:tcPr>
          <w:p w:rsidR="00776298" w:rsidRPr="006D01FC" w:rsidRDefault="00776298" w:rsidP="00776298">
            <w:pPr>
              <w:rPr>
                <w:rFonts w:ascii="Tahoma" w:hAnsi="Tahoma" w:cs="Tahoma"/>
                <w:b/>
              </w:rPr>
            </w:pPr>
            <w:r w:rsidRPr="006D01FC">
              <w:rPr>
                <w:rFonts w:ascii="Tahoma" w:hAnsi="Tahoma" w:cs="Tahoma"/>
                <w:b/>
              </w:rPr>
              <w:t>Mienie osób trzecich w tym mienie powierzone</w:t>
            </w:r>
          </w:p>
        </w:tc>
        <w:tc>
          <w:tcPr>
            <w:tcW w:w="2268" w:type="dxa"/>
            <w:vAlign w:val="center"/>
          </w:tcPr>
          <w:p w:rsidR="00776298" w:rsidRPr="004C65A0" w:rsidRDefault="00776298" w:rsidP="00776298">
            <w:pPr>
              <w:jc w:val="center"/>
              <w:rPr>
                <w:rFonts w:ascii="Tahoma" w:hAnsi="Tahoma" w:cs="Tahoma"/>
                <w:b/>
              </w:rPr>
            </w:pPr>
            <w:r w:rsidRPr="004C65A0">
              <w:rPr>
                <w:rFonts w:ascii="Tahoma" w:hAnsi="Tahoma" w:cs="Tahoma"/>
                <w:b/>
              </w:rPr>
              <w:t>20 000,00 zł</w:t>
            </w:r>
          </w:p>
        </w:tc>
        <w:tc>
          <w:tcPr>
            <w:tcW w:w="2409" w:type="dxa"/>
            <w:gridSpan w:val="2"/>
            <w:vAlign w:val="center"/>
          </w:tcPr>
          <w:p w:rsidR="00776298" w:rsidRPr="006D01FC" w:rsidRDefault="00776298" w:rsidP="00776298">
            <w:pPr>
              <w:jc w:val="center"/>
              <w:rPr>
                <w:rFonts w:ascii="Tahoma" w:hAnsi="Tahoma" w:cs="Tahoma"/>
              </w:rPr>
            </w:pPr>
            <w:r w:rsidRPr="006D01FC">
              <w:rPr>
                <w:rFonts w:ascii="Tahoma" w:hAnsi="Tahoma" w:cs="Tahoma"/>
              </w:rPr>
              <w:t>Wartość odtworzeniowa</w:t>
            </w:r>
          </w:p>
        </w:tc>
      </w:tr>
      <w:tr w:rsidR="00776298" w:rsidRPr="006D01FC" w:rsidTr="00AE5957">
        <w:trPr>
          <w:trHeight w:val="411"/>
        </w:trPr>
        <w:tc>
          <w:tcPr>
            <w:tcW w:w="5387" w:type="dxa"/>
            <w:vAlign w:val="center"/>
          </w:tcPr>
          <w:p w:rsidR="00776298" w:rsidRPr="006D01FC" w:rsidRDefault="00776298" w:rsidP="00776298">
            <w:pPr>
              <w:rPr>
                <w:rFonts w:ascii="Tahoma" w:hAnsi="Tahoma" w:cs="Tahoma"/>
                <w:b/>
              </w:rPr>
            </w:pPr>
            <w:r w:rsidRPr="006D01FC">
              <w:rPr>
                <w:rFonts w:ascii="Tahoma" w:hAnsi="Tahoma" w:cs="Tahoma"/>
                <w:b/>
              </w:rPr>
              <w:t>Urządzenia i wyposażenia zainstalowane poza budynkiem</w:t>
            </w:r>
          </w:p>
        </w:tc>
        <w:tc>
          <w:tcPr>
            <w:tcW w:w="2268" w:type="dxa"/>
            <w:vAlign w:val="center"/>
          </w:tcPr>
          <w:p w:rsidR="00776298" w:rsidRPr="004C65A0" w:rsidRDefault="00776298" w:rsidP="00776298">
            <w:pPr>
              <w:jc w:val="center"/>
              <w:rPr>
                <w:rFonts w:ascii="Tahoma" w:hAnsi="Tahoma" w:cs="Tahoma"/>
                <w:b/>
              </w:rPr>
            </w:pPr>
            <w:r w:rsidRPr="004C65A0">
              <w:rPr>
                <w:rFonts w:ascii="Tahoma" w:hAnsi="Tahoma" w:cs="Tahoma"/>
                <w:b/>
              </w:rPr>
              <w:t>20 000,00 zł</w:t>
            </w:r>
          </w:p>
        </w:tc>
        <w:tc>
          <w:tcPr>
            <w:tcW w:w="2409" w:type="dxa"/>
            <w:gridSpan w:val="2"/>
            <w:vAlign w:val="center"/>
          </w:tcPr>
          <w:p w:rsidR="00776298" w:rsidRPr="006D01FC" w:rsidRDefault="00776298" w:rsidP="00776298">
            <w:pPr>
              <w:jc w:val="center"/>
              <w:rPr>
                <w:rFonts w:ascii="Tahoma" w:hAnsi="Tahoma" w:cs="Tahoma"/>
                <w:b/>
              </w:rPr>
            </w:pPr>
            <w:r w:rsidRPr="006D01FC">
              <w:rPr>
                <w:rFonts w:ascii="Tahoma" w:hAnsi="Tahoma" w:cs="Tahoma"/>
              </w:rPr>
              <w:t>Wartość odtworzeniowa</w:t>
            </w:r>
          </w:p>
        </w:tc>
      </w:tr>
      <w:tr w:rsidR="00776298" w:rsidRPr="006D01FC" w:rsidTr="00AE5957">
        <w:trPr>
          <w:trHeight w:val="411"/>
        </w:trPr>
        <w:tc>
          <w:tcPr>
            <w:tcW w:w="5387" w:type="dxa"/>
            <w:vAlign w:val="center"/>
          </w:tcPr>
          <w:p w:rsidR="00776298" w:rsidRPr="005624B2" w:rsidRDefault="00776298" w:rsidP="00776298">
            <w:pPr>
              <w:rPr>
                <w:rFonts w:ascii="Tahoma" w:hAnsi="Tahoma" w:cs="Tahoma"/>
                <w:b/>
              </w:rPr>
            </w:pPr>
            <w:r w:rsidRPr="005624B2">
              <w:rPr>
                <w:rFonts w:ascii="Tahoma" w:hAnsi="Tahoma" w:cs="Tahoma"/>
                <w:b/>
              </w:rPr>
              <w:t>Stałe elementy budynków i budowli</w:t>
            </w:r>
          </w:p>
        </w:tc>
        <w:tc>
          <w:tcPr>
            <w:tcW w:w="2268" w:type="dxa"/>
            <w:vAlign w:val="center"/>
          </w:tcPr>
          <w:p w:rsidR="00776298" w:rsidRPr="004C65A0" w:rsidRDefault="00776298" w:rsidP="00776298">
            <w:pPr>
              <w:jc w:val="center"/>
              <w:rPr>
                <w:rFonts w:ascii="Tahoma" w:hAnsi="Tahoma" w:cs="Tahoma"/>
                <w:b/>
              </w:rPr>
            </w:pPr>
            <w:r w:rsidRPr="004C65A0">
              <w:rPr>
                <w:rFonts w:ascii="Tahoma" w:hAnsi="Tahoma" w:cs="Tahoma"/>
                <w:b/>
              </w:rPr>
              <w:t>20 000,00 zł</w:t>
            </w:r>
          </w:p>
        </w:tc>
        <w:tc>
          <w:tcPr>
            <w:tcW w:w="2409" w:type="dxa"/>
            <w:gridSpan w:val="2"/>
            <w:vAlign w:val="center"/>
          </w:tcPr>
          <w:p w:rsidR="00776298" w:rsidRPr="005624B2" w:rsidRDefault="00776298" w:rsidP="00776298">
            <w:pPr>
              <w:jc w:val="center"/>
              <w:rPr>
                <w:rFonts w:ascii="Tahoma" w:hAnsi="Tahoma" w:cs="Tahoma"/>
              </w:rPr>
            </w:pPr>
            <w:r w:rsidRPr="005624B2">
              <w:rPr>
                <w:rFonts w:ascii="Tahoma" w:hAnsi="Tahoma" w:cs="Tahoma"/>
              </w:rPr>
              <w:t>Wartość odtworzeniowa</w:t>
            </w:r>
          </w:p>
        </w:tc>
      </w:tr>
      <w:tr w:rsidR="00776298" w:rsidRPr="00DF2275" w:rsidTr="00AE5957">
        <w:tc>
          <w:tcPr>
            <w:tcW w:w="5387" w:type="dxa"/>
            <w:vAlign w:val="center"/>
          </w:tcPr>
          <w:p w:rsidR="00776298" w:rsidRPr="00DD096F" w:rsidRDefault="00776298" w:rsidP="00776298">
            <w:pPr>
              <w:rPr>
                <w:rFonts w:ascii="Tahoma" w:hAnsi="Tahoma" w:cs="Tahoma"/>
              </w:rPr>
            </w:pPr>
            <w:r w:rsidRPr="00DD096F">
              <w:rPr>
                <w:rFonts w:ascii="Tahoma" w:hAnsi="Tahoma" w:cs="Tahoma"/>
              </w:rPr>
              <w:t>Wyposażenie jednostek OSP wykorzystywane w akcjach ratowniczych i podczas ćwiczeń w tym również w drodze na- i z powyżej wskazanych działań. Dotyczy kradzieży z pojazdów pożarniczych</w:t>
            </w:r>
          </w:p>
        </w:tc>
        <w:tc>
          <w:tcPr>
            <w:tcW w:w="2268" w:type="dxa"/>
            <w:vMerge w:val="restart"/>
            <w:vAlign w:val="center"/>
          </w:tcPr>
          <w:p w:rsidR="00776298" w:rsidRPr="000C4467" w:rsidRDefault="00DE3E94" w:rsidP="00776298">
            <w:pPr>
              <w:snapToGrid w:val="0"/>
              <w:jc w:val="center"/>
              <w:rPr>
                <w:rFonts w:ascii="Tahoma" w:hAnsi="Tahoma" w:cs="Tahoma"/>
                <w:b/>
              </w:rPr>
            </w:pPr>
            <w:r w:rsidRPr="000C4467">
              <w:rPr>
                <w:rFonts w:ascii="Tahoma" w:hAnsi="Tahoma" w:cs="Tahoma"/>
                <w:b/>
              </w:rPr>
              <w:t>2</w:t>
            </w:r>
            <w:r w:rsidR="00776298" w:rsidRPr="000C4467">
              <w:rPr>
                <w:rFonts w:ascii="Tahoma" w:hAnsi="Tahoma" w:cs="Tahoma"/>
                <w:b/>
              </w:rPr>
              <w:t>00 000,00 zł</w:t>
            </w:r>
          </w:p>
        </w:tc>
        <w:tc>
          <w:tcPr>
            <w:tcW w:w="2409" w:type="dxa"/>
            <w:gridSpan w:val="2"/>
            <w:vAlign w:val="center"/>
          </w:tcPr>
          <w:p w:rsidR="00776298" w:rsidRPr="00DF2275" w:rsidRDefault="00776298" w:rsidP="00776298">
            <w:pPr>
              <w:snapToGrid w:val="0"/>
              <w:jc w:val="center"/>
              <w:rPr>
                <w:rFonts w:ascii="Tahoma" w:hAnsi="Tahoma" w:cs="Tahoma"/>
              </w:rPr>
            </w:pPr>
            <w:r w:rsidRPr="00DF2275">
              <w:rPr>
                <w:rFonts w:ascii="Tahoma" w:hAnsi="Tahoma" w:cs="Tahoma"/>
              </w:rPr>
              <w:t>wartość odtworzeniowa</w:t>
            </w:r>
          </w:p>
        </w:tc>
      </w:tr>
      <w:tr w:rsidR="00776298" w:rsidRPr="00DF2275" w:rsidTr="00AE5957">
        <w:tc>
          <w:tcPr>
            <w:tcW w:w="5387" w:type="dxa"/>
            <w:vAlign w:val="center"/>
          </w:tcPr>
          <w:p w:rsidR="00776298" w:rsidRPr="00DF2275" w:rsidRDefault="00776298" w:rsidP="00776298">
            <w:pPr>
              <w:rPr>
                <w:rFonts w:ascii="Tahoma" w:hAnsi="Tahoma" w:cs="Tahoma"/>
              </w:rPr>
            </w:pPr>
            <w:r w:rsidRPr="00DF2275">
              <w:rPr>
                <w:rFonts w:ascii="Tahoma" w:hAnsi="Tahoma" w:cs="Tahoma"/>
              </w:rPr>
              <w:t xml:space="preserve">Wyposażenie jednostek OSP w miejscu przechowywania </w:t>
            </w:r>
          </w:p>
        </w:tc>
        <w:tc>
          <w:tcPr>
            <w:tcW w:w="2268" w:type="dxa"/>
            <w:vMerge/>
            <w:vAlign w:val="center"/>
          </w:tcPr>
          <w:p w:rsidR="00776298" w:rsidRPr="000C4467" w:rsidRDefault="00776298" w:rsidP="00776298">
            <w:pPr>
              <w:snapToGrid w:val="0"/>
              <w:jc w:val="center"/>
              <w:rPr>
                <w:rFonts w:ascii="Tahoma" w:hAnsi="Tahoma" w:cs="Tahoma"/>
                <w:b/>
              </w:rPr>
            </w:pPr>
          </w:p>
        </w:tc>
        <w:tc>
          <w:tcPr>
            <w:tcW w:w="2409" w:type="dxa"/>
            <w:gridSpan w:val="2"/>
            <w:vAlign w:val="center"/>
          </w:tcPr>
          <w:p w:rsidR="00776298" w:rsidRPr="00DF2275" w:rsidRDefault="00776298" w:rsidP="00776298">
            <w:pPr>
              <w:snapToGrid w:val="0"/>
              <w:jc w:val="center"/>
              <w:rPr>
                <w:rFonts w:ascii="Tahoma" w:hAnsi="Tahoma" w:cs="Tahoma"/>
              </w:rPr>
            </w:pPr>
            <w:r w:rsidRPr="00DF2275">
              <w:rPr>
                <w:rFonts w:ascii="Tahoma" w:hAnsi="Tahoma" w:cs="Tahoma"/>
              </w:rPr>
              <w:t>Wartość odtworzeniowa</w:t>
            </w:r>
          </w:p>
        </w:tc>
      </w:tr>
      <w:tr w:rsidR="00776298" w:rsidRPr="006D01FC" w:rsidTr="00AE5957">
        <w:trPr>
          <w:trHeight w:val="411"/>
        </w:trPr>
        <w:tc>
          <w:tcPr>
            <w:tcW w:w="5387" w:type="dxa"/>
            <w:vAlign w:val="center"/>
          </w:tcPr>
          <w:p w:rsidR="00776298" w:rsidRPr="006D01FC" w:rsidRDefault="00776298" w:rsidP="00776298">
            <w:pPr>
              <w:spacing w:before="240" w:line="480" w:lineRule="auto"/>
              <w:rPr>
                <w:rFonts w:ascii="Tahoma" w:hAnsi="Tahoma" w:cs="Tahoma"/>
                <w:b/>
              </w:rPr>
            </w:pPr>
            <w:r w:rsidRPr="006D01FC">
              <w:rPr>
                <w:rFonts w:ascii="Tahoma" w:hAnsi="Tahoma" w:cs="Tahoma"/>
                <w:b/>
              </w:rPr>
              <w:t>Wartości pieniężne:</w:t>
            </w:r>
          </w:p>
        </w:tc>
        <w:tc>
          <w:tcPr>
            <w:tcW w:w="2268" w:type="dxa"/>
          </w:tcPr>
          <w:p w:rsidR="00776298" w:rsidRPr="000C4467" w:rsidRDefault="00776298" w:rsidP="00776298">
            <w:pPr>
              <w:spacing w:before="240"/>
              <w:jc w:val="both"/>
              <w:rPr>
                <w:rFonts w:ascii="Tahoma" w:hAnsi="Tahoma" w:cs="Tahoma"/>
                <w:b/>
              </w:rPr>
            </w:pPr>
          </w:p>
        </w:tc>
        <w:tc>
          <w:tcPr>
            <w:tcW w:w="2409" w:type="dxa"/>
            <w:gridSpan w:val="2"/>
          </w:tcPr>
          <w:p w:rsidR="00776298" w:rsidRPr="006D01FC" w:rsidRDefault="00776298" w:rsidP="00776298">
            <w:pPr>
              <w:spacing w:before="240"/>
              <w:jc w:val="both"/>
              <w:rPr>
                <w:rFonts w:ascii="Tahoma" w:hAnsi="Tahoma" w:cs="Tahoma"/>
                <w:b/>
              </w:rPr>
            </w:pPr>
          </w:p>
        </w:tc>
      </w:tr>
      <w:tr w:rsidR="00776298" w:rsidRPr="006D01FC" w:rsidTr="00AE5957">
        <w:tc>
          <w:tcPr>
            <w:tcW w:w="5387" w:type="dxa"/>
          </w:tcPr>
          <w:p w:rsidR="00776298" w:rsidRPr="006D01FC" w:rsidRDefault="00776298" w:rsidP="00776298">
            <w:pPr>
              <w:rPr>
                <w:rFonts w:ascii="Tahoma" w:hAnsi="Tahoma" w:cs="Tahoma"/>
              </w:rPr>
            </w:pPr>
            <w:r w:rsidRPr="006D01FC">
              <w:rPr>
                <w:rFonts w:ascii="Tahoma" w:hAnsi="Tahoma" w:cs="Tahoma"/>
              </w:rPr>
              <w:t xml:space="preserve">od kradzieży z włamaniem </w:t>
            </w:r>
          </w:p>
          <w:p w:rsidR="00776298" w:rsidRPr="006D01FC" w:rsidRDefault="00776298" w:rsidP="00776298">
            <w:pPr>
              <w:rPr>
                <w:rFonts w:ascii="Tahoma" w:hAnsi="Tahoma" w:cs="Tahoma"/>
                <w:b/>
              </w:rPr>
            </w:pPr>
          </w:p>
        </w:tc>
        <w:tc>
          <w:tcPr>
            <w:tcW w:w="2268" w:type="dxa"/>
            <w:vAlign w:val="center"/>
          </w:tcPr>
          <w:p w:rsidR="00776298" w:rsidRPr="000C4467" w:rsidRDefault="00776298" w:rsidP="00776298">
            <w:pPr>
              <w:jc w:val="center"/>
              <w:rPr>
                <w:rFonts w:ascii="Tahoma" w:hAnsi="Tahoma" w:cs="Tahoma"/>
                <w:b/>
              </w:rPr>
            </w:pPr>
            <w:r w:rsidRPr="000C4467">
              <w:rPr>
                <w:rFonts w:ascii="Tahoma" w:hAnsi="Tahoma" w:cs="Tahoma"/>
                <w:b/>
              </w:rPr>
              <w:t>5 000,00 zł</w:t>
            </w:r>
          </w:p>
        </w:tc>
        <w:tc>
          <w:tcPr>
            <w:tcW w:w="2409" w:type="dxa"/>
            <w:gridSpan w:val="2"/>
            <w:vAlign w:val="center"/>
          </w:tcPr>
          <w:p w:rsidR="00776298" w:rsidRPr="006D01FC" w:rsidRDefault="00776298" w:rsidP="00776298">
            <w:pPr>
              <w:jc w:val="center"/>
              <w:rPr>
                <w:rFonts w:ascii="Tahoma" w:hAnsi="Tahoma" w:cs="Tahoma"/>
              </w:rPr>
            </w:pPr>
            <w:r w:rsidRPr="006D01FC">
              <w:rPr>
                <w:rFonts w:ascii="Tahoma" w:hAnsi="Tahoma" w:cs="Tahoma"/>
              </w:rPr>
              <w:t>nominalna</w:t>
            </w:r>
          </w:p>
        </w:tc>
      </w:tr>
      <w:tr w:rsidR="00776298" w:rsidRPr="006D01FC" w:rsidTr="00AE5957">
        <w:tc>
          <w:tcPr>
            <w:tcW w:w="5387" w:type="dxa"/>
          </w:tcPr>
          <w:p w:rsidR="00776298" w:rsidRPr="006D01FC" w:rsidRDefault="00776298" w:rsidP="00776298">
            <w:pPr>
              <w:rPr>
                <w:rFonts w:ascii="Tahoma" w:hAnsi="Tahoma" w:cs="Tahoma"/>
              </w:rPr>
            </w:pPr>
            <w:r w:rsidRPr="006D01FC">
              <w:rPr>
                <w:rFonts w:ascii="Tahoma" w:hAnsi="Tahoma" w:cs="Tahoma"/>
              </w:rPr>
              <w:t>od rabunku w lokalu</w:t>
            </w:r>
          </w:p>
          <w:p w:rsidR="00776298" w:rsidRPr="006D01FC" w:rsidRDefault="00776298" w:rsidP="00776298">
            <w:pPr>
              <w:rPr>
                <w:rFonts w:ascii="Tahoma" w:hAnsi="Tahoma" w:cs="Tahoma"/>
                <w:b/>
              </w:rPr>
            </w:pPr>
          </w:p>
        </w:tc>
        <w:tc>
          <w:tcPr>
            <w:tcW w:w="2268" w:type="dxa"/>
            <w:vAlign w:val="center"/>
          </w:tcPr>
          <w:p w:rsidR="00776298" w:rsidRPr="000C4467" w:rsidRDefault="00776298" w:rsidP="00776298">
            <w:pPr>
              <w:jc w:val="center"/>
              <w:rPr>
                <w:rFonts w:ascii="Tahoma" w:hAnsi="Tahoma" w:cs="Tahoma"/>
                <w:b/>
              </w:rPr>
            </w:pPr>
            <w:r w:rsidRPr="000C4467">
              <w:rPr>
                <w:rFonts w:ascii="Tahoma" w:hAnsi="Tahoma" w:cs="Tahoma"/>
                <w:b/>
              </w:rPr>
              <w:t>5 000,00 zł</w:t>
            </w:r>
          </w:p>
        </w:tc>
        <w:tc>
          <w:tcPr>
            <w:tcW w:w="2409" w:type="dxa"/>
            <w:gridSpan w:val="2"/>
            <w:vAlign w:val="center"/>
          </w:tcPr>
          <w:p w:rsidR="00776298" w:rsidRPr="006D01FC" w:rsidRDefault="00776298" w:rsidP="00776298">
            <w:pPr>
              <w:jc w:val="center"/>
              <w:rPr>
                <w:rFonts w:ascii="Tahoma" w:hAnsi="Tahoma" w:cs="Tahoma"/>
              </w:rPr>
            </w:pPr>
            <w:r w:rsidRPr="006D01FC">
              <w:rPr>
                <w:rFonts w:ascii="Tahoma" w:hAnsi="Tahoma" w:cs="Tahoma"/>
              </w:rPr>
              <w:t>nominalna</w:t>
            </w:r>
          </w:p>
        </w:tc>
      </w:tr>
      <w:tr w:rsidR="00776298" w:rsidRPr="006D01FC" w:rsidTr="00AE5957">
        <w:tc>
          <w:tcPr>
            <w:tcW w:w="5387" w:type="dxa"/>
          </w:tcPr>
          <w:p w:rsidR="00776298" w:rsidRPr="006D01FC" w:rsidRDefault="00776298" w:rsidP="00776298">
            <w:pPr>
              <w:rPr>
                <w:rFonts w:ascii="Tahoma" w:hAnsi="Tahoma" w:cs="Tahoma"/>
                <w:bCs/>
              </w:rPr>
            </w:pPr>
            <w:r w:rsidRPr="006D01FC">
              <w:rPr>
                <w:rFonts w:ascii="Tahoma" w:hAnsi="Tahoma" w:cs="Tahoma"/>
                <w:bCs/>
              </w:rPr>
              <w:t>od rabunku w transporcie, w tym podatki i inne opłaty zbierane przez sołtysów na terenie Polski</w:t>
            </w:r>
          </w:p>
        </w:tc>
        <w:tc>
          <w:tcPr>
            <w:tcW w:w="2268" w:type="dxa"/>
            <w:vAlign w:val="center"/>
          </w:tcPr>
          <w:p w:rsidR="00776298" w:rsidRPr="000C4467" w:rsidRDefault="00776298" w:rsidP="00776298">
            <w:pPr>
              <w:jc w:val="center"/>
              <w:rPr>
                <w:rFonts w:ascii="Tahoma" w:hAnsi="Tahoma" w:cs="Tahoma"/>
                <w:b/>
              </w:rPr>
            </w:pPr>
            <w:r w:rsidRPr="000C4467">
              <w:rPr>
                <w:rFonts w:ascii="Tahoma" w:hAnsi="Tahoma" w:cs="Tahoma"/>
                <w:b/>
              </w:rPr>
              <w:t>5 000,00 zł</w:t>
            </w:r>
          </w:p>
        </w:tc>
        <w:tc>
          <w:tcPr>
            <w:tcW w:w="2409" w:type="dxa"/>
            <w:gridSpan w:val="2"/>
            <w:vAlign w:val="center"/>
          </w:tcPr>
          <w:p w:rsidR="00776298" w:rsidRPr="006D01FC" w:rsidRDefault="00776298" w:rsidP="00776298">
            <w:pPr>
              <w:jc w:val="center"/>
              <w:rPr>
                <w:rFonts w:ascii="Tahoma" w:hAnsi="Tahoma" w:cs="Tahoma"/>
              </w:rPr>
            </w:pPr>
            <w:r w:rsidRPr="006D01FC">
              <w:rPr>
                <w:rFonts w:ascii="Tahoma" w:hAnsi="Tahoma" w:cs="Tahoma"/>
              </w:rPr>
              <w:t>nominalna</w:t>
            </w:r>
          </w:p>
        </w:tc>
      </w:tr>
      <w:tr w:rsidR="00776298" w:rsidRPr="006D01FC" w:rsidTr="00AE5957">
        <w:trPr>
          <w:trHeight w:val="460"/>
        </w:trPr>
        <w:tc>
          <w:tcPr>
            <w:tcW w:w="5387" w:type="dxa"/>
            <w:vAlign w:val="center"/>
          </w:tcPr>
          <w:p w:rsidR="00776298" w:rsidRPr="006D01FC" w:rsidRDefault="00776298" w:rsidP="00776298">
            <w:pPr>
              <w:rPr>
                <w:rFonts w:ascii="Tahoma" w:hAnsi="Tahoma" w:cs="Tahoma"/>
                <w:b/>
              </w:rPr>
            </w:pPr>
            <w:r w:rsidRPr="006D01FC">
              <w:rPr>
                <w:rFonts w:ascii="Tahoma" w:hAnsi="Tahoma" w:cs="Tahoma"/>
                <w:b/>
              </w:rPr>
              <w:t>Kradzież zwykła</w:t>
            </w:r>
          </w:p>
        </w:tc>
        <w:tc>
          <w:tcPr>
            <w:tcW w:w="2268" w:type="dxa"/>
            <w:vAlign w:val="center"/>
          </w:tcPr>
          <w:p w:rsidR="00776298" w:rsidRPr="00776298" w:rsidRDefault="00776298" w:rsidP="00776298">
            <w:pPr>
              <w:jc w:val="center"/>
              <w:rPr>
                <w:rFonts w:ascii="Tahoma" w:hAnsi="Tahoma" w:cs="Tahoma"/>
                <w:b/>
                <w:highlight w:val="yellow"/>
              </w:rPr>
            </w:pPr>
            <w:r w:rsidRPr="004C65A0">
              <w:rPr>
                <w:rFonts w:ascii="Tahoma" w:hAnsi="Tahoma" w:cs="Tahoma"/>
                <w:b/>
              </w:rPr>
              <w:t>30 000,00 zł</w:t>
            </w:r>
          </w:p>
        </w:tc>
        <w:tc>
          <w:tcPr>
            <w:tcW w:w="2409" w:type="dxa"/>
            <w:gridSpan w:val="2"/>
            <w:vAlign w:val="center"/>
          </w:tcPr>
          <w:p w:rsidR="00776298" w:rsidRPr="006D01FC" w:rsidRDefault="00776298" w:rsidP="00776298">
            <w:pPr>
              <w:jc w:val="center"/>
              <w:rPr>
                <w:rFonts w:ascii="Tahoma" w:hAnsi="Tahoma" w:cs="Tahoma"/>
              </w:rPr>
            </w:pPr>
            <w:r w:rsidRPr="006D01FC">
              <w:rPr>
                <w:rFonts w:ascii="Tahoma" w:hAnsi="Tahoma" w:cs="Tahoma"/>
              </w:rPr>
              <w:t>Wartość odtworzeniowa</w:t>
            </w:r>
          </w:p>
        </w:tc>
      </w:tr>
    </w:tbl>
    <w:p w:rsidR="00442BB1" w:rsidRDefault="00442BB1" w:rsidP="00442BB1">
      <w:pPr>
        <w:ind w:left="360"/>
        <w:jc w:val="both"/>
        <w:rPr>
          <w:rFonts w:ascii="Tahoma" w:hAnsi="Tahoma" w:cs="Tahoma"/>
        </w:rPr>
      </w:pPr>
    </w:p>
    <w:p w:rsidR="0080291E" w:rsidRPr="00122E79" w:rsidRDefault="0080291E" w:rsidP="00371B8A">
      <w:pPr>
        <w:ind w:firstLine="360"/>
        <w:rPr>
          <w:rFonts w:ascii="Tahoma" w:hAnsi="Tahoma" w:cs="Tahoma"/>
        </w:rPr>
      </w:pPr>
    </w:p>
    <w:p w:rsidR="00BF1860" w:rsidRDefault="00C302F1" w:rsidP="000C3668">
      <w:pPr>
        <w:numPr>
          <w:ilvl w:val="0"/>
          <w:numId w:val="35"/>
        </w:numPr>
        <w:jc w:val="both"/>
        <w:rPr>
          <w:rFonts w:ascii="Tahoma" w:hAnsi="Tahoma" w:cs="Tahoma"/>
          <w:b/>
        </w:rPr>
      </w:pPr>
      <w:r>
        <w:rPr>
          <w:rFonts w:ascii="Tahoma" w:hAnsi="Tahoma" w:cs="Tahoma"/>
          <w:b/>
        </w:rPr>
        <w:t>Postanowienia dodatkowe:</w:t>
      </w:r>
    </w:p>
    <w:p w:rsidR="004A3F06" w:rsidRPr="004A3F06" w:rsidRDefault="004A3F06" w:rsidP="005B7065">
      <w:pPr>
        <w:ind w:left="720"/>
        <w:jc w:val="both"/>
        <w:rPr>
          <w:rFonts w:ascii="Tahoma" w:hAnsi="Tahoma" w:cs="Tahoma"/>
          <w:lang w:eastAsia="pl-PL"/>
        </w:rPr>
      </w:pPr>
      <w:r w:rsidRPr="004A3F06">
        <w:rPr>
          <w:rFonts w:ascii="Tahoma" w:hAnsi="Tahoma" w:cs="Tahoma"/>
          <w:lang w:eastAsia="pl-PL"/>
        </w:rPr>
        <w:t>- Odszkodowanie będzie wypłacane w pełnej wysokości poniesionej szkody obejmującej m.in. wartość odtworzenia, kosztów zakupu, albo naprawy mienia takiego samego lub o najbardziej zbliżonych parametrach</w:t>
      </w:r>
    </w:p>
    <w:p w:rsidR="004A3F06" w:rsidRPr="004A3F06" w:rsidRDefault="004A3F06" w:rsidP="004A3F06">
      <w:pPr>
        <w:ind w:left="720"/>
        <w:jc w:val="both"/>
        <w:rPr>
          <w:rFonts w:ascii="Tahoma" w:hAnsi="Tahoma" w:cs="Tahoma"/>
          <w:lang w:eastAsia="pl-PL"/>
        </w:rPr>
      </w:pPr>
      <w:r w:rsidRPr="004A3F06">
        <w:rPr>
          <w:rFonts w:ascii="Tahoma" w:hAnsi="Tahoma" w:cs="Tahoma"/>
          <w:lang w:eastAsia="pl-PL"/>
        </w:rPr>
        <w:t xml:space="preserve">- Odszkodowanie wypłacane będzie w przypadku budynków i budowli w pełniej wysokości poniesionej szkody potwierdzonej kosztorysem lub fakturami, rachunkami uwzględniającymi zakres uszkodzonych elementów, konieczność przeprowadzenia dodatkowych niezbędnych dla odtworzenia mienia napraw. </w:t>
      </w:r>
    </w:p>
    <w:p w:rsidR="004A3F06" w:rsidRPr="004A3F06" w:rsidRDefault="004A3F06" w:rsidP="004A3F06">
      <w:pPr>
        <w:ind w:left="720"/>
        <w:jc w:val="both"/>
        <w:rPr>
          <w:rFonts w:ascii="Tahoma" w:hAnsi="Tahoma" w:cs="Tahoma"/>
          <w:lang w:eastAsia="pl-PL"/>
        </w:rPr>
      </w:pPr>
      <w:r w:rsidRPr="004A3F06">
        <w:rPr>
          <w:rFonts w:ascii="Tahoma" w:hAnsi="Tahoma" w:cs="Tahoma"/>
          <w:lang w:eastAsia="pl-PL"/>
        </w:rPr>
        <w:t>- W przypadku środków obrotowych odszkodowanie będzie wypłacane wg wartości nowej (odtworzeniowej/ rynkowej nowej na dzień powstania szkody) w oparciu o protokół szkody, wyliczenie strat Ubezpieczonego</w:t>
      </w:r>
    </w:p>
    <w:p w:rsidR="004A3F06" w:rsidRDefault="004A3F06" w:rsidP="005B7065">
      <w:pPr>
        <w:ind w:left="720"/>
        <w:jc w:val="both"/>
        <w:rPr>
          <w:rFonts w:ascii="Tahoma" w:hAnsi="Tahoma" w:cs="Tahoma"/>
          <w:b/>
          <w:highlight w:val="green"/>
        </w:rPr>
      </w:pPr>
    </w:p>
    <w:p w:rsidR="005B7065" w:rsidRDefault="005B7065" w:rsidP="005B7065">
      <w:pPr>
        <w:ind w:left="720"/>
        <w:jc w:val="both"/>
        <w:rPr>
          <w:rFonts w:ascii="Tahoma" w:hAnsi="Tahoma" w:cs="Tahoma"/>
        </w:rPr>
      </w:pPr>
      <w:r w:rsidRPr="004A3F06">
        <w:rPr>
          <w:rFonts w:ascii="Tahoma" w:hAnsi="Tahoma" w:cs="Tahoma"/>
          <w:b/>
        </w:rPr>
        <w:t xml:space="preserve">- </w:t>
      </w:r>
      <w:r w:rsidR="006721C8" w:rsidRPr="004A3F06">
        <w:rPr>
          <w:rFonts w:ascii="Tahoma" w:hAnsi="Tahoma" w:cs="Tahoma"/>
        </w:rPr>
        <w:t>Ustalenie wysokości odszkodowania będzie</w:t>
      </w:r>
      <w:r w:rsidR="006721C8" w:rsidRPr="004A3F06">
        <w:rPr>
          <w:rFonts w:ascii="Tahoma" w:hAnsi="Tahoma" w:cs="Tahoma"/>
          <w:b/>
        </w:rPr>
        <w:t xml:space="preserve"> </w:t>
      </w:r>
      <w:r w:rsidR="006721C8" w:rsidRPr="004A3F06">
        <w:rPr>
          <w:rFonts w:ascii="Tahoma" w:hAnsi="Tahoma" w:cs="Tahoma"/>
        </w:rPr>
        <w:t>następować zgodnie z klauzulą likwidacji dotyczącą środków trwałych.</w:t>
      </w:r>
    </w:p>
    <w:p w:rsidR="004A3F06" w:rsidRPr="004A3F06" w:rsidRDefault="004A3F06" w:rsidP="004A3F06">
      <w:pPr>
        <w:ind w:left="709"/>
        <w:jc w:val="both"/>
        <w:rPr>
          <w:rFonts w:ascii="Tahoma" w:hAnsi="Tahoma" w:cs="Tahoma"/>
          <w:lang w:eastAsia="pl-PL"/>
        </w:rPr>
      </w:pPr>
      <w:r w:rsidRPr="004A3F06">
        <w:rPr>
          <w:rFonts w:ascii="Tahoma" w:hAnsi="Tahoma" w:cs="Tahoma"/>
          <w:b/>
          <w:lang w:eastAsia="pl-PL"/>
        </w:rPr>
        <w:t xml:space="preserve">- </w:t>
      </w:r>
      <w:r w:rsidRPr="004A3F06">
        <w:rPr>
          <w:rFonts w:ascii="Tahoma" w:hAnsi="Tahoma" w:cs="Tahoma"/>
          <w:lang w:eastAsia="pl-PL"/>
        </w:rPr>
        <w:t>Należne odszkodowanie za szkody kradzieżowe wypłacane jest zgodnie z klauzulą likwidacyjną i automatycznie zwiększane jest o koszty naprawy wszelkich elementów zabezpieczających uszkodzonych lub zniszczonych podczas zdarzenia, do wysokości sum ubezpieczenia. Powyższy warunek dotyczy również szkód powstałych w wyniku dewastacji.</w:t>
      </w:r>
    </w:p>
    <w:p w:rsidR="004A3F06" w:rsidRPr="004A3F06" w:rsidRDefault="004A3F06" w:rsidP="004A3F06">
      <w:pPr>
        <w:tabs>
          <w:tab w:val="left" w:pos="709"/>
        </w:tabs>
        <w:ind w:left="709" w:hanging="283"/>
        <w:jc w:val="both"/>
        <w:rPr>
          <w:rFonts w:ascii="Tahoma" w:hAnsi="Tahoma" w:cs="Tahoma"/>
          <w:lang w:eastAsia="pl-PL"/>
        </w:rPr>
      </w:pPr>
      <w:r w:rsidRPr="004A3F06">
        <w:rPr>
          <w:rFonts w:ascii="Tahoma" w:hAnsi="Tahoma" w:cs="Tahoma"/>
          <w:lang w:eastAsia="pl-PL"/>
        </w:rPr>
        <w:tab/>
        <w:t>- Zasady dotyczące pokrycia kosztów naprawy/wymiany zabezpieczeń dotyczą również sytuacji, gdy likwidacja zasadniczej szkody przebiega z ubezpieczenia sprzętu elektronicznego od wszystkich ryzyk.</w:t>
      </w:r>
    </w:p>
    <w:p w:rsidR="006721C8" w:rsidRDefault="006721C8" w:rsidP="005B7065">
      <w:pPr>
        <w:ind w:left="720"/>
        <w:jc w:val="both"/>
        <w:rPr>
          <w:rFonts w:ascii="Tahoma" w:hAnsi="Tahoma" w:cs="Tahoma"/>
        </w:rPr>
      </w:pPr>
      <w:r>
        <w:rPr>
          <w:rFonts w:ascii="Tahoma" w:hAnsi="Tahoma" w:cs="Tahoma"/>
        </w:rPr>
        <w:t>- W ramach o</w:t>
      </w:r>
      <w:r w:rsidR="00702D64">
        <w:rPr>
          <w:rFonts w:ascii="Tahoma" w:hAnsi="Tahoma" w:cs="Tahoma"/>
        </w:rPr>
        <w:t>d</w:t>
      </w:r>
      <w:r>
        <w:rPr>
          <w:rFonts w:ascii="Tahoma" w:hAnsi="Tahoma" w:cs="Tahoma"/>
        </w:rPr>
        <w:t>szkodowania dodatkowo pokrywane będą koszty opracowania wymaganej dokumentacji, koszty transportu, demontażu, montażu, których poniesienie jest niezbędne w celu odtworzenia mienia.</w:t>
      </w:r>
    </w:p>
    <w:p w:rsidR="005C0EC7" w:rsidRDefault="005C0EC7" w:rsidP="00386883">
      <w:pPr>
        <w:numPr>
          <w:ilvl w:val="0"/>
          <w:numId w:val="11"/>
        </w:numPr>
        <w:jc w:val="both"/>
        <w:rPr>
          <w:rFonts w:ascii="Tahoma" w:hAnsi="Tahoma" w:cs="Tahoma"/>
        </w:rPr>
      </w:pPr>
      <w:r w:rsidRPr="005C0EC7">
        <w:rPr>
          <w:rFonts w:ascii="Tahoma" w:hAnsi="Tahoma" w:cs="Tahoma"/>
        </w:rPr>
        <w:t xml:space="preserve">W przypadku konsumpcji sumy ubezpieczenia ubezpieczyciel jest zobowiązany do natychmiastowego, automatycznego odtworzenia sumy ubezpieczenia do stanu pierwotnego, informując o tym Ubezpieczającego wraz z obowiązkowym podaniem kosztu doubezpieczenia. Jeżeli Ubezpieczający nie wniesie sprzeciwu na takie doubezpieczenie w ciągu 7 dni od otrzymania powiadomienia Ubezpieczyciel naliczy dodatkową składkę do końca rocznego okresu ubezpieczenia (w systemie pro rata temporis) według stawki nie większej niż zaoferowanej w przetargu w złożonej ofercie przetargowej.  </w:t>
      </w:r>
    </w:p>
    <w:p w:rsidR="004514B5" w:rsidRPr="005C0EC7" w:rsidRDefault="004514B5" w:rsidP="004514B5">
      <w:pPr>
        <w:ind w:left="720"/>
        <w:jc w:val="both"/>
        <w:rPr>
          <w:rFonts w:ascii="Tahoma" w:hAnsi="Tahoma" w:cs="Tahoma"/>
        </w:rPr>
      </w:pPr>
    </w:p>
    <w:p w:rsidR="001F4C66" w:rsidRDefault="001F4C66" w:rsidP="001F4C66">
      <w:pPr>
        <w:pStyle w:val="Nagwek3"/>
        <w:tabs>
          <w:tab w:val="clear" w:pos="720"/>
          <w:tab w:val="num" w:pos="0"/>
        </w:tabs>
        <w:ind w:left="142" w:hanging="142"/>
        <w:rPr>
          <w:rFonts w:ascii="Tahoma" w:hAnsi="Tahoma" w:cs="Tahoma"/>
          <w:sz w:val="20"/>
        </w:rPr>
      </w:pPr>
      <w:r>
        <w:rPr>
          <w:rFonts w:ascii="Tahoma" w:hAnsi="Tahoma" w:cs="Tahoma"/>
          <w:sz w:val="20"/>
        </w:rPr>
        <w:t>UBEZPIECZENIE SZYB OD STŁUCZENIA:</w:t>
      </w:r>
    </w:p>
    <w:p w:rsidR="00911CC8" w:rsidRDefault="00911CC8" w:rsidP="00911CC8">
      <w:pPr>
        <w:pStyle w:val="Wcicienormalne1"/>
      </w:pPr>
    </w:p>
    <w:p w:rsidR="00911CC8" w:rsidRPr="00911CC8" w:rsidRDefault="00911CC8" w:rsidP="00911CC8">
      <w:pPr>
        <w:pStyle w:val="Wcicienormalne1"/>
        <w:rPr>
          <w:rFonts w:ascii="Tahoma" w:hAnsi="Tahoma" w:cs="Tahoma"/>
        </w:rPr>
      </w:pPr>
      <w:r w:rsidRPr="00911CC8">
        <w:rPr>
          <w:rFonts w:ascii="Tahoma" w:hAnsi="Tahoma" w:cs="Tahoma"/>
          <w:sz w:val="22"/>
        </w:rPr>
        <w:t xml:space="preserve">   </w:t>
      </w:r>
      <w:r w:rsidRPr="00911CC8">
        <w:rPr>
          <w:rFonts w:ascii="Tahoma" w:hAnsi="Tahoma" w:cs="Tahoma"/>
        </w:rPr>
        <w:t xml:space="preserve">limity odpowiedzialności dla </w:t>
      </w:r>
      <w:r>
        <w:rPr>
          <w:rFonts w:ascii="Tahoma" w:hAnsi="Tahoma" w:cs="Tahoma"/>
        </w:rPr>
        <w:t>ubezpieczenia szyb od stłuczenia</w:t>
      </w:r>
      <w:r w:rsidRPr="00911CC8">
        <w:rPr>
          <w:rFonts w:ascii="Tahoma" w:hAnsi="Tahoma" w:cs="Tahoma"/>
        </w:rPr>
        <w:t>:</w:t>
      </w:r>
    </w:p>
    <w:p w:rsidR="00911CC8" w:rsidRPr="00911CC8" w:rsidRDefault="00911CC8" w:rsidP="00911CC8">
      <w:pPr>
        <w:pStyle w:val="Wcicienormalne1"/>
      </w:pPr>
    </w:p>
    <w:p w:rsidR="001F4C66" w:rsidRPr="00A25196" w:rsidRDefault="001F4C66" w:rsidP="001F4C66">
      <w:pPr>
        <w:jc w:val="both"/>
        <w:rPr>
          <w:rFonts w:ascii="Tahoma" w:hAnsi="Tahoma" w:cs="Tahoma"/>
          <w:i/>
        </w:rPr>
      </w:pPr>
      <w:r w:rsidRPr="00A25196">
        <w:rPr>
          <w:rFonts w:ascii="Tahoma" w:hAnsi="Tahoma" w:cs="Tahoma"/>
          <w:b/>
          <w:i/>
        </w:rPr>
        <w:t>UWAGA:</w:t>
      </w:r>
      <w:r w:rsidRPr="00A25196">
        <w:rPr>
          <w:rFonts w:ascii="Tahoma" w:hAnsi="Tahoma" w:cs="Tahoma"/>
          <w:i/>
        </w:rPr>
        <w:t xml:space="preserve"> Ubezpieczenie dotyczy wszystkich jednostek wymienionych w punkcie 3 SIWZ oraz w załącznikach, jak również każdej lokalizacji, w której te jednostki prowadzą działalność.</w:t>
      </w:r>
    </w:p>
    <w:p w:rsidR="001F4C66" w:rsidRDefault="001F4C66" w:rsidP="001F4C66">
      <w:pPr>
        <w:ind w:left="425"/>
        <w:rPr>
          <w:rFonts w:ascii="Tahoma" w:hAnsi="Tahoma" w:cs="Tahoma"/>
        </w:rPr>
      </w:pPr>
    </w:p>
    <w:p w:rsidR="001F4C66" w:rsidRDefault="001F4C66" w:rsidP="001F4C66">
      <w:pPr>
        <w:tabs>
          <w:tab w:val="left" w:pos="1134"/>
        </w:tabs>
        <w:ind w:left="567"/>
        <w:jc w:val="both"/>
        <w:rPr>
          <w:rFonts w:ascii="Tahoma" w:hAnsi="Tahoma" w:cs="Tahoma"/>
        </w:rPr>
      </w:pPr>
      <w:r>
        <w:rPr>
          <w:rFonts w:ascii="Tahoma" w:hAnsi="Tahoma" w:cs="Tahoma"/>
          <w:b/>
        </w:rPr>
        <w:t xml:space="preserve">UWAGA: </w:t>
      </w:r>
      <w:r>
        <w:rPr>
          <w:rFonts w:ascii="Tahoma" w:hAnsi="Tahoma" w:cs="Tahoma"/>
        </w:rPr>
        <w:t>obligatoryjnie zniesione zostają franszyzy i udziały własne</w:t>
      </w:r>
    </w:p>
    <w:p w:rsidR="001F4C66" w:rsidRDefault="001F4C66" w:rsidP="001F4C66">
      <w:pPr>
        <w:ind w:left="425"/>
        <w:rPr>
          <w:rFonts w:ascii="Tahoma" w:hAnsi="Tahoma" w:cs="Tahoma"/>
        </w:rPr>
      </w:pPr>
    </w:p>
    <w:p w:rsidR="001F4C66" w:rsidRDefault="001F4C66" w:rsidP="000C3668">
      <w:pPr>
        <w:numPr>
          <w:ilvl w:val="0"/>
          <w:numId w:val="31"/>
        </w:numPr>
        <w:jc w:val="both"/>
        <w:rPr>
          <w:rFonts w:ascii="Tahoma" w:hAnsi="Tahoma" w:cs="Tahoma"/>
          <w:b/>
        </w:rPr>
      </w:pPr>
      <w:r w:rsidRPr="00627340">
        <w:rPr>
          <w:rFonts w:ascii="Tahoma" w:hAnsi="Tahoma" w:cs="Tahoma"/>
          <w:b/>
        </w:rPr>
        <w:t xml:space="preserve">Przedmiot ubezpieczenia: </w:t>
      </w:r>
    </w:p>
    <w:p w:rsidR="001F4C66" w:rsidRDefault="001F4C66" w:rsidP="001F4C66">
      <w:pPr>
        <w:ind w:left="720"/>
        <w:jc w:val="both"/>
        <w:rPr>
          <w:rFonts w:ascii="Tahoma" w:hAnsi="Tahoma" w:cs="Tahoma"/>
        </w:rPr>
      </w:pPr>
      <w:r>
        <w:rPr>
          <w:rFonts w:ascii="Tahoma" w:hAnsi="Tahoma" w:cs="Tahoma"/>
        </w:rPr>
        <w:t xml:space="preserve">Przedmiotem ubezpieczenia są szyby i inne przedmioty szklane (m.in. szyby okienne i drzwiowe, </w:t>
      </w:r>
      <w:r w:rsidR="00B513E7">
        <w:rPr>
          <w:rFonts w:ascii="Tahoma" w:hAnsi="Tahoma" w:cs="Tahoma"/>
        </w:rPr>
        <w:t>szyby osłonowe wiat przystankowych</w:t>
      </w:r>
      <w:r>
        <w:rPr>
          <w:rFonts w:ascii="Tahoma" w:hAnsi="Tahoma" w:cs="Tahoma"/>
        </w:rPr>
        <w:t>, szyby specjalne np. antywłamaniowe, przeciwpożarowe, płyty szklane warstwowe, oszklenia ścienne i dachowe, tablice reklamowe, szyldy i gabloty poza budynkiem lub lokalem, neony, reklamy świetlne, tablice świetlne i elektroniczne, płyty szklane stanowiące składowe części mebli, stołów, lad oraz gablot reklamowych, witraże, antyramy,  lustra wiszące lub stojące, a także wmontowane w ścianach, szklane, ceramiczne i kamienne wykładziny ścian, słupów i filarów),  wykonane ze szkła, minerałów i ich imitacji lub tworzyw sztucznych, znajdujące się wewnątrz i na zewnątrz budynków wszystkich jednostek wymienionych w specyfikacji.</w:t>
      </w:r>
    </w:p>
    <w:p w:rsidR="001F4C66" w:rsidRDefault="001F4C66" w:rsidP="001F4C66">
      <w:pPr>
        <w:jc w:val="both"/>
        <w:rPr>
          <w:rFonts w:ascii="Tahoma" w:hAnsi="Tahoma" w:cs="Tahoma"/>
        </w:rPr>
      </w:pPr>
    </w:p>
    <w:p w:rsidR="001F4C66" w:rsidRDefault="001F4C66" w:rsidP="000C3668">
      <w:pPr>
        <w:numPr>
          <w:ilvl w:val="0"/>
          <w:numId w:val="31"/>
        </w:numPr>
        <w:tabs>
          <w:tab w:val="left" w:pos="709"/>
        </w:tabs>
        <w:jc w:val="both"/>
        <w:rPr>
          <w:rFonts w:ascii="Tahoma" w:hAnsi="Tahoma" w:cs="Tahoma"/>
          <w:b/>
        </w:rPr>
      </w:pPr>
      <w:r>
        <w:rPr>
          <w:rFonts w:ascii="Tahoma" w:hAnsi="Tahoma" w:cs="Tahoma"/>
          <w:b/>
        </w:rPr>
        <w:t>Franszyzy i udziały własne:</w:t>
      </w:r>
    </w:p>
    <w:p w:rsidR="001F4C66" w:rsidRPr="00A25196" w:rsidRDefault="001F4C66" w:rsidP="001F4C66">
      <w:pPr>
        <w:tabs>
          <w:tab w:val="left" w:pos="1134"/>
        </w:tabs>
        <w:ind w:left="720"/>
        <w:jc w:val="both"/>
        <w:rPr>
          <w:rFonts w:ascii="Tahoma" w:hAnsi="Tahoma" w:cs="Tahoma"/>
        </w:rPr>
      </w:pPr>
      <w:r>
        <w:rPr>
          <w:rFonts w:ascii="Tahoma" w:hAnsi="Tahoma" w:cs="Tahoma"/>
        </w:rPr>
        <w:t>O</w:t>
      </w:r>
      <w:r w:rsidRPr="00A25196">
        <w:rPr>
          <w:rFonts w:ascii="Tahoma" w:hAnsi="Tahoma" w:cs="Tahoma"/>
        </w:rPr>
        <w:t>bligatoryjnie zniesione zostają franszyzy i udziały własne</w:t>
      </w:r>
    </w:p>
    <w:p w:rsidR="001F4C66" w:rsidRDefault="001F4C66" w:rsidP="001F4C66">
      <w:pPr>
        <w:ind w:left="720"/>
        <w:jc w:val="both"/>
        <w:rPr>
          <w:rFonts w:ascii="Tahoma" w:hAnsi="Tahoma" w:cs="Tahoma"/>
          <w:b/>
        </w:rPr>
      </w:pPr>
    </w:p>
    <w:p w:rsidR="001F4C66" w:rsidRPr="00623CA9" w:rsidRDefault="001F4C66" w:rsidP="000C3668">
      <w:pPr>
        <w:numPr>
          <w:ilvl w:val="0"/>
          <w:numId w:val="31"/>
        </w:numPr>
        <w:jc w:val="both"/>
        <w:rPr>
          <w:rFonts w:ascii="Tahoma" w:hAnsi="Tahoma" w:cs="Tahoma"/>
          <w:b/>
        </w:rPr>
      </w:pPr>
      <w:r>
        <w:rPr>
          <w:rFonts w:ascii="Tahoma" w:hAnsi="Tahoma" w:cs="Tahoma"/>
          <w:b/>
        </w:rPr>
        <w:t>Zakres ubezpieczenia:</w:t>
      </w:r>
    </w:p>
    <w:p w:rsidR="001F4C66" w:rsidRDefault="001F4C66" w:rsidP="001F4C66">
      <w:pPr>
        <w:ind w:left="709"/>
        <w:jc w:val="both"/>
        <w:rPr>
          <w:rFonts w:ascii="Tahoma" w:hAnsi="Tahoma" w:cs="Tahoma"/>
        </w:rPr>
      </w:pPr>
      <w:r>
        <w:rPr>
          <w:rFonts w:ascii="Tahoma" w:hAnsi="Tahoma" w:cs="Tahoma"/>
        </w:rPr>
        <w:t xml:space="preserve">- Zakres ubezpieczenia obejmuje ryzyko stłuczenia, rozbicia, porysowania przedmiotu ubezpieczenia. </w:t>
      </w:r>
    </w:p>
    <w:p w:rsidR="001F4C66" w:rsidRDefault="001F4C66" w:rsidP="001F4C66">
      <w:pPr>
        <w:ind w:left="709"/>
        <w:jc w:val="both"/>
        <w:rPr>
          <w:rFonts w:ascii="Tahoma" w:hAnsi="Tahoma" w:cs="Tahoma"/>
        </w:rPr>
      </w:pPr>
      <w:r>
        <w:rPr>
          <w:rFonts w:ascii="Tahoma" w:hAnsi="Tahoma" w:cs="Tahoma"/>
        </w:rPr>
        <w:t xml:space="preserve">- Zakresem objęte są również koszty demontażu oraz montażu, transportu i w uzasadnionych przypadkach – ustawienia rusztowań, bądź najmu odpowiedniego sprzętu (dźwigi, podnośniki itp.), koszty pokrycia folią antywłamaniową lub inną substancją (jeśli taka występowała przed szkodą), koszty znaków reklamowych lub informacyjnych. </w:t>
      </w:r>
    </w:p>
    <w:p w:rsidR="001F4C66" w:rsidRDefault="001F4C66" w:rsidP="001F4C66">
      <w:pPr>
        <w:jc w:val="both"/>
        <w:rPr>
          <w:rFonts w:ascii="Tahoma" w:hAnsi="Tahoma" w:cs="Tahoma"/>
        </w:rPr>
      </w:pPr>
    </w:p>
    <w:p w:rsidR="001F4C66" w:rsidRPr="006D01FC" w:rsidRDefault="001F4C66" w:rsidP="000C3668">
      <w:pPr>
        <w:numPr>
          <w:ilvl w:val="0"/>
          <w:numId w:val="31"/>
        </w:numPr>
        <w:jc w:val="both"/>
        <w:rPr>
          <w:rFonts w:ascii="Tahoma" w:hAnsi="Tahoma" w:cs="Tahoma"/>
          <w:b/>
        </w:rPr>
      </w:pPr>
      <w:r w:rsidRPr="006D01FC">
        <w:rPr>
          <w:rFonts w:ascii="Tahoma" w:hAnsi="Tahoma" w:cs="Tahoma"/>
          <w:b/>
        </w:rPr>
        <w:t xml:space="preserve">Sumy ubezpieczenia: </w:t>
      </w:r>
      <w:r w:rsidR="00D85221" w:rsidRPr="006D01FC">
        <w:rPr>
          <w:rFonts w:ascii="Tahoma" w:hAnsi="Tahoma" w:cs="Tahoma"/>
          <w:b/>
        </w:rPr>
        <w:t>2</w:t>
      </w:r>
      <w:r w:rsidRPr="006D01FC">
        <w:rPr>
          <w:rFonts w:ascii="Tahoma" w:hAnsi="Tahoma" w:cs="Tahoma"/>
          <w:b/>
        </w:rPr>
        <w:t>0 000,00 zł</w:t>
      </w:r>
    </w:p>
    <w:p w:rsidR="001F4C66" w:rsidRPr="00D859FE" w:rsidRDefault="001F4C66" w:rsidP="001F4C66">
      <w:pPr>
        <w:ind w:left="720"/>
        <w:jc w:val="both"/>
        <w:rPr>
          <w:rFonts w:ascii="Tahoma" w:hAnsi="Tahoma" w:cs="Tahoma"/>
        </w:rPr>
      </w:pPr>
      <w:r>
        <w:rPr>
          <w:rFonts w:ascii="Tahoma" w:hAnsi="Tahoma" w:cs="Tahoma"/>
        </w:rPr>
        <w:t xml:space="preserve">- </w:t>
      </w:r>
      <w:r w:rsidRPr="00D859FE">
        <w:rPr>
          <w:rFonts w:ascii="Tahoma" w:hAnsi="Tahoma" w:cs="Tahoma"/>
        </w:rPr>
        <w:t xml:space="preserve">Limity odpowiedzialności zostały określone w systemie na pierwsze ryzyko i dotyczą rocznego okresu ubezpieczenia. </w:t>
      </w:r>
    </w:p>
    <w:p w:rsidR="001F4C66" w:rsidRDefault="001F4C66" w:rsidP="001F4C66">
      <w:pPr>
        <w:ind w:left="720"/>
        <w:jc w:val="both"/>
        <w:rPr>
          <w:rFonts w:ascii="Tahoma" w:hAnsi="Tahoma" w:cs="Tahoma"/>
        </w:rPr>
      </w:pPr>
      <w:r>
        <w:rPr>
          <w:rFonts w:ascii="Tahoma" w:hAnsi="Tahoma" w:cs="Tahoma"/>
        </w:rPr>
        <w:t>- P</w:t>
      </w:r>
      <w:r w:rsidRPr="00D859FE">
        <w:rPr>
          <w:rFonts w:ascii="Tahoma" w:hAnsi="Tahoma" w:cs="Tahoma"/>
        </w:rPr>
        <w:t xml:space="preserve">o wypłacie odszkodowania następuje konsumpcja limitów odpowiedzialności. </w:t>
      </w:r>
    </w:p>
    <w:p w:rsidR="001F4C66" w:rsidRDefault="001F4C66" w:rsidP="001F4C66">
      <w:pPr>
        <w:jc w:val="both"/>
        <w:rPr>
          <w:rFonts w:ascii="Tahoma" w:hAnsi="Tahoma" w:cs="Tahoma"/>
        </w:rPr>
      </w:pPr>
    </w:p>
    <w:p w:rsidR="001F4C66" w:rsidRPr="00B16E34" w:rsidRDefault="001F4C66" w:rsidP="000C3668">
      <w:pPr>
        <w:numPr>
          <w:ilvl w:val="0"/>
          <w:numId w:val="31"/>
        </w:numPr>
        <w:jc w:val="both"/>
        <w:rPr>
          <w:rFonts w:ascii="Tahoma" w:hAnsi="Tahoma" w:cs="Tahoma"/>
          <w:b/>
        </w:rPr>
      </w:pPr>
      <w:r>
        <w:rPr>
          <w:rFonts w:ascii="Tahoma" w:hAnsi="Tahoma" w:cs="Tahoma"/>
          <w:b/>
        </w:rPr>
        <w:t>Postanowienia dodatkowe:</w:t>
      </w:r>
    </w:p>
    <w:p w:rsidR="001F4C66" w:rsidRDefault="001F4C66" w:rsidP="001F4C66">
      <w:pPr>
        <w:ind w:left="709" w:hanging="1"/>
        <w:jc w:val="both"/>
        <w:rPr>
          <w:rFonts w:ascii="Tahoma" w:hAnsi="Tahoma" w:cs="Tahoma"/>
        </w:rPr>
      </w:pPr>
      <w:r>
        <w:rPr>
          <w:rFonts w:ascii="Tahoma" w:hAnsi="Tahoma" w:cs="Tahoma"/>
        </w:rPr>
        <w:t>- W przypadku szkód polegających na stłuczeniu lub uszkodzeniu szyb i innych przedmiotów Ubezpieczony nie ma obowiązku każdorazowego zgłaszania zdarzenia organom ścigania.</w:t>
      </w:r>
    </w:p>
    <w:p w:rsidR="001F4C66" w:rsidRDefault="001F4C66" w:rsidP="001F4C66">
      <w:pPr>
        <w:ind w:left="709"/>
        <w:jc w:val="both"/>
        <w:rPr>
          <w:rFonts w:ascii="Tahoma" w:hAnsi="Tahoma" w:cs="Tahoma"/>
        </w:rPr>
      </w:pPr>
      <w:r>
        <w:rPr>
          <w:rFonts w:ascii="Tahoma" w:hAnsi="Tahoma" w:cs="Tahoma"/>
        </w:rPr>
        <w:t>- Likwidacja szkód: bez oględzin Ubezpieczyciela, na podstawie własnej dokumentacji fotograficznej oraz protokołu szkody sporządzonego przez Ubezpieczonego.</w:t>
      </w:r>
    </w:p>
    <w:p w:rsidR="001F4C66" w:rsidRPr="009200F7" w:rsidRDefault="001F4C66" w:rsidP="001F4C66">
      <w:pPr>
        <w:ind w:left="720" w:hanging="294"/>
        <w:jc w:val="both"/>
        <w:rPr>
          <w:rFonts w:ascii="Tahoma" w:hAnsi="Tahoma" w:cs="Tahoma"/>
        </w:rPr>
      </w:pPr>
      <w:r>
        <w:rPr>
          <w:rFonts w:ascii="Tahoma" w:hAnsi="Tahoma" w:cs="Tahoma"/>
        </w:rPr>
        <w:t xml:space="preserve">    - O</w:t>
      </w:r>
      <w:r w:rsidRPr="00E05FC3">
        <w:rPr>
          <w:rFonts w:ascii="Tahoma" w:hAnsi="Tahoma" w:cs="Tahoma"/>
        </w:rPr>
        <w:t>dszkodowani</w:t>
      </w:r>
      <w:r>
        <w:rPr>
          <w:rFonts w:ascii="Tahoma" w:hAnsi="Tahoma" w:cs="Tahoma"/>
        </w:rPr>
        <w:t>e będzie</w:t>
      </w:r>
      <w:r w:rsidRPr="00E05FC3">
        <w:rPr>
          <w:rFonts w:ascii="Tahoma" w:hAnsi="Tahoma" w:cs="Tahoma"/>
        </w:rPr>
        <w:t xml:space="preserve"> wypłacane</w:t>
      </w:r>
      <w:r>
        <w:rPr>
          <w:rFonts w:ascii="Tahoma" w:hAnsi="Tahoma" w:cs="Tahoma"/>
        </w:rPr>
        <w:t xml:space="preserve"> w pełnej wysokości poniesionej szkody obejmującej m.in. wartość kosztów zakupu, albo naprawy mienia takiego samego lub o najbardziej zbliżonych parametrach. </w:t>
      </w:r>
      <w:r w:rsidRPr="00E05FC3">
        <w:rPr>
          <w:rFonts w:ascii="Tahoma" w:hAnsi="Tahoma" w:cs="Tahoma"/>
        </w:rPr>
        <w:t xml:space="preserve"> </w:t>
      </w:r>
    </w:p>
    <w:p w:rsidR="001F4C66" w:rsidRPr="00B16E34" w:rsidRDefault="001F4C66" w:rsidP="001F4C66">
      <w:pPr>
        <w:ind w:left="709"/>
        <w:jc w:val="both"/>
        <w:rPr>
          <w:rFonts w:ascii="Tahoma" w:hAnsi="Tahoma" w:cs="Tahoma"/>
        </w:rPr>
      </w:pPr>
      <w:r>
        <w:rPr>
          <w:rFonts w:ascii="Tahoma" w:hAnsi="Tahoma" w:cs="Tahoma"/>
          <w:b/>
        </w:rPr>
        <w:t xml:space="preserve">- </w:t>
      </w:r>
      <w:r w:rsidRPr="0036702D">
        <w:rPr>
          <w:rFonts w:ascii="Tahoma" w:hAnsi="Tahoma" w:cs="Tahoma"/>
        </w:rPr>
        <w:t>Wypłata odszkodowania według wartości odtworzeniowej.</w:t>
      </w:r>
      <w:r>
        <w:rPr>
          <w:rFonts w:ascii="Tahoma" w:hAnsi="Tahoma" w:cs="Tahoma"/>
          <w:b/>
        </w:rPr>
        <w:t xml:space="preserve"> </w:t>
      </w:r>
      <w:r>
        <w:rPr>
          <w:rFonts w:ascii="Tahoma" w:hAnsi="Tahoma" w:cs="Tahoma"/>
          <w:b/>
        </w:rPr>
        <w:tab/>
      </w:r>
    </w:p>
    <w:p w:rsidR="001F4C66" w:rsidRPr="001A351A" w:rsidRDefault="001F4C66" w:rsidP="001F4C66">
      <w:pPr>
        <w:ind w:left="720"/>
        <w:jc w:val="both"/>
        <w:rPr>
          <w:rFonts w:ascii="Tahoma" w:hAnsi="Tahoma" w:cs="Tahoma"/>
        </w:rPr>
      </w:pPr>
      <w:r>
        <w:rPr>
          <w:rFonts w:ascii="Tahoma" w:hAnsi="Tahoma" w:cs="Tahoma"/>
        </w:rPr>
        <w:t xml:space="preserve">- </w:t>
      </w:r>
      <w:r w:rsidRPr="001A351A">
        <w:rPr>
          <w:rFonts w:ascii="Tahoma" w:hAnsi="Tahoma" w:cs="Tahoma"/>
        </w:rPr>
        <w:t xml:space="preserve">W przypadku </w:t>
      </w:r>
      <w:r>
        <w:rPr>
          <w:rFonts w:ascii="Tahoma" w:hAnsi="Tahoma" w:cs="Tahoma"/>
        </w:rPr>
        <w:t>konsumpcji sumy ubezpieczenia</w:t>
      </w:r>
      <w:r w:rsidRPr="001A351A">
        <w:rPr>
          <w:rFonts w:ascii="Tahoma" w:hAnsi="Tahoma" w:cs="Tahoma"/>
        </w:rPr>
        <w:t xml:space="preserve"> ubezpieczyciel jest zobowiązany do natychmiastowego, automatycznego odtworzenia sumy ubezpieczenia do stanu pierwotnego, informując o tym Ubezpieczającego wraz z obowiązkowym podaniem kosztu doubezpieczenia. Jeżeli Ubezpieczający nie wniesie sprzeciwu na takie doubezpieczenie w ciągu 7 dni od otrzymania powiadomienia Ubezpieczyciel naliczy dodatkową składkę do końca rocznego okresu ubezpieczenia (w systemie pro rata temporis) według stawki nie większej niż zaoferowanej w przetargu w złożonej ofercie przetargowej.  </w:t>
      </w:r>
    </w:p>
    <w:p w:rsidR="001F4C66" w:rsidRDefault="001F4C66" w:rsidP="001F4C66">
      <w:pPr>
        <w:rPr>
          <w:rFonts w:ascii="Tahoma" w:hAnsi="Tahoma" w:cs="Tahoma"/>
        </w:rPr>
      </w:pPr>
    </w:p>
    <w:p w:rsidR="00E54BED" w:rsidRDefault="00E5039B" w:rsidP="00E54BED">
      <w:pPr>
        <w:pStyle w:val="Nagwek3"/>
        <w:tabs>
          <w:tab w:val="clear" w:pos="720"/>
          <w:tab w:val="num" w:pos="0"/>
        </w:tabs>
        <w:ind w:left="0"/>
        <w:rPr>
          <w:rFonts w:ascii="Tahoma" w:hAnsi="Tahoma" w:cs="Tahoma"/>
          <w:sz w:val="20"/>
        </w:rPr>
      </w:pPr>
      <w:r>
        <w:rPr>
          <w:rFonts w:ascii="Tahoma" w:hAnsi="Tahoma" w:cs="Tahoma"/>
          <w:sz w:val="20"/>
        </w:rPr>
        <w:t>C</w:t>
      </w:r>
      <w:r w:rsidR="00E54BED">
        <w:rPr>
          <w:rFonts w:ascii="Tahoma" w:hAnsi="Tahoma" w:cs="Tahoma"/>
          <w:sz w:val="20"/>
        </w:rPr>
        <w:t>. UBEZPIECZENIE SPRZĘTU ELEKTRONICZNEGO OD WSZYSTKICH RYZYK:</w:t>
      </w:r>
    </w:p>
    <w:p w:rsidR="00E54BED" w:rsidRDefault="00E54BED" w:rsidP="00E54BED">
      <w:pPr>
        <w:jc w:val="both"/>
        <w:rPr>
          <w:rFonts w:ascii="Tahoma" w:hAnsi="Tahoma" w:cs="Tahoma"/>
        </w:rPr>
      </w:pPr>
    </w:p>
    <w:p w:rsidR="003657D2" w:rsidRPr="00A25196" w:rsidRDefault="003657D2" w:rsidP="003657D2">
      <w:pPr>
        <w:jc w:val="both"/>
        <w:rPr>
          <w:rFonts w:ascii="Tahoma" w:hAnsi="Tahoma" w:cs="Tahoma"/>
          <w:i/>
        </w:rPr>
      </w:pPr>
      <w:r w:rsidRPr="00A25196">
        <w:rPr>
          <w:rFonts w:ascii="Tahoma" w:hAnsi="Tahoma" w:cs="Tahoma"/>
          <w:b/>
          <w:i/>
        </w:rPr>
        <w:t>UWAGA:</w:t>
      </w:r>
      <w:r w:rsidRPr="00A25196">
        <w:rPr>
          <w:rFonts w:ascii="Tahoma" w:hAnsi="Tahoma" w:cs="Tahoma"/>
          <w:i/>
        </w:rPr>
        <w:t xml:space="preserve"> Ubezpieczenie dotyczy wszystkich jednostek wymienionych w punkcie 3 SIWZ oraz w załącznikach, jak również każdej lokalizacji, w której te jednostki prowadzą działalność.</w:t>
      </w:r>
    </w:p>
    <w:p w:rsidR="003657D2" w:rsidRDefault="003657D2" w:rsidP="00E54BED">
      <w:pPr>
        <w:tabs>
          <w:tab w:val="left" w:pos="2268"/>
        </w:tabs>
        <w:ind w:left="1134" w:hanging="1134"/>
        <w:jc w:val="both"/>
        <w:rPr>
          <w:rFonts w:ascii="Tahoma" w:hAnsi="Tahoma" w:cs="Tahoma"/>
          <w:b/>
        </w:rPr>
      </w:pPr>
    </w:p>
    <w:p w:rsidR="00C40F4F" w:rsidRDefault="00C40F4F" w:rsidP="000C3668">
      <w:pPr>
        <w:numPr>
          <w:ilvl w:val="0"/>
          <w:numId w:val="36"/>
        </w:numPr>
        <w:jc w:val="both"/>
        <w:rPr>
          <w:rFonts w:ascii="Tahoma" w:hAnsi="Tahoma" w:cs="Tahoma"/>
          <w:b/>
        </w:rPr>
      </w:pPr>
      <w:r w:rsidRPr="00627340">
        <w:rPr>
          <w:rFonts w:ascii="Tahoma" w:hAnsi="Tahoma" w:cs="Tahoma"/>
          <w:b/>
        </w:rPr>
        <w:t xml:space="preserve">Przedmiot ubezpieczenia: </w:t>
      </w:r>
    </w:p>
    <w:p w:rsidR="00E54BED" w:rsidRDefault="00C40F4F" w:rsidP="003657D2">
      <w:pPr>
        <w:ind w:left="709"/>
        <w:jc w:val="both"/>
        <w:rPr>
          <w:rFonts w:ascii="Tahoma" w:hAnsi="Tahoma" w:cs="Tahoma"/>
        </w:rPr>
      </w:pPr>
      <w:r>
        <w:rPr>
          <w:rFonts w:ascii="Tahoma" w:hAnsi="Tahoma" w:cs="Tahoma"/>
        </w:rPr>
        <w:t xml:space="preserve">Przedmiotem ubezpieczenia jest sprzęt elektroniczny (stacjonarny, przenośny, oprogramowanie) </w:t>
      </w:r>
      <w:r w:rsidRPr="00E66C1C">
        <w:rPr>
          <w:rFonts w:ascii="Tahoma" w:hAnsi="Tahoma" w:cs="Tahoma"/>
        </w:rPr>
        <w:t>będąc</w:t>
      </w:r>
      <w:r>
        <w:rPr>
          <w:rFonts w:ascii="Tahoma" w:hAnsi="Tahoma" w:cs="Tahoma"/>
        </w:rPr>
        <w:t>y</w:t>
      </w:r>
      <w:r w:rsidRPr="00E66C1C">
        <w:rPr>
          <w:rFonts w:ascii="Tahoma" w:hAnsi="Tahoma" w:cs="Tahoma"/>
        </w:rPr>
        <w:t xml:space="preserve"> w posiadaniu </w:t>
      </w:r>
      <w:r>
        <w:rPr>
          <w:rFonts w:ascii="Tahoma" w:hAnsi="Tahoma" w:cs="Tahoma"/>
        </w:rPr>
        <w:t xml:space="preserve">Gminy, </w:t>
      </w:r>
      <w:r w:rsidRPr="00E66C1C">
        <w:rPr>
          <w:rFonts w:ascii="Tahoma" w:hAnsi="Tahoma" w:cs="Tahoma"/>
        </w:rPr>
        <w:t xml:space="preserve">jednostek organizacyjnych </w:t>
      </w:r>
      <w:r>
        <w:rPr>
          <w:rFonts w:ascii="Tahoma" w:hAnsi="Tahoma" w:cs="Tahoma"/>
        </w:rPr>
        <w:t xml:space="preserve">i podmiotów wymienionych w punkcie 3 SIWZ oraz </w:t>
      </w:r>
      <w:r w:rsidRPr="00E66C1C">
        <w:rPr>
          <w:rFonts w:ascii="Tahoma" w:hAnsi="Tahoma" w:cs="Tahoma"/>
        </w:rPr>
        <w:t>w załącznikach</w:t>
      </w:r>
      <w:r>
        <w:rPr>
          <w:rFonts w:ascii="Tahoma" w:hAnsi="Tahoma" w:cs="Tahoma"/>
        </w:rPr>
        <w:t>, a także mienie</w:t>
      </w:r>
      <w:r w:rsidR="001D2BF0" w:rsidRPr="001D2BF0">
        <w:rPr>
          <w:rFonts w:ascii="Tahoma" w:hAnsi="Tahoma" w:cs="Tahoma"/>
        </w:rPr>
        <w:t xml:space="preserve"> </w:t>
      </w:r>
      <w:r w:rsidR="001D2BF0" w:rsidRPr="00CF240D">
        <w:rPr>
          <w:rFonts w:ascii="Tahoma" w:hAnsi="Tahoma" w:cs="Tahoma"/>
        </w:rPr>
        <w:t>powierzone mieszkańcom</w:t>
      </w:r>
      <w:r w:rsidR="001D2BF0">
        <w:rPr>
          <w:rFonts w:ascii="Tahoma" w:hAnsi="Tahoma" w:cs="Tahoma"/>
        </w:rPr>
        <w:t xml:space="preserve"> oraz</w:t>
      </w:r>
      <w:r>
        <w:rPr>
          <w:rFonts w:ascii="Tahoma" w:hAnsi="Tahoma" w:cs="Tahoma"/>
        </w:rPr>
        <w:t xml:space="preserve"> w którego posiadanie wejdą wyżej wymienione podmioty w okresie trwania umowy ubezpieczenia</w:t>
      </w:r>
      <w:r w:rsidR="003657D2">
        <w:rPr>
          <w:rFonts w:ascii="Tahoma" w:hAnsi="Tahoma" w:cs="Tahoma"/>
        </w:rPr>
        <w:t>.</w:t>
      </w:r>
    </w:p>
    <w:p w:rsidR="003657D2" w:rsidRDefault="003657D2" w:rsidP="003657D2">
      <w:pPr>
        <w:ind w:left="709"/>
        <w:jc w:val="both"/>
        <w:rPr>
          <w:rFonts w:ascii="Tahoma" w:hAnsi="Tahoma" w:cs="Tahoma"/>
        </w:rPr>
      </w:pPr>
      <w:r>
        <w:rPr>
          <w:rFonts w:ascii="Tahoma" w:hAnsi="Tahoma" w:cs="Tahoma"/>
        </w:rPr>
        <w:t>Wśród ubezpieczonego sprzętu można wyróżnić:</w:t>
      </w:r>
    </w:p>
    <w:p w:rsidR="003657D2" w:rsidRDefault="003657D2" w:rsidP="003657D2">
      <w:pPr>
        <w:ind w:left="709"/>
        <w:jc w:val="both"/>
        <w:rPr>
          <w:rFonts w:ascii="Tahoma" w:hAnsi="Tahoma" w:cs="Tahoma"/>
        </w:rPr>
      </w:pPr>
      <w:r>
        <w:rPr>
          <w:rFonts w:ascii="Tahoma" w:hAnsi="Tahoma" w:cs="Tahoma"/>
        </w:rPr>
        <w:t>Zestawy komputerowe (jednostka centralna, monitor, klawiatura, myszka itd.), serwery, drukarki, skanery, modemy, faksy, inny osprzęt komputerowy, centrale telefoniczne, aparaty telefoniczne, kserokopiarki, sprzęt sterowany komputerowo, sieci, komputery przenośne, tablety, kamery wideo, aparaty fotograficzne, rzutniki i projektory</w:t>
      </w:r>
      <w:r w:rsidRPr="00AE5957">
        <w:rPr>
          <w:rFonts w:ascii="Tahoma" w:hAnsi="Tahoma" w:cs="Tahoma"/>
        </w:rPr>
        <w:t>,</w:t>
      </w:r>
      <w:r w:rsidR="00702D64" w:rsidRPr="00AE5957">
        <w:rPr>
          <w:rFonts w:ascii="Tahoma" w:hAnsi="Tahoma" w:cs="Tahoma"/>
        </w:rPr>
        <w:t xml:space="preserve"> drony,</w:t>
      </w:r>
      <w:r w:rsidRPr="00AE5957">
        <w:rPr>
          <w:rFonts w:ascii="Tahoma" w:hAnsi="Tahoma" w:cs="Tahoma"/>
        </w:rPr>
        <w:t xml:space="preserve"> elementy monitoringu zewnętrznego i wewnętrznego (kamery, rejestratory, przekaźniki itp.)</w:t>
      </w:r>
      <w:r>
        <w:rPr>
          <w:rFonts w:ascii="Tahoma" w:hAnsi="Tahoma" w:cs="Tahoma"/>
        </w:rPr>
        <w:t xml:space="preserve"> </w:t>
      </w:r>
    </w:p>
    <w:p w:rsidR="007101ED" w:rsidRPr="00A2542B" w:rsidRDefault="007101ED" w:rsidP="003657D2">
      <w:pPr>
        <w:ind w:left="709"/>
        <w:jc w:val="both"/>
        <w:rPr>
          <w:rFonts w:ascii="Tahoma" w:hAnsi="Tahoma" w:cs="Tahoma"/>
        </w:rPr>
      </w:pPr>
      <w:bookmarkStart w:id="21" w:name="_Hlk47432300"/>
      <w:r w:rsidRPr="00A2542B">
        <w:rPr>
          <w:rFonts w:ascii="Tahoma" w:hAnsi="Tahoma" w:cs="Tahoma"/>
        </w:rPr>
        <w:lastRenderedPageBreak/>
        <w:t xml:space="preserve">Oprogramowanie dotyczy zarówno sprzętu elektronicznego </w:t>
      </w:r>
      <w:r w:rsidRPr="00AE5957">
        <w:rPr>
          <w:rFonts w:ascii="Tahoma" w:hAnsi="Tahoma" w:cs="Tahoma"/>
        </w:rPr>
        <w:t xml:space="preserve">wykazanego w </w:t>
      </w:r>
      <w:r w:rsidR="00C94CCE" w:rsidRPr="00AE5957">
        <w:rPr>
          <w:rFonts w:ascii="Tahoma" w:hAnsi="Tahoma" w:cs="Tahoma"/>
        </w:rPr>
        <w:t>tabeli</w:t>
      </w:r>
      <w:r w:rsidRPr="00AE5957">
        <w:rPr>
          <w:rFonts w:ascii="Tahoma" w:hAnsi="Tahoma" w:cs="Tahoma"/>
        </w:rPr>
        <w:t xml:space="preserve"> nr </w:t>
      </w:r>
      <w:r w:rsidR="00AE5957" w:rsidRPr="00AE5957">
        <w:rPr>
          <w:rFonts w:ascii="Tahoma" w:hAnsi="Tahoma" w:cs="Tahoma"/>
        </w:rPr>
        <w:t>2</w:t>
      </w:r>
      <w:r w:rsidRPr="00AE5957">
        <w:rPr>
          <w:rFonts w:ascii="Tahoma" w:hAnsi="Tahoma" w:cs="Tahoma"/>
        </w:rPr>
        <w:t xml:space="preserve"> jak i w sprzęcie elektronicznym i środkach trwałych (wymagających oprogramowania) ube</w:t>
      </w:r>
      <w:r w:rsidRPr="00A2542B">
        <w:rPr>
          <w:rFonts w:ascii="Tahoma" w:hAnsi="Tahoma" w:cs="Tahoma"/>
        </w:rPr>
        <w:t>zpieczanych w ramach mienia od wszystkich ryzyk.</w:t>
      </w:r>
    </w:p>
    <w:bookmarkEnd w:id="21"/>
    <w:p w:rsidR="003657D2" w:rsidRPr="00A2542B" w:rsidRDefault="003657D2" w:rsidP="00E54BED">
      <w:pPr>
        <w:jc w:val="both"/>
        <w:rPr>
          <w:rFonts w:ascii="Tahoma" w:hAnsi="Tahoma" w:cs="Tahoma"/>
        </w:rPr>
      </w:pPr>
    </w:p>
    <w:p w:rsidR="003657D2" w:rsidRDefault="003657D2" w:rsidP="000C3668">
      <w:pPr>
        <w:numPr>
          <w:ilvl w:val="0"/>
          <w:numId w:val="36"/>
        </w:numPr>
        <w:tabs>
          <w:tab w:val="left" w:pos="709"/>
        </w:tabs>
        <w:jc w:val="both"/>
        <w:rPr>
          <w:rFonts w:ascii="Tahoma" w:hAnsi="Tahoma" w:cs="Tahoma"/>
          <w:b/>
        </w:rPr>
      </w:pPr>
      <w:r>
        <w:rPr>
          <w:rFonts w:ascii="Tahoma" w:hAnsi="Tahoma" w:cs="Tahoma"/>
          <w:b/>
        </w:rPr>
        <w:t>Franszyzy i udziały własne:</w:t>
      </w:r>
    </w:p>
    <w:p w:rsidR="003657D2" w:rsidRDefault="003657D2" w:rsidP="003657D2">
      <w:pPr>
        <w:tabs>
          <w:tab w:val="left" w:pos="2268"/>
        </w:tabs>
        <w:ind w:left="720"/>
        <w:jc w:val="both"/>
        <w:rPr>
          <w:rFonts w:ascii="Tahoma" w:hAnsi="Tahoma" w:cs="Tahoma"/>
          <w:b/>
        </w:rPr>
      </w:pPr>
      <w:r>
        <w:rPr>
          <w:rFonts w:ascii="Tahoma" w:hAnsi="Tahoma" w:cs="Tahoma"/>
        </w:rPr>
        <w:t>Maksymalna dopuszczalna wysokość franszyz / udziałów własnych – 300,00 zł. Nie są dopuszczalne franszyzy / udziały określone procentowo</w:t>
      </w:r>
      <w:r>
        <w:rPr>
          <w:rFonts w:ascii="Tahoma" w:hAnsi="Tahoma" w:cs="Tahoma"/>
          <w:b/>
        </w:rPr>
        <w:t>.</w:t>
      </w:r>
    </w:p>
    <w:p w:rsidR="003657D2" w:rsidRDefault="003657D2" w:rsidP="00E54BED">
      <w:pPr>
        <w:jc w:val="both"/>
        <w:rPr>
          <w:rFonts w:ascii="Tahoma" w:hAnsi="Tahoma" w:cs="Tahoma"/>
        </w:rPr>
      </w:pPr>
    </w:p>
    <w:p w:rsidR="003657D2" w:rsidRPr="003657D2" w:rsidRDefault="003657D2" w:rsidP="000C3668">
      <w:pPr>
        <w:numPr>
          <w:ilvl w:val="0"/>
          <w:numId w:val="36"/>
        </w:numPr>
        <w:jc w:val="both"/>
        <w:rPr>
          <w:rFonts w:ascii="Tahoma" w:hAnsi="Tahoma" w:cs="Tahoma"/>
          <w:b/>
        </w:rPr>
      </w:pPr>
      <w:r w:rsidRPr="00263930">
        <w:rPr>
          <w:rFonts w:ascii="Tahoma" w:hAnsi="Tahoma" w:cs="Tahoma"/>
          <w:b/>
        </w:rPr>
        <w:t>Zakres ubezpieczenia:</w:t>
      </w:r>
    </w:p>
    <w:p w:rsidR="00E54BED" w:rsidRDefault="00E54BED" w:rsidP="003657D2">
      <w:pPr>
        <w:ind w:left="709"/>
        <w:jc w:val="both"/>
        <w:rPr>
          <w:rFonts w:ascii="Tahoma" w:hAnsi="Tahoma" w:cs="Tahoma"/>
        </w:rPr>
      </w:pPr>
      <w:r>
        <w:rPr>
          <w:rFonts w:ascii="Tahoma" w:hAnsi="Tahoma" w:cs="Tahoma"/>
        </w:rPr>
        <w:t>Zakres ubezpieczenia powinien o</w:t>
      </w:r>
      <w:r w:rsidRPr="001F546E">
        <w:rPr>
          <w:rFonts w:ascii="Tahoma" w:hAnsi="Tahoma" w:cs="Tahoma"/>
        </w:rPr>
        <w:t>bejmować</w:t>
      </w:r>
      <w:r w:rsidRPr="0024609D">
        <w:rPr>
          <w:rFonts w:ascii="Tahoma" w:hAnsi="Tahoma" w:cs="Tahoma"/>
          <w:color w:val="FF0000"/>
        </w:rPr>
        <w:t xml:space="preserve"> </w:t>
      </w:r>
      <w:r>
        <w:rPr>
          <w:rFonts w:ascii="Tahoma" w:hAnsi="Tahoma" w:cs="Tahoma"/>
        </w:rPr>
        <w:t>co najmniej następujące ryzyka i koszty:</w:t>
      </w:r>
    </w:p>
    <w:p w:rsidR="00E54BED" w:rsidRDefault="00E54BED" w:rsidP="003657D2">
      <w:pPr>
        <w:ind w:left="709"/>
        <w:jc w:val="both"/>
        <w:rPr>
          <w:rFonts w:ascii="Tahoma" w:hAnsi="Tahoma" w:cs="Tahoma"/>
        </w:rPr>
      </w:pPr>
      <w:r>
        <w:rPr>
          <w:rFonts w:ascii="Tahoma" w:hAnsi="Tahoma" w:cs="Tahoma"/>
        </w:rPr>
        <w:t>wszelkie szkody materialne (fizyczne) polegające na utracie przedmiotu ubezpieczenia, jego uszkodzeniu lub zniszczeniu wskutek nieprzewidzianej i niezależnej od ubezpieczającego przyczyny, a w szczególności spowodowane przez:</w:t>
      </w:r>
    </w:p>
    <w:p w:rsidR="00E54BED" w:rsidRPr="005624B2" w:rsidRDefault="00E54BED" w:rsidP="000C3668">
      <w:pPr>
        <w:numPr>
          <w:ilvl w:val="0"/>
          <w:numId w:val="61"/>
        </w:numPr>
        <w:ind w:left="992" w:hanging="283"/>
        <w:jc w:val="both"/>
        <w:rPr>
          <w:rFonts w:ascii="Tahoma" w:hAnsi="Tahoma" w:cs="Tahoma"/>
        </w:rPr>
      </w:pPr>
      <w:r>
        <w:rPr>
          <w:rFonts w:ascii="Tahoma" w:hAnsi="Tahoma" w:cs="Tahoma"/>
        </w:rPr>
        <w:t xml:space="preserve">działanie człowieka, tj. niewłaściwe użytkowanie, nieostrożność, zaniedbanie, błędną obsługę, </w:t>
      </w:r>
      <w:r w:rsidRPr="005624B2">
        <w:rPr>
          <w:rFonts w:ascii="Tahoma" w:hAnsi="Tahoma" w:cs="Tahoma"/>
        </w:rPr>
        <w:t>świadome i celowe zniszczenie przez osoby trzecie,</w:t>
      </w:r>
    </w:p>
    <w:p w:rsidR="003C4948" w:rsidRPr="005624B2" w:rsidRDefault="00E54BED" w:rsidP="000C3668">
      <w:pPr>
        <w:numPr>
          <w:ilvl w:val="0"/>
          <w:numId w:val="61"/>
        </w:numPr>
        <w:ind w:left="992" w:hanging="283"/>
        <w:jc w:val="both"/>
        <w:rPr>
          <w:rFonts w:ascii="Tahoma" w:hAnsi="Tahoma" w:cs="Tahoma"/>
        </w:rPr>
      </w:pPr>
      <w:r w:rsidRPr="005624B2">
        <w:rPr>
          <w:rFonts w:ascii="Tahoma" w:hAnsi="Tahoma" w:cs="Tahoma"/>
        </w:rPr>
        <w:t>kradzież z włamaniem i rabunek,</w:t>
      </w:r>
      <w:r w:rsidR="003C4948" w:rsidRPr="005624B2">
        <w:rPr>
          <w:rFonts w:ascii="Tahoma" w:hAnsi="Tahoma" w:cs="Tahoma"/>
        </w:rPr>
        <w:t xml:space="preserve"> wandalizm,</w:t>
      </w:r>
    </w:p>
    <w:p w:rsidR="003C4948" w:rsidRPr="00122E79" w:rsidRDefault="003C4948" w:rsidP="000C3668">
      <w:pPr>
        <w:numPr>
          <w:ilvl w:val="0"/>
          <w:numId w:val="61"/>
        </w:numPr>
        <w:ind w:left="992" w:hanging="283"/>
        <w:jc w:val="both"/>
        <w:rPr>
          <w:rFonts w:ascii="Tahoma" w:hAnsi="Tahoma" w:cs="Tahoma"/>
        </w:rPr>
      </w:pPr>
      <w:r w:rsidRPr="005624B2">
        <w:rPr>
          <w:rFonts w:ascii="Tahoma" w:hAnsi="Tahoma" w:cs="Tahoma"/>
        </w:rPr>
        <w:t xml:space="preserve">kradzież </w:t>
      </w:r>
      <w:r w:rsidRPr="00122E79">
        <w:rPr>
          <w:rFonts w:ascii="Tahoma" w:hAnsi="Tahoma" w:cs="Tahoma"/>
        </w:rPr>
        <w:t xml:space="preserve">zwykła limit </w:t>
      </w:r>
      <w:r w:rsidR="00912165" w:rsidRPr="00122E79">
        <w:rPr>
          <w:rFonts w:ascii="Tahoma" w:hAnsi="Tahoma" w:cs="Tahoma"/>
        </w:rPr>
        <w:t>3</w:t>
      </w:r>
      <w:r w:rsidRPr="00122E79">
        <w:rPr>
          <w:rFonts w:ascii="Tahoma" w:hAnsi="Tahoma" w:cs="Tahoma"/>
        </w:rPr>
        <w:t>0 000 zł,</w:t>
      </w:r>
      <w:r w:rsidR="00E54BED" w:rsidRPr="00122E79">
        <w:rPr>
          <w:rFonts w:ascii="Tahoma" w:hAnsi="Tahoma" w:cs="Tahoma"/>
        </w:rPr>
        <w:t xml:space="preserve"> </w:t>
      </w:r>
    </w:p>
    <w:p w:rsidR="00E54BED" w:rsidRPr="003C4948" w:rsidRDefault="00E54BED" w:rsidP="000C3668">
      <w:pPr>
        <w:numPr>
          <w:ilvl w:val="0"/>
          <w:numId w:val="61"/>
        </w:numPr>
        <w:ind w:left="992" w:hanging="283"/>
        <w:jc w:val="both"/>
        <w:rPr>
          <w:rFonts w:ascii="Tahoma" w:hAnsi="Tahoma" w:cs="Tahoma"/>
        </w:rPr>
      </w:pPr>
      <w:r w:rsidRPr="005624B2">
        <w:rPr>
          <w:rFonts w:ascii="Tahoma" w:hAnsi="Tahoma" w:cs="Tahoma"/>
        </w:rPr>
        <w:t>działanie ognia (w tym również</w:t>
      </w:r>
      <w:r w:rsidRPr="003C4948">
        <w:rPr>
          <w:rFonts w:ascii="Tahoma" w:hAnsi="Tahoma" w:cs="Tahoma"/>
        </w:rPr>
        <w:t xml:space="preserve"> dymu i sadzy) oraz polegające na osmaleniu, przypaleniu, a także w wyniku wszelkiego rodzaju eksplozji, implozji, uderzenia pioruna, upadku statku powietrznego oraz w czasie akcji ratunkowej (np. gaszenia, burzenia, oczyszczania zgliszcz),</w:t>
      </w:r>
    </w:p>
    <w:p w:rsidR="00E54BED" w:rsidRDefault="00E54BED" w:rsidP="000C3668">
      <w:pPr>
        <w:numPr>
          <w:ilvl w:val="0"/>
          <w:numId w:val="61"/>
        </w:numPr>
        <w:ind w:left="992" w:hanging="283"/>
        <w:jc w:val="both"/>
        <w:rPr>
          <w:rFonts w:ascii="Tahoma" w:hAnsi="Tahoma" w:cs="Tahoma"/>
        </w:rPr>
      </w:pPr>
      <w:r>
        <w:rPr>
          <w:rFonts w:ascii="Tahoma" w:hAnsi="Tahoma" w:cs="Tahoma"/>
        </w:rPr>
        <w:t>działanie wody, tj. zalania wodą z urządzeń wodno-kanalizacyjnych, burzy, sztormu, wylewu wód podziemnych, deszczu nawalnego, wilgoci, pary wodnej i cieczy w innej postaci oraz mrozu, gradu, śniegu, samoczynne otwo</w:t>
      </w:r>
      <w:r w:rsidR="00DC3566">
        <w:rPr>
          <w:rFonts w:ascii="Tahoma" w:hAnsi="Tahoma" w:cs="Tahoma"/>
        </w:rPr>
        <w:t xml:space="preserve">rzenie się główek tryskaczowych </w:t>
      </w:r>
      <w:r>
        <w:rPr>
          <w:rFonts w:ascii="Tahoma" w:hAnsi="Tahoma" w:cs="Tahoma"/>
        </w:rPr>
        <w:t>z innych przyczyn niż wskutek pożaru, nieumyślne pozostawienie otwartych kranów lub innych zaworów,</w:t>
      </w:r>
    </w:p>
    <w:p w:rsidR="00E54BED" w:rsidRDefault="00E54BED" w:rsidP="000C3668">
      <w:pPr>
        <w:numPr>
          <w:ilvl w:val="0"/>
          <w:numId w:val="61"/>
        </w:numPr>
        <w:ind w:left="992" w:hanging="283"/>
        <w:jc w:val="both"/>
        <w:rPr>
          <w:rFonts w:ascii="Tahoma" w:hAnsi="Tahoma" w:cs="Tahoma"/>
        </w:rPr>
      </w:pPr>
      <w:r>
        <w:rPr>
          <w:rFonts w:ascii="Tahoma" w:hAnsi="Tahoma" w:cs="Tahoma"/>
        </w:rPr>
        <w:t>działanie wiatru, lawiny, osunięcie się ziemi,</w:t>
      </w:r>
    </w:p>
    <w:p w:rsidR="00E54BED" w:rsidRDefault="00E54BED" w:rsidP="000C3668">
      <w:pPr>
        <w:numPr>
          <w:ilvl w:val="0"/>
          <w:numId w:val="61"/>
        </w:numPr>
        <w:ind w:left="992" w:hanging="283"/>
        <w:jc w:val="both"/>
        <w:rPr>
          <w:rFonts w:ascii="Tahoma" w:hAnsi="Tahoma" w:cs="Tahoma"/>
        </w:rPr>
      </w:pPr>
      <w:r>
        <w:rPr>
          <w:rFonts w:ascii="Tahoma" w:hAnsi="Tahoma" w:cs="Tahoma"/>
        </w:rPr>
        <w:t>wady produkcyjne, błędy konstrukcyjne, wady materiałowe, które ujawniły się dopiero po okresie gwarancji,</w:t>
      </w:r>
    </w:p>
    <w:p w:rsidR="00E54BED" w:rsidRDefault="00E54BED" w:rsidP="000C3668">
      <w:pPr>
        <w:numPr>
          <w:ilvl w:val="0"/>
          <w:numId w:val="61"/>
        </w:numPr>
        <w:ind w:left="992" w:hanging="283"/>
        <w:jc w:val="both"/>
        <w:rPr>
          <w:rFonts w:ascii="Tahoma" w:hAnsi="Tahoma" w:cs="Tahoma"/>
        </w:rPr>
      </w:pPr>
      <w:r>
        <w:rPr>
          <w:rFonts w:ascii="Tahoma" w:hAnsi="Tahoma" w:cs="Tahoma"/>
        </w:rPr>
        <w:t>zbyt wysokie/niskie napięcia/natężenie w sieci instalacji elektrycznej,</w:t>
      </w:r>
    </w:p>
    <w:p w:rsidR="00DC3566" w:rsidRDefault="00DC3566" w:rsidP="000C3668">
      <w:pPr>
        <w:numPr>
          <w:ilvl w:val="0"/>
          <w:numId w:val="61"/>
        </w:numPr>
        <w:ind w:left="992" w:hanging="283"/>
        <w:jc w:val="both"/>
        <w:rPr>
          <w:rFonts w:ascii="Tahoma" w:hAnsi="Tahoma" w:cs="Tahoma"/>
        </w:rPr>
      </w:pPr>
      <w:r>
        <w:rPr>
          <w:rFonts w:ascii="Tahoma" w:hAnsi="Tahoma" w:cs="Tahoma"/>
        </w:rPr>
        <w:t>szkody powstałe podczas napraw i konserwacji (również dokonywane przez pracowników),</w:t>
      </w:r>
    </w:p>
    <w:p w:rsidR="00DC3566" w:rsidRDefault="00DC3566" w:rsidP="000C3668">
      <w:pPr>
        <w:numPr>
          <w:ilvl w:val="0"/>
          <w:numId w:val="61"/>
        </w:numPr>
        <w:ind w:left="992" w:hanging="283"/>
        <w:jc w:val="both"/>
        <w:rPr>
          <w:rFonts w:ascii="Tahoma" w:hAnsi="Tahoma" w:cs="Tahoma"/>
        </w:rPr>
      </w:pPr>
      <w:r>
        <w:rPr>
          <w:rFonts w:ascii="Tahoma" w:hAnsi="Tahoma" w:cs="Tahoma"/>
        </w:rPr>
        <w:t>szkody spowodowane nieodpowiednim działaniem urządzeń klimatyzacyjnych, grzewczych oraz chłodzących,</w:t>
      </w:r>
    </w:p>
    <w:p w:rsidR="00E54BED" w:rsidRDefault="00E54BED" w:rsidP="000C3668">
      <w:pPr>
        <w:numPr>
          <w:ilvl w:val="0"/>
          <w:numId w:val="61"/>
        </w:numPr>
        <w:ind w:left="992" w:hanging="283"/>
        <w:jc w:val="both"/>
        <w:rPr>
          <w:rFonts w:ascii="Tahoma" w:hAnsi="Tahoma" w:cs="Tahoma"/>
        </w:rPr>
      </w:pPr>
      <w:r>
        <w:rPr>
          <w:rFonts w:ascii="Tahoma" w:hAnsi="Tahoma" w:cs="Tahoma"/>
        </w:rPr>
        <w:t>szkody w nośnikach obrazu urządzeń fotokopiujących,</w:t>
      </w:r>
    </w:p>
    <w:p w:rsidR="00DC3566" w:rsidRPr="00DC3566" w:rsidRDefault="00E54BED" w:rsidP="000C3668">
      <w:pPr>
        <w:numPr>
          <w:ilvl w:val="0"/>
          <w:numId w:val="61"/>
        </w:numPr>
        <w:ind w:left="992" w:hanging="283"/>
        <w:jc w:val="both"/>
        <w:rPr>
          <w:rFonts w:ascii="Tahoma" w:hAnsi="Tahoma" w:cs="Tahoma"/>
        </w:rPr>
      </w:pPr>
      <w:r>
        <w:rPr>
          <w:rFonts w:ascii="Tahoma" w:hAnsi="Tahoma" w:cs="Tahoma"/>
        </w:rPr>
        <w:t>pośrednie działanie wyładowań atmosferycznych i zjawisk pochodnych</w:t>
      </w:r>
      <w:r w:rsidR="00DC3566">
        <w:rPr>
          <w:rFonts w:ascii="Tahoma" w:hAnsi="Tahoma" w:cs="Tahoma"/>
        </w:rPr>
        <w:t>,</w:t>
      </w:r>
    </w:p>
    <w:p w:rsidR="00E54BED" w:rsidRDefault="00E54BED" w:rsidP="000C3668">
      <w:pPr>
        <w:numPr>
          <w:ilvl w:val="0"/>
          <w:numId w:val="61"/>
        </w:numPr>
        <w:ind w:left="992" w:hanging="283"/>
        <w:jc w:val="both"/>
        <w:rPr>
          <w:rFonts w:ascii="Tahoma" w:hAnsi="Tahoma" w:cs="Tahoma"/>
        </w:rPr>
      </w:pPr>
      <w:r>
        <w:rPr>
          <w:rFonts w:ascii="Tahoma" w:hAnsi="Tahoma" w:cs="Tahoma"/>
        </w:rPr>
        <w:t>koszty zabezpieczenia ubezpieczonego mienia przed bezpośrednim zagrożeniem ze strony zdarzenia losowego objętego ubezpieczeniem, koszty akcji ratowniczej, koszty uprzątnięcia pozostałości po szkodzie,</w:t>
      </w:r>
    </w:p>
    <w:p w:rsidR="00DC3566" w:rsidRDefault="00DC3566" w:rsidP="000C3668">
      <w:pPr>
        <w:numPr>
          <w:ilvl w:val="0"/>
          <w:numId w:val="61"/>
        </w:numPr>
        <w:ind w:left="992" w:hanging="283"/>
        <w:jc w:val="both"/>
        <w:rPr>
          <w:rFonts w:ascii="Tahoma" w:hAnsi="Tahoma" w:cs="Tahoma"/>
        </w:rPr>
      </w:pPr>
      <w:r>
        <w:rPr>
          <w:rFonts w:ascii="Tahoma" w:hAnsi="Tahoma" w:cs="Tahoma"/>
        </w:rPr>
        <w:t xml:space="preserve">szkody powstałe wskutek akcji gaśniczej, odgruzowywania, wyburzania i inne mogące powstać w związku z przeprowadzaniem akcji ratowniczej i innego rodzaju interwencji (dotyczy także sytuacji, gdy zdarzenie objęte ubezpieczeniem nie wystąpiło, a interwencja upoważnionych służb była uzasadniona), </w:t>
      </w:r>
    </w:p>
    <w:p w:rsidR="00E54BED" w:rsidRPr="00B1560D" w:rsidRDefault="00E54BED" w:rsidP="000C3668">
      <w:pPr>
        <w:numPr>
          <w:ilvl w:val="0"/>
          <w:numId w:val="61"/>
        </w:numPr>
        <w:ind w:left="992" w:hanging="283"/>
        <w:jc w:val="both"/>
        <w:rPr>
          <w:rFonts w:ascii="Tahoma" w:hAnsi="Tahoma" w:cs="Tahoma"/>
        </w:rPr>
      </w:pPr>
      <w:r w:rsidRPr="00B1560D">
        <w:rPr>
          <w:rFonts w:ascii="Tahoma" w:hAnsi="Tahoma" w:cs="Tahoma"/>
        </w:rPr>
        <w:t xml:space="preserve">szkody spowodowane przez upadek </w:t>
      </w:r>
      <w:r w:rsidR="00ED4388" w:rsidRPr="00B1560D">
        <w:rPr>
          <w:rFonts w:ascii="Tahoma" w:hAnsi="Tahoma" w:cs="Tahoma"/>
        </w:rPr>
        <w:t xml:space="preserve">sprzętu </w:t>
      </w:r>
      <w:r w:rsidRPr="00B1560D">
        <w:rPr>
          <w:rFonts w:ascii="Tahoma" w:hAnsi="Tahoma" w:cs="Tahoma"/>
        </w:rPr>
        <w:t>elektronicznego.</w:t>
      </w:r>
    </w:p>
    <w:p w:rsidR="00A704CC" w:rsidRDefault="00A704CC" w:rsidP="003657D2">
      <w:pPr>
        <w:tabs>
          <w:tab w:val="left" w:pos="6238"/>
        </w:tabs>
        <w:ind w:left="992"/>
        <w:jc w:val="both"/>
        <w:rPr>
          <w:rFonts w:ascii="Tahoma" w:hAnsi="Tahoma" w:cs="Tahoma"/>
          <w:b/>
        </w:rPr>
      </w:pPr>
    </w:p>
    <w:p w:rsidR="00A704CC" w:rsidRDefault="00A704CC" w:rsidP="000C3668">
      <w:pPr>
        <w:numPr>
          <w:ilvl w:val="0"/>
          <w:numId w:val="37"/>
        </w:numPr>
        <w:jc w:val="both"/>
        <w:rPr>
          <w:rFonts w:ascii="Tahoma" w:hAnsi="Tahoma" w:cs="Tahoma"/>
          <w:b/>
        </w:rPr>
      </w:pPr>
      <w:r>
        <w:rPr>
          <w:rFonts w:ascii="Tahoma" w:hAnsi="Tahoma" w:cs="Tahoma"/>
          <w:b/>
        </w:rPr>
        <w:t>Sumy ubezpieczenia:</w:t>
      </w:r>
    </w:p>
    <w:p w:rsidR="00A704CC" w:rsidRDefault="00A704CC" w:rsidP="00C91007">
      <w:pPr>
        <w:ind w:left="709"/>
        <w:jc w:val="both"/>
        <w:rPr>
          <w:rFonts w:ascii="Tahoma" w:hAnsi="Tahoma" w:cs="Tahoma"/>
        </w:rPr>
      </w:pPr>
      <w:r>
        <w:rPr>
          <w:rFonts w:ascii="Tahoma" w:hAnsi="Tahoma" w:cs="Tahoma"/>
        </w:rPr>
        <w:t xml:space="preserve">- </w:t>
      </w:r>
      <w:r w:rsidRPr="00D859FE">
        <w:rPr>
          <w:rFonts w:ascii="Tahoma" w:hAnsi="Tahoma" w:cs="Tahoma"/>
        </w:rPr>
        <w:t xml:space="preserve">Limity odpowiedzialności zostały określone w systemie na </w:t>
      </w:r>
      <w:r>
        <w:rPr>
          <w:rFonts w:ascii="Tahoma" w:hAnsi="Tahoma" w:cs="Tahoma"/>
        </w:rPr>
        <w:t xml:space="preserve">sumy stałe oraz na </w:t>
      </w:r>
      <w:r w:rsidRPr="00D859FE">
        <w:rPr>
          <w:rFonts w:ascii="Tahoma" w:hAnsi="Tahoma" w:cs="Tahoma"/>
        </w:rPr>
        <w:t>pierwsze ryzyko i dotyczą rocznego okresu ubezpieczenia.</w:t>
      </w:r>
    </w:p>
    <w:p w:rsidR="00C91007" w:rsidRDefault="00A704CC" w:rsidP="00C91007">
      <w:pPr>
        <w:ind w:left="349" w:firstLine="360"/>
        <w:rPr>
          <w:rFonts w:ascii="Tahoma" w:hAnsi="Tahoma" w:cs="Tahoma"/>
        </w:rPr>
      </w:pPr>
      <w:r>
        <w:rPr>
          <w:rFonts w:ascii="Tahoma" w:hAnsi="Tahoma" w:cs="Tahoma"/>
        </w:rPr>
        <w:t xml:space="preserve">- </w:t>
      </w:r>
      <w:r w:rsidRPr="00C06800">
        <w:rPr>
          <w:rFonts w:ascii="Tahoma" w:hAnsi="Tahoma" w:cs="Tahoma"/>
        </w:rPr>
        <w:t xml:space="preserve">Wykaz </w:t>
      </w:r>
      <w:r>
        <w:rPr>
          <w:rFonts w:ascii="Tahoma" w:hAnsi="Tahoma" w:cs="Tahoma"/>
        </w:rPr>
        <w:t xml:space="preserve">sprzętu elektronicznego objętego </w:t>
      </w:r>
      <w:r w:rsidRPr="00522F14">
        <w:rPr>
          <w:rFonts w:ascii="Tahoma" w:hAnsi="Tahoma" w:cs="Tahoma"/>
        </w:rPr>
        <w:t xml:space="preserve">ubezpieczeniem w </w:t>
      </w:r>
      <w:r w:rsidR="001C45DD" w:rsidRPr="00522F14">
        <w:rPr>
          <w:rFonts w:ascii="Tahoma" w:hAnsi="Tahoma" w:cs="Tahoma"/>
        </w:rPr>
        <w:t>tabeli</w:t>
      </w:r>
      <w:r w:rsidRPr="00522F14">
        <w:rPr>
          <w:rFonts w:ascii="Tahoma" w:hAnsi="Tahoma" w:cs="Tahoma"/>
        </w:rPr>
        <w:t xml:space="preserve"> nr </w:t>
      </w:r>
      <w:r w:rsidR="002C7C94">
        <w:rPr>
          <w:rFonts w:ascii="Tahoma" w:hAnsi="Tahoma" w:cs="Tahoma"/>
        </w:rPr>
        <w:t>2</w:t>
      </w:r>
    </w:p>
    <w:p w:rsidR="0005391B" w:rsidRDefault="0005391B" w:rsidP="00C91007">
      <w:pPr>
        <w:ind w:left="349" w:firstLine="360"/>
        <w:rPr>
          <w:rFonts w:ascii="Tahoma" w:hAnsi="Tahoma" w:cs="Tahoma"/>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35"/>
        <w:gridCol w:w="2268"/>
        <w:gridCol w:w="2544"/>
      </w:tblGrid>
      <w:tr w:rsidR="00442BB1" w:rsidRPr="00C562C1" w:rsidTr="005009F2">
        <w:tc>
          <w:tcPr>
            <w:tcW w:w="9947" w:type="dxa"/>
            <w:gridSpan w:val="3"/>
          </w:tcPr>
          <w:p w:rsidR="00442BB1" w:rsidRPr="00C562C1" w:rsidRDefault="00442BB1" w:rsidP="000C3668">
            <w:pPr>
              <w:numPr>
                <w:ilvl w:val="0"/>
                <w:numId w:val="37"/>
              </w:numPr>
              <w:jc w:val="center"/>
              <w:rPr>
                <w:rFonts w:ascii="Tahoma" w:hAnsi="Tahoma" w:cs="Tahoma"/>
                <w:b/>
              </w:rPr>
            </w:pPr>
            <w:r w:rsidRPr="00C562C1">
              <w:rPr>
                <w:rFonts w:ascii="Tahoma" w:hAnsi="Tahoma" w:cs="Tahoma"/>
                <w:b/>
              </w:rPr>
              <w:t>Ubezpieczenie na sumy stałe</w:t>
            </w:r>
          </w:p>
        </w:tc>
      </w:tr>
      <w:tr w:rsidR="00442BB1" w:rsidRPr="00C562C1" w:rsidTr="005009F2">
        <w:tc>
          <w:tcPr>
            <w:tcW w:w="9947" w:type="dxa"/>
            <w:gridSpan w:val="3"/>
            <w:shd w:val="clear" w:color="auto" w:fill="D9D9D9"/>
            <w:vAlign w:val="center"/>
          </w:tcPr>
          <w:p w:rsidR="00442BB1" w:rsidRDefault="00442BB1" w:rsidP="005009F2">
            <w:pPr>
              <w:jc w:val="center"/>
              <w:rPr>
                <w:rFonts w:ascii="Tahoma" w:hAnsi="Tahoma" w:cs="Tahoma"/>
                <w:b/>
              </w:rPr>
            </w:pPr>
            <w:r>
              <w:rPr>
                <w:rFonts w:ascii="Tahoma" w:hAnsi="Tahoma" w:cs="Tahoma"/>
                <w:b/>
              </w:rPr>
              <w:t>Sprzęt elektroniczny stacjonarny</w:t>
            </w:r>
          </w:p>
        </w:tc>
      </w:tr>
      <w:tr w:rsidR="00AE5957" w:rsidRPr="00C562C1" w:rsidTr="00AE5957">
        <w:trPr>
          <w:trHeight w:val="239"/>
        </w:trPr>
        <w:tc>
          <w:tcPr>
            <w:tcW w:w="5135" w:type="dxa"/>
            <w:vAlign w:val="center"/>
          </w:tcPr>
          <w:p w:rsidR="00AE5957" w:rsidRPr="00C562C1" w:rsidRDefault="00AE5957" w:rsidP="005009F2">
            <w:pPr>
              <w:snapToGrid w:val="0"/>
              <w:jc w:val="center"/>
              <w:rPr>
                <w:rFonts w:ascii="Tahoma" w:hAnsi="Tahoma" w:cs="Tahoma"/>
                <w:b/>
                <w:bCs/>
              </w:rPr>
            </w:pPr>
            <w:r w:rsidRPr="00C562C1">
              <w:rPr>
                <w:rFonts w:ascii="Tahoma" w:hAnsi="Tahoma" w:cs="Tahoma"/>
                <w:b/>
                <w:bCs/>
              </w:rPr>
              <w:t>Nazwa jednostki</w:t>
            </w:r>
          </w:p>
        </w:tc>
        <w:tc>
          <w:tcPr>
            <w:tcW w:w="2268" w:type="dxa"/>
            <w:vAlign w:val="center"/>
          </w:tcPr>
          <w:p w:rsidR="00AE5957" w:rsidRPr="00C562C1" w:rsidRDefault="00AE5957" w:rsidP="005009F2">
            <w:pPr>
              <w:snapToGrid w:val="0"/>
              <w:jc w:val="center"/>
              <w:rPr>
                <w:rFonts w:ascii="Tahoma" w:hAnsi="Tahoma" w:cs="Tahoma"/>
                <w:b/>
                <w:bCs/>
              </w:rPr>
            </w:pPr>
            <w:r w:rsidRPr="00C562C1">
              <w:rPr>
                <w:rFonts w:ascii="Tahoma" w:hAnsi="Tahoma" w:cs="Tahoma"/>
                <w:b/>
                <w:bCs/>
              </w:rPr>
              <w:t>Suma ubezpieczenia</w:t>
            </w:r>
          </w:p>
        </w:tc>
        <w:tc>
          <w:tcPr>
            <w:tcW w:w="2544" w:type="dxa"/>
            <w:vAlign w:val="center"/>
          </w:tcPr>
          <w:p w:rsidR="00AE5957" w:rsidRPr="00C562C1" w:rsidRDefault="00AE5957" w:rsidP="005009F2">
            <w:pPr>
              <w:snapToGrid w:val="0"/>
              <w:jc w:val="center"/>
              <w:rPr>
                <w:rFonts w:ascii="Tahoma" w:hAnsi="Tahoma" w:cs="Tahoma"/>
                <w:b/>
                <w:bCs/>
              </w:rPr>
            </w:pPr>
            <w:r w:rsidRPr="00C562C1">
              <w:rPr>
                <w:rFonts w:ascii="Tahoma" w:hAnsi="Tahoma" w:cs="Tahoma"/>
                <w:b/>
                <w:bCs/>
              </w:rPr>
              <w:t>Rodzaj wartości</w:t>
            </w:r>
          </w:p>
        </w:tc>
      </w:tr>
      <w:tr w:rsidR="004C65A0" w:rsidRPr="00D00955" w:rsidTr="00AE5957">
        <w:tc>
          <w:tcPr>
            <w:tcW w:w="5135" w:type="dxa"/>
            <w:tcBorders>
              <w:top w:val="single" w:sz="4" w:space="0" w:color="auto"/>
              <w:left w:val="single" w:sz="4" w:space="0" w:color="auto"/>
              <w:bottom w:val="single" w:sz="4" w:space="0" w:color="auto"/>
              <w:right w:val="single" w:sz="4" w:space="0" w:color="auto"/>
            </w:tcBorders>
            <w:vAlign w:val="center"/>
          </w:tcPr>
          <w:p w:rsidR="004C65A0" w:rsidRPr="00FB1B48" w:rsidRDefault="004C65A0" w:rsidP="004C65A0">
            <w:pPr>
              <w:rPr>
                <w:rFonts w:ascii="Arial" w:hAnsi="Arial" w:cs="Arial"/>
              </w:rPr>
            </w:pPr>
            <w:r w:rsidRPr="000124B0">
              <w:rPr>
                <w:rFonts w:ascii="Tahoma" w:hAnsi="Tahoma" w:cs="Tahoma"/>
                <w:bCs/>
              </w:rPr>
              <w:t>Urząd Gminy</w:t>
            </w:r>
          </w:p>
        </w:tc>
        <w:tc>
          <w:tcPr>
            <w:tcW w:w="2268" w:type="dxa"/>
            <w:tcBorders>
              <w:top w:val="single" w:sz="4" w:space="0" w:color="auto"/>
              <w:left w:val="single" w:sz="4" w:space="0" w:color="auto"/>
              <w:bottom w:val="single" w:sz="4" w:space="0" w:color="auto"/>
              <w:right w:val="single" w:sz="4" w:space="0" w:color="auto"/>
            </w:tcBorders>
            <w:vAlign w:val="center"/>
          </w:tcPr>
          <w:p w:rsidR="004C65A0" w:rsidRPr="000C4467" w:rsidRDefault="00504422" w:rsidP="004C65A0">
            <w:pPr>
              <w:jc w:val="center"/>
              <w:rPr>
                <w:rFonts w:ascii="Tahoma" w:hAnsi="Tahoma" w:cs="Tahoma"/>
                <w:highlight w:val="yellow"/>
              </w:rPr>
            </w:pPr>
            <w:r w:rsidRPr="000C4467">
              <w:rPr>
                <w:rFonts w:ascii="Tahoma" w:hAnsi="Tahoma" w:cs="Tahoma"/>
              </w:rPr>
              <w:t>162 617,</w:t>
            </w:r>
            <w:r w:rsidR="004C65A0" w:rsidRPr="000C4467">
              <w:rPr>
                <w:rFonts w:ascii="Tahoma" w:hAnsi="Tahoma" w:cs="Tahoma"/>
              </w:rPr>
              <w:t>00 zł</w:t>
            </w:r>
          </w:p>
        </w:tc>
        <w:tc>
          <w:tcPr>
            <w:tcW w:w="2544" w:type="dxa"/>
            <w:tcBorders>
              <w:top w:val="single" w:sz="4" w:space="0" w:color="auto"/>
              <w:left w:val="single" w:sz="4" w:space="0" w:color="auto"/>
              <w:bottom w:val="single" w:sz="4" w:space="0" w:color="auto"/>
              <w:right w:val="single" w:sz="4" w:space="0" w:color="auto"/>
            </w:tcBorders>
            <w:vAlign w:val="center"/>
          </w:tcPr>
          <w:p w:rsidR="004C65A0" w:rsidRPr="00FB1B48" w:rsidRDefault="004C65A0" w:rsidP="004C65A0">
            <w:pPr>
              <w:jc w:val="center"/>
              <w:rPr>
                <w:rFonts w:ascii="Tahoma" w:hAnsi="Tahoma" w:cs="Tahoma"/>
              </w:rPr>
            </w:pPr>
            <w:r w:rsidRPr="00FB1B48">
              <w:rPr>
                <w:rFonts w:ascii="Tahoma" w:hAnsi="Tahoma" w:cs="Tahoma"/>
              </w:rPr>
              <w:t>wartość księgowa brutto</w:t>
            </w:r>
          </w:p>
        </w:tc>
      </w:tr>
      <w:tr w:rsidR="004C65A0" w:rsidRPr="00D00955" w:rsidTr="00AE5957">
        <w:tc>
          <w:tcPr>
            <w:tcW w:w="5135" w:type="dxa"/>
            <w:tcBorders>
              <w:top w:val="single" w:sz="4" w:space="0" w:color="auto"/>
              <w:left w:val="single" w:sz="4" w:space="0" w:color="auto"/>
              <w:bottom w:val="single" w:sz="4" w:space="0" w:color="auto"/>
              <w:right w:val="single" w:sz="4" w:space="0" w:color="auto"/>
            </w:tcBorders>
            <w:vAlign w:val="center"/>
          </w:tcPr>
          <w:p w:rsidR="004C65A0" w:rsidRPr="00FB1B48" w:rsidRDefault="004C65A0" w:rsidP="004C65A0">
            <w:pPr>
              <w:rPr>
                <w:rFonts w:ascii="Arial" w:hAnsi="Arial" w:cs="Arial"/>
              </w:rPr>
            </w:pPr>
            <w:r>
              <w:rPr>
                <w:rFonts w:ascii="Arial" w:hAnsi="Arial" w:cs="Arial"/>
              </w:rPr>
              <w:t>Biblioteka+</w:t>
            </w:r>
            <w:r w:rsidRPr="000124B0">
              <w:rPr>
                <w:rFonts w:ascii="Tahoma" w:hAnsi="Tahoma" w:cs="Tahoma"/>
                <w:bCs/>
              </w:rPr>
              <w:t xml:space="preserve"> Centrum Kultury w Czarnym Borze</w:t>
            </w:r>
          </w:p>
        </w:tc>
        <w:tc>
          <w:tcPr>
            <w:tcW w:w="2268" w:type="dxa"/>
            <w:tcBorders>
              <w:top w:val="single" w:sz="4" w:space="0" w:color="auto"/>
              <w:left w:val="single" w:sz="4" w:space="0" w:color="auto"/>
              <w:bottom w:val="single" w:sz="4" w:space="0" w:color="auto"/>
              <w:right w:val="single" w:sz="4" w:space="0" w:color="auto"/>
            </w:tcBorders>
            <w:vAlign w:val="center"/>
          </w:tcPr>
          <w:p w:rsidR="004C65A0" w:rsidRPr="000C4467" w:rsidRDefault="004C65A0" w:rsidP="004C65A0">
            <w:pPr>
              <w:jc w:val="center"/>
              <w:rPr>
                <w:rFonts w:ascii="Tahoma" w:hAnsi="Tahoma" w:cs="Tahoma"/>
              </w:rPr>
            </w:pPr>
            <w:r w:rsidRPr="000C4467">
              <w:rPr>
                <w:rFonts w:ascii="Tahoma" w:hAnsi="Tahoma" w:cs="Tahoma"/>
              </w:rPr>
              <w:t>16 031,30 zł</w:t>
            </w:r>
          </w:p>
        </w:tc>
        <w:tc>
          <w:tcPr>
            <w:tcW w:w="2544" w:type="dxa"/>
            <w:tcBorders>
              <w:top w:val="single" w:sz="4" w:space="0" w:color="auto"/>
              <w:left w:val="single" w:sz="4" w:space="0" w:color="auto"/>
              <w:bottom w:val="single" w:sz="4" w:space="0" w:color="auto"/>
              <w:right w:val="single" w:sz="4" w:space="0" w:color="auto"/>
            </w:tcBorders>
            <w:vAlign w:val="center"/>
          </w:tcPr>
          <w:p w:rsidR="004C65A0" w:rsidRPr="00FB1B48" w:rsidRDefault="004C65A0" w:rsidP="004C65A0">
            <w:pPr>
              <w:jc w:val="center"/>
              <w:rPr>
                <w:rFonts w:ascii="Tahoma" w:hAnsi="Tahoma" w:cs="Tahoma"/>
              </w:rPr>
            </w:pPr>
            <w:r w:rsidRPr="00FB1B48">
              <w:rPr>
                <w:rFonts w:ascii="Tahoma" w:hAnsi="Tahoma" w:cs="Tahoma"/>
              </w:rPr>
              <w:t>Wartość księgowa brutto</w:t>
            </w:r>
          </w:p>
        </w:tc>
      </w:tr>
      <w:tr w:rsidR="004C65A0" w:rsidRPr="009579BB" w:rsidTr="00AE5957">
        <w:tc>
          <w:tcPr>
            <w:tcW w:w="5135" w:type="dxa"/>
            <w:tcBorders>
              <w:top w:val="single" w:sz="4" w:space="0" w:color="auto"/>
              <w:left w:val="single" w:sz="4" w:space="0" w:color="auto"/>
              <w:bottom w:val="single" w:sz="4" w:space="0" w:color="auto"/>
              <w:right w:val="single" w:sz="4" w:space="0" w:color="auto"/>
            </w:tcBorders>
            <w:vAlign w:val="center"/>
          </w:tcPr>
          <w:p w:rsidR="004C65A0" w:rsidRPr="00FB1B48" w:rsidRDefault="004C65A0" w:rsidP="004C65A0">
            <w:pPr>
              <w:rPr>
                <w:rFonts w:ascii="Arial" w:hAnsi="Arial" w:cs="Arial"/>
              </w:rPr>
            </w:pPr>
            <w:r w:rsidRPr="000124B0">
              <w:rPr>
                <w:rFonts w:ascii="Tahoma" w:hAnsi="Tahoma" w:cs="Tahoma"/>
                <w:bCs/>
              </w:rPr>
              <w:t xml:space="preserve">Ośrodek Pomocy Społecznej </w:t>
            </w:r>
            <w:r w:rsidRPr="000124B0">
              <w:rPr>
                <w:rFonts w:ascii="Tahoma" w:hAnsi="Tahoma" w:cs="Tahoma"/>
                <w:bCs/>
              </w:rPr>
              <w:br/>
              <w:t>w Czarnym Borze</w:t>
            </w:r>
          </w:p>
        </w:tc>
        <w:tc>
          <w:tcPr>
            <w:tcW w:w="2268" w:type="dxa"/>
            <w:tcBorders>
              <w:top w:val="single" w:sz="4" w:space="0" w:color="auto"/>
              <w:left w:val="single" w:sz="4" w:space="0" w:color="auto"/>
              <w:bottom w:val="single" w:sz="4" w:space="0" w:color="auto"/>
              <w:right w:val="single" w:sz="4" w:space="0" w:color="auto"/>
            </w:tcBorders>
            <w:vAlign w:val="center"/>
          </w:tcPr>
          <w:p w:rsidR="004C65A0" w:rsidRPr="000C4467" w:rsidRDefault="00F86BA6" w:rsidP="004C65A0">
            <w:pPr>
              <w:jc w:val="center"/>
              <w:rPr>
                <w:rFonts w:ascii="Tahoma" w:hAnsi="Tahoma" w:cs="Tahoma"/>
              </w:rPr>
            </w:pPr>
            <w:r>
              <w:rPr>
                <w:rFonts w:ascii="Tahoma" w:hAnsi="Tahoma" w:cs="Tahoma"/>
              </w:rPr>
              <w:t>3</w:t>
            </w:r>
            <w:r w:rsidR="004C65A0" w:rsidRPr="000C4467">
              <w:rPr>
                <w:rFonts w:ascii="Tahoma" w:hAnsi="Tahoma" w:cs="Tahoma"/>
              </w:rPr>
              <w:t>3 683,80 zł</w:t>
            </w:r>
          </w:p>
        </w:tc>
        <w:tc>
          <w:tcPr>
            <w:tcW w:w="2544" w:type="dxa"/>
            <w:tcBorders>
              <w:top w:val="single" w:sz="4" w:space="0" w:color="auto"/>
              <w:left w:val="single" w:sz="4" w:space="0" w:color="auto"/>
              <w:bottom w:val="single" w:sz="4" w:space="0" w:color="auto"/>
              <w:right w:val="single" w:sz="4" w:space="0" w:color="auto"/>
            </w:tcBorders>
            <w:vAlign w:val="center"/>
          </w:tcPr>
          <w:p w:rsidR="004C65A0" w:rsidRPr="00FB1B48" w:rsidRDefault="004C65A0" w:rsidP="004C65A0">
            <w:pPr>
              <w:jc w:val="center"/>
              <w:rPr>
                <w:rFonts w:ascii="Tahoma" w:hAnsi="Tahoma" w:cs="Tahoma"/>
              </w:rPr>
            </w:pPr>
            <w:r w:rsidRPr="00FB1B48">
              <w:rPr>
                <w:rFonts w:ascii="Tahoma" w:hAnsi="Tahoma" w:cs="Tahoma"/>
              </w:rPr>
              <w:t>wartość księgowa brutto</w:t>
            </w:r>
          </w:p>
        </w:tc>
      </w:tr>
      <w:tr w:rsidR="00AE5957" w:rsidRPr="009579BB" w:rsidTr="00AE5957">
        <w:tc>
          <w:tcPr>
            <w:tcW w:w="5135" w:type="dxa"/>
            <w:tcBorders>
              <w:top w:val="single" w:sz="4" w:space="0" w:color="auto"/>
              <w:left w:val="single" w:sz="4" w:space="0" w:color="auto"/>
              <w:bottom w:val="single" w:sz="4" w:space="0" w:color="auto"/>
              <w:right w:val="single" w:sz="4" w:space="0" w:color="auto"/>
            </w:tcBorders>
            <w:vAlign w:val="center"/>
          </w:tcPr>
          <w:p w:rsidR="00AE5957" w:rsidRPr="009579BB" w:rsidRDefault="004C65A0" w:rsidP="00AE5957">
            <w:pPr>
              <w:rPr>
                <w:rFonts w:ascii="Arial" w:hAnsi="Arial" w:cs="Arial"/>
              </w:rPr>
            </w:pPr>
            <w:r w:rsidRPr="000124B0">
              <w:rPr>
                <w:rFonts w:ascii="Tahoma" w:hAnsi="Tahoma" w:cs="Tahoma"/>
                <w:bCs/>
              </w:rPr>
              <w:t>Gminny Zespół Szkolno-Przedszkolny w Czarnym Borze</w:t>
            </w:r>
          </w:p>
        </w:tc>
        <w:tc>
          <w:tcPr>
            <w:tcW w:w="2268" w:type="dxa"/>
            <w:tcBorders>
              <w:top w:val="single" w:sz="4" w:space="0" w:color="auto"/>
              <w:left w:val="single" w:sz="4" w:space="0" w:color="auto"/>
              <w:bottom w:val="single" w:sz="4" w:space="0" w:color="auto"/>
              <w:right w:val="single" w:sz="4" w:space="0" w:color="auto"/>
            </w:tcBorders>
            <w:vAlign w:val="center"/>
          </w:tcPr>
          <w:p w:rsidR="00AE5957" w:rsidRPr="000C4467" w:rsidRDefault="004C65A0" w:rsidP="00AE5957">
            <w:pPr>
              <w:jc w:val="center"/>
              <w:rPr>
                <w:rFonts w:ascii="Tahoma" w:hAnsi="Tahoma" w:cs="Tahoma"/>
              </w:rPr>
            </w:pPr>
            <w:r w:rsidRPr="000C4467">
              <w:rPr>
                <w:rFonts w:ascii="Tahoma" w:hAnsi="Tahoma" w:cs="Tahoma"/>
              </w:rPr>
              <w:t>85 095,95 zł</w:t>
            </w:r>
          </w:p>
        </w:tc>
        <w:tc>
          <w:tcPr>
            <w:tcW w:w="2544" w:type="dxa"/>
            <w:tcBorders>
              <w:top w:val="single" w:sz="4" w:space="0" w:color="auto"/>
              <w:left w:val="single" w:sz="4" w:space="0" w:color="auto"/>
              <w:bottom w:val="single" w:sz="4" w:space="0" w:color="auto"/>
              <w:right w:val="single" w:sz="4" w:space="0" w:color="auto"/>
            </w:tcBorders>
            <w:vAlign w:val="center"/>
          </w:tcPr>
          <w:p w:rsidR="00AE5957" w:rsidRPr="009579BB" w:rsidRDefault="00AE5957" w:rsidP="00AE5957">
            <w:pPr>
              <w:jc w:val="center"/>
              <w:rPr>
                <w:rFonts w:ascii="Tahoma" w:hAnsi="Tahoma" w:cs="Tahoma"/>
              </w:rPr>
            </w:pPr>
            <w:r w:rsidRPr="009579BB">
              <w:rPr>
                <w:rFonts w:ascii="Tahoma" w:hAnsi="Tahoma" w:cs="Tahoma"/>
              </w:rPr>
              <w:t>wartość księgowa brutto</w:t>
            </w:r>
          </w:p>
        </w:tc>
      </w:tr>
      <w:tr w:rsidR="00442BB1" w:rsidRPr="00C562C1" w:rsidTr="005009F2">
        <w:tc>
          <w:tcPr>
            <w:tcW w:w="9947" w:type="dxa"/>
            <w:gridSpan w:val="3"/>
            <w:shd w:val="clear" w:color="auto" w:fill="D9D9D9"/>
          </w:tcPr>
          <w:p w:rsidR="00442BB1" w:rsidRDefault="00442BB1" w:rsidP="005009F2">
            <w:pPr>
              <w:jc w:val="center"/>
              <w:rPr>
                <w:rFonts w:ascii="Tahoma" w:hAnsi="Tahoma" w:cs="Tahoma"/>
                <w:b/>
              </w:rPr>
            </w:pPr>
            <w:r>
              <w:rPr>
                <w:rFonts w:ascii="Tahoma" w:hAnsi="Tahoma" w:cs="Tahoma"/>
                <w:b/>
              </w:rPr>
              <w:t>Sprzęt elektroniczny przenośny</w:t>
            </w:r>
          </w:p>
        </w:tc>
      </w:tr>
      <w:tr w:rsidR="00AE5957" w:rsidRPr="00C562C1" w:rsidTr="00AE5957">
        <w:tc>
          <w:tcPr>
            <w:tcW w:w="5135" w:type="dxa"/>
          </w:tcPr>
          <w:p w:rsidR="00AE5957" w:rsidRPr="00C562C1" w:rsidRDefault="00AE5957" w:rsidP="005009F2">
            <w:pPr>
              <w:snapToGrid w:val="0"/>
              <w:jc w:val="center"/>
              <w:rPr>
                <w:rFonts w:ascii="Tahoma" w:hAnsi="Tahoma" w:cs="Tahoma"/>
                <w:b/>
                <w:bCs/>
              </w:rPr>
            </w:pPr>
            <w:r w:rsidRPr="00C562C1">
              <w:rPr>
                <w:rFonts w:ascii="Tahoma" w:hAnsi="Tahoma" w:cs="Tahoma"/>
                <w:b/>
                <w:bCs/>
              </w:rPr>
              <w:t>Nazwa jednostki</w:t>
            </w:r>
          </w:p>
        </w:tc>
        <w:tc>
          <w:tcPr>
            <w:tcW w:w="2268" w:type="dxa"/>
          </w:tcPr>
          <w:p w:rsidR="00AE5957" w:rsidRPr="00C562C1" w:rsidRDefault="00AE5957" w:rsidP="005009F2">
            <w:pPr>
              <w:snapToGrid w:val="0"/>
              <w:jc w:val="center"/>
              <w:rPr>
                <w:rFonts w:ascii="Tahoma" w:hAnsi="Tahoma" w:cs="Tahoma"/>
                <w:b/>
                <w:bCs/>
              </w:rPr>
            </w:pPr>
            <w:r w:rsidRPr="00C562C1">
              <w:rPr>
                <w:rFonts w:ascii="Tahoma" w:hAnsi="Tahoma" w:cs="Tahoma"/>
                <w:b/>
                <w:bCs/>
              </w:rPr>
              <w:t>Suma ubezpieczenia</w:t>
            </w:r>
          </w:p>
        </w:tc>
        <w:tc>
          <w:tcPr>
            <w:tcW w:w="2544" w:type="dxa"/>
          </w:tcPr>
          <w:p w:rsidR="00AE5957" w:rsidRPr="00C562C1" w:rsidRDefault="00AE5957" w:rsidP="005009F2">
            <w:pPr>
              <w:snapToGrid w:val="0"/>
              <w:jc w:val="center"/>
              <w:rPr>
                <w:rFonts w:ascii="Tahoma" w:hAnsi="Tahoma" w:cs="Tahoma"/>
                <w:b/>
                <w:bCs/>
              </w:rPr>
            </w:pPr>
            <w:r w:rsidRPr="00C562C1">
              <w:rPr>
                <w:rFonts w:ascii="Tahoma" w:hAnsi="Tahoma" w:cs="Tahoma"/>
                <w:b/>
                <w:bCs/>
              </w:rPr>
              <w:t>Rodzaj wartości</w:t>
            </w:r>
          </w:p>
        </w:tc>
      </w:tr>
      <w:tr w:rsidR="004C65A0" w:rsidRPr="00C562C1" w:rsidTr="00AE5957">
        <w:tc>
          <w:tcPr>
            <w:tcW w:w="5135" w:type="dxa"/>
            <w:tcBorders>
              <w:top w:val="single" w:sz="4" w:space="0" w:color="auto"/>
              <w:left w:val="single" w:sz="4" w:space="0" w:color="auto"/>
              <w:bottom w:val="single" w:sz="4" w:space="0" w:color="auto"/>
              <w:right w:val="single" w:sz="4" w:space="0" w:color="auto"/>
            </w:tcBorders>
            <w:vAlign w:val="center"/>
          </w:tcPr>
          <w:p w:rsidR="004C65A0" w:rsidRPr="00FB1B48" w:rsidRDefault="004C65A0" w:rsidP="004C65A0">
            <w:pPr>
              <w:rPr>
                <w:rFonts w:ascii="Arial" w:hAnsi="Arial" w:cs="Arial"/>
              </w:rPr>
            </w:pPr>
            <w:r w:rsidRPr="000124B0">
              <w:rPr>
                <w:rFonts w:ascii="Tahoma" w:hAnsi="Tahoma" w:cs="Tahoma"/>
                <w:bCs/>
              </w:rPr>
              <w:t>Urząd Gminy</w:t>
            </w:r>
          </w:p>
        </w:tc>
        <w:tc>
          <w:tcPr>
            <w:tcW w:w="2268" w:type="dxa"/>
            <w:tcBorders>
              <w:top w:val="single" w:sz="4" w:space="0" w:color="auto"/>
              <w:left w:val="single" w:sz="4" w:space="0" w:color="auto"/>
              <w:bottom w:val="single" w:sz="4" w:space="0" w:color="auto"/>
              <w:right w:val="single" w:sz="4" w:space="0" w:color="auto"/>
            </w:tcBorders>
            <w:vAlign w:val="center"/>
          </w:tcPr>
          <w:p w:rsidR="004C65A0" w:rsidRPr="000C4467" w:rsidRDefault="00504422" w:rsidP="004C65A0">
            <w:pPr>
              <w:jc w:val="center"/>
              <w:rPr>
                <w:rFonts w:ascii="Tahoma" w:hAnsi="Tahoma" w:cs="Tahoma"/>
              </w:rPr>
            </w:pPr>
            <w:r w:rsidRPr="000C4467">
              <w:rPr>
                <w:rFonts w:ascii="Tahoma" w:hAnsi="Tahoma" w:cs="Tahoma"/>
              </w:rPr>
              <w:t>126 277,</w:t>
            </w:r>
            <w:r w:rsidR="004C65A0" w:rsidRPr="000C4467">
              <w:rPr>
                <w:rFonts w:ascii="Tahoma" w:hAnsi="Tahoma" w:cs="Tahoma"/>
              </w:rPr>
              <w:t>00 zł</w:t>
            </w:r>
          </w:p>
        </w:tc>
        <w:tc>
          <w:tcPr>
            <w:tcW w:w="2544" w:type="dxa"/>
            <w:tcBorders>
              <w:top w:val="single" w:sz="4" w:space="0" w:color="auto"/>
              <w:left w:val="single" w:sz="4" w:space="0" w:color="auto"/>
              <w:bottom w:val="single" w:sz="4" w:space="0" w:color="auto"/>
              <w:right w:val="single" w:sz="4" w:space="0" w:color="auto"/>
            </w:tcBorders>
          </w:tcPr>
          <w:p w:rsidR="004C65A0" w:rsidRPr="00FB1B48" w:rsidRDefault="004C65A0" w:rsidP="004C65A0">
            <w:pPr>
              <w:jc w:val="center"/>
              <w:rPr>
                <w:rFonts w:ascii="Tahoma" w:hAnsi="Tahoma" w:cs="Tahoma"/>
              </w:rPr>
            </w:pPr>
            <w:r w:rsidRPr="00FB1B48">
              <w:rPr>
                <w:rFonts w:ascii="Tahoma" w:hAnsi="Tahoma" w:cs="Tahoma"/>
              </w:rPr>
              <w:t>wartość księgowa brutto</w:t>
            </w:r>
          </w:p>
        </w:tc>
      </w:tr>
      <w:tr w:rsidR="004C65A0" w:rsidRPr="00C562C1" w:rsidTr="00AE5957">
        <w:tc>
          <w:tcPr>
            <w:tcW w:w="5135" w:type="dxa"/>
            <w:tcBorders>
              <w:top w:val="single" w:sz="4" w:space="0" w:color="auto"/>
              <w:left w:val="single" w:sz="4" w:space="0" w:color="auto"/>
              <w:bottom w:val="single" w:sz="4" w:space="0" w:color="auto"/>
              <w:right w:val="single" w:sz="4" w:space="0" w:color="auto"/>
            </w:tcBorders>
            <w:vAlign w:val="center"/>
          </w:tcPr>
          <w:p w:rsidR="004C65A0" w:rsidRPr="00FB1B48" w:rsidRDefault="004C65A0" w:rsidP="004C65A0">
            <w:pPr>
              <w:rPr>
                <w:rFonts w:ascii="Arial" w:hAnsi="Arial" w:cs="Arial"/>
              </w:rPr>
            </w:pPr>
            <w:r>
              <w:rPr>
                <w:rFonts w:ascii="Arial" w:hAnsi="Arial" w:cs="Arial"/>
              </w:rPr>
              <w:t>Biblioteka+</w:t>
            </w:r>
            <w:r w:rsidRPr="000124B0">
              <w:rPr>
                <w:rFonts w:ascii="Tahoma" w:hAnsi="Tahoma" w:cs="Tahoma"/>
                <w:bCs/>
              </w:rPr>
              <w:t xml:space="preserve"> Centrum Kultury w Czarnym Borze</w:t>
            </w:r>
          </w:p>
        </w:tc>
        <w:tc>
          <w:tcPr>
            <w:tcW w:w="2268" w:type="dxa"/>
            <w:tcBorders>
              <w:top w:val="single" w:sz="4" w:space="0" w:color="auto"/>
              <w:left w:val="single" w:sz="4" w:space="0" w:color="auto"/>
              <w:bottom w:val="single" w:sz="4" w:space="0" w:color="auto"/>
              <w:right w:val="single" w:sz="4" w:space="0" w:color="auto"/>
            </w:tcBorders>
            <w:vAlign w:val="center"/>
          </w:tcPr>
          <w:p w:rsidR="004C65A0" w:rsidRPr="000C4467" w:rsidRDefault="004C65A0" w:rsidP="004C65A0">
            <w:pPr>
              <w:jc w:val="center"/>
              <w:rPr>
                <w:rFonts w:ascii="Tahoma" w:hAnsi="Tahoma" w:cs="Tahoma"/>
              </w:rPr>
            </w:pPr>
            <w:r w:rsidRPr="000C4467">
              <w:rPr>
                <w:rFonts w:ascii="Tahoma" w:hAnsi="Tahoma" w:cs="Tahoma"/>
              </w:rPr>
              <w:t>35 326,89 zł</w:t>
            </w:r>
          </w:p>
        </w:tc>
        <w:tc>
          <w:tcPr>
            <w:tcW w:w="2544" w:type="dxa"/>
            <w:tcBorders>
              <w:top w:val="single" w:sz="4" w:space="0" w:color="auto"/>
              <w:left w:val="single" w:sz="4" w:space="0" w:color="auto"/>
              <w:bottom w:val="single" w:sz="4" w:space="0" w:color="auto"/>
              <w:right w:val="single" w:sz="4" w:space="0" w:color="auto"/>
            </w:tcBorders>
          </w:tcPr>
          <w:p w:rsidR="004C65A0" w:rsidRPr="00FB1B48" w:rsidRDefault="004C65A0" w:rsidP="004C65A0">
            <w:pPr>
              <w:jc w:val="center"/>
              <w:rPr>
                <w:rFonts w:ascii="Tahoma" w:hAnsi="Tahoma" w:cs="Tahoma"/>
              </w:rPr>
            </w:pPr>
            <w:r w:rsidRPr="00FB1B48">
              <w:rPr>
                <w:rFonts w:ascii="Tahoma" w:hAnsi="Tahoma" w:cs="Tahoma"/>
              </w:rPr>
              <w:t>Wartość księgowa brutto</w:t>
            </w:r>
          </w:p>
        </w:tc>
      </w:tr>
      <w:tr w:rsidR="004C65A0" w:rsidRPr="00C562C1" w:rsidTr="00AE5957">
        <w:tc>
          <w:tcPr>
            <w:tcW w:w="5135" w:type="dxa"/>
            <w:tcBorders>
              <w:top w:val="single" w:sz="4" w:space="0" w:color="auto"/>
              <w:left w:val="single" w:sz="4" w:space="0" w:color="auto"/>
              <w:bottom w:val="single" w:sz="4" w:space="0" w:color="auto"/>
              <w:right w:val="single" w:sz="4" w:space="0" w:color="auto"/>
            </w:tcBorders>
            <w:vAlign w:val="center"/>
          </w:tcPr>
          <w:p w:rsidR="004C65A0" w:rsidRPr="008A1D15" w:rsidRDefault="004C65A0" w:rsidP="004C65A0">
            <w:pPr>
              <w:rPr>
                <w:rFonts w:ascii="Arial" w:hAnsi="Arial" w:cs="Arial"/>
              </w:rPr>
            </w:pPr>
            <w:r w:rsidRPr="000124B0">
              <w:rPr>
                <w:rFonts w:ascii="Tahoma" w:hAnsi="Tahoma" w:cs="Tahoma"/>
                <w:bCs/>
              </w:rPr>
              <w:t xml:space="preserve">Ośrodek Pomocy Społecznej </w:t>
            </w:r>
            <w:r w:rsidRPr="000124B0">
              <w:rPr>
                <w:rFonts w:ascii="Tahoma" w:hAnsi="Tahoma" w:cs="Tahoma"/>
                <w:bCs/>
              </w:rPr>
              <w:br/>
              <w:t>w Czarnym Borze</w:t>
            </w:r>
          </w:p>
        </w:tc>
        <w:tc>
          <w:tcPr>
            <w:tcW w:w="2268" w:type="dxa"/>
            <w:tcBorders>
              <w:top w:val="single" w:sz="4" w:space="0" w:color="auto"/>
              <w:left w:val="single" w:sz="4" w:space="0" w:color="auto"/>
              <w:bottom w:val="single" w:sz="4" w:space="0" w:color="auto"/>
              <w:right w:val="single" w:sz="4" w:space="0" w:color="auto"/>
            </w:tcBorders>
            <w:vAlign w:val="center"/>
          </w:tcPr>
          <w:p w:rsidR="004C65A0" w:rsidRPr="000C4467" w:rsidRDefault="004C65A0" w:rsidP="004C65A0">
            <w:pPr>
              <w:jc w:val="center"/>
              <w:rPr>
                <w:rFonts w:ascii="Tahoma" w:hAnsi="Tahoma" w:cs="Tahoma"/>
              </w:rPr>
            </w:pPr>
            <w:r w:rsidRPr="000C4467">
              <w:rPr>
                <w:rFonts w:ascii="Tahoma" w:hAnsi="Tahoma" w:cs="Tahoma"/>
              </w:rPr>
              <w:t>1 469,28 zł</w:t>
            </w:r>
          </w:p>
        </w:tc>
        <w:tc>
          <w:tcPr>
            <w:tcW w:w="2544" w:type="dxa"/>
            <w:tcBorders>
              <w:top w:val="single" w:sz="4" w:space="0" w:color="auto"/>
              <w:left w:val="single" w:sz="4" w:space="0" w:color="auto"/>
              <w:bottom w:val="single" w:sz="4" w:space="0" w:color="auto"/>
              <w:right w:val="single" w:sz="4" w:space="0" w:color="auto"/>
            </w:tcBorders>
          </w:tcPr>
          <w:p w:rsidR="004C65A0" w:rsidRPr="008A1D15" w:rsidRDefault="004C65A0" w:rsidP="004C65A0">
            <w:pPr>
              <w:jc w:val="center"/>
              <w:rPr>
                <w:rFonts w:ascii="Tahoma" w:hAnsi="Tahoma" w:cs="Tahoma"/>
              </w:rPr>
            </w:pPr>
            <w:r w:rsidRPr="008A1D15">
              <w:rPr>
                <w:rFonts w:ascii="Tahoma" w:hAnsi="Tahoma" w:cs="Tahoma"/>
              </w:rPr>
              <w:t>wartość księgowa brutto</w:t>
            </w:r>
          </w:p>
        </w:tc>
      </w:tr>
      <w:tr w:rsidR="004C65A0" w:rsidRPr="00C562C1" w:rsidTr="00AE5957">
        <w:tc>
          <w:tcPr>
            <w:tcW w:w="5135" w:type="dxa"/>
            <w:tcBorders>
              <w:top w:val="single" w:sz="4" w:space="0" w:color="auto"/>
              <w:left w:val="single" w:sz="4" w:space="0" w:color="auto"/>
              <w:bottom w:val="single" w:sz="4" w:space="0" w:color="auto"/>
              <w:right w:val="single" w:sz="4" w:space="0" w:color="auto"/>
            </w:tcBorders>
            <w:vAlign w:val="center"/>
          </w:tcPr>
          <w:p w:rsidR="004C65A0" w:rsidRPr="008A1D15" w:rsidRDefault="004C65A0" w:rsidP="004C65A0">
            <w:pPr>
              <w:rPr>
                <w:rFonts w:ascii="Arial" w:hAnsi="Arial" w:cs="Arial"/>
              </w:rPr>
            </w:pPr>
            <w:r w:rsidRPr="000124B0">
              <w:rPr>
                <w:rFonts w:ascii="Tahoma" w:hAnsi="Tahoma" w:cs="Tahoma"/>
                <w:bCs/>
              </w:rPr>
              <w:lastRenderedPageBreak/>
              <w:t>Gminny Zespół Szkolno-Przedszkolny w Czarnym Borze</w:t>
            </w:r>
          </w:p>
        </w:tc>
        <w:tc>
          <w:tcPr>
            <w:tcW w:w="2268" w:type="dxa"/>
            <w:tcBorders>
              <w:top w:val="single" w:sz="4" w:space="0" w:color="auto"/>
              <w:left w:val="single" w:sz="4" w:space="0" w:color="auto"/>
              <w:bottom w:val="single" w:sz="4" w:space="0" w:color="auto"/>
              <w:right w:val="single" w:sz="4" w:space="0" w:color="auto"/>
            </w:tcBorders>
            <w:vAlign w:val="bottom"/>
          </w:tcPr>
          <w:p w:rsidR="004C65A0" w:rsidRPr="000C4467" w:rsidRDefault="004C65A0" w:rsidP="004C65A0">
            <w:pPr>
              <w:jc w:val="center"/>
              <w:rPr>
                <w:rFonts w:ascii="Tahoma" w:hAnsi="Tahoma" w:cs="Tahoma"/>
              </w:rPr>
            </w:pPr>
            <w:r w:rsidRPr="000C4467">
              <w:rPr>
                <w:rFonts w:ascii="Tahoma" w:hAnsi="Tahoma" w:cs="Tahoma"/>
              </w:rPr>
              <w:t>25 049,96 zł</w:t>
            </w:r>
          </w:p>
        </w:tc>
        <w:tc>
          <w:tcPr>
            <w:tcW w:w="2544" w:type="dxa"/>
            <w:tcBorders>
              <w:top w:val="single" w:sz="4" w:space="0" w:color="auto"/>
              <w:left w:val="single" w:sz="4" w:space="0" w:color="auto"/>
              <w:bottom w:val="single" w:sz="4" w:space="0" w:color="auto"/>
              <w:right w:val="single" w:sz="4" w:space="0" w:color="auto"/>
            </w:tcBorders>
          </w:tcPr>
          <w:p w:rsidR="004C65A0" w:rsidRPr="008A1D15" w:rsidRDefault="004C65A0" w:rsidP="004C65A0">
            <w:pPr>
              <w:jc w:val="center"/>
              <w:rPr>
                <w:rFonts w:ascii="Tahoma" w:hAnsi="Tahoma" w:cs="Tahoma"/>
              </w:rPr>
            </w:pPr>
            <w:r w:rsidRPr="008A1D15">
              <w:rPr>
                <w:rFonts w:ascii="Tahoma" w:hAnsi="Tahoma" w:cs="Tahoma"/>
              </w:rPr>
              <w:t>wartość księgowa brutto</w:t>
            </w:r>
          </w:p>
        </w:tc>
      </w:tr>
      <w:tr w:rsidR="004C65A0" w:rsidRPr="00C562C1" w:rsidTr="005009F2">
        <w:tc>
          <w:tcPr>
            <w:tcW w:w="9947" w:type="dxa"/>
            <w:gridSpan w:val="3"/>
          </w:tcPr>
          <w:p w:rsidR="004C65A0" w:rsidRPr="0070623D" w:rsidRDefault="004C65A0" w:rsidP="004C65A0">
            <w:pPr>
              <w:snapToGrid w:val="0"/>
              <w:jc w:val="center"/>
              <w:rPr>
                <w:rFonts w:ascii="Tahoma" w:hAnsi="Tahoma" w:cs="Tahoma"/>
                <w:b/>
                <w:highlight w:val="lightGray"/>
              </w:rPr>
            </w:pPr>
            <w:r w:rsidRPr="0070623D">
              <w:rPr>
                <w:rFonts w:ascii="Tahoma" w:hAnsi="Tahoma" w:cs="Tahoma"/>
                <w:b/>
              </w:rPr>
              <w:t>Ubezpieczenie na pierwsze ryzyko (z konsumpcją sumy ubezpieczenia)</w:t>
            </w:r>
          </w:p>
        </w:tc>
      </w:tr>
      <w:tr w:rsidR="004C65A0" w:rsidRPr="00C562C1" w:rsidTr="00AE5957">
        <w:tc>
          <w:tcPr>
            <w:tcW w:w="5135" w:type="dxa"/>
          </w:tcPr>
          <w:p w:rsidR="004C65A0" w:rsidRPr="00C562C1" w:rsidRDefault="004C65A0" w:rsidP="004C65A0">
            <w:pPr>
              <w:snapToGrid w:val="0"/>
              <w:jc w:val="center"/>
              <w:rPr>
                <w:rFonts w:ascii="Tahoma" w:hAnsi="Tahoma" w:cs="Tahoma"/>
                <w:b/>
                <w:bCs/>
              </w:rPr>
            </w:pPr>
            <w:r w:rsidRPr="00C562C1">
              <w:rPr>
                <w:rFonts w:ascii="Tahoma" w:hAnsi="Tahoma" w:cs="Tahoma"/>
                <w:b/>
                <w:bCs/>
              </w:rPr>
              <w:t>Przedmiot ubezpieczenia</w:t>
            </w:r>
          </w:p>
        </w:tc>
        <w:tc>
          <w:tcPr>
            <w:tcW w:w="2268" w:type="dxa"/>
          </w:tcPr>
          <w:p w:rsidR="004C65A0" w:rsidRPr="00C562C1" w:rsidRDefault="004C65A0" w:rsidP="004C65A0">
            <w:pPr>
              <w:snapToGrid w:val="0"/>
              <w:jc w:val="center"/>
              <w:rPr>
                <w:rFonts w:ascii="Tahoma" w:hAnsi="Tahoma" w:cs="Tahoma"/>
                <w:b/>
                <w:bCs/>
              </w:rPr>
            </w:pPr>
            <w:r w:rsidRPr="00C562C1">
              <w:rPr>
                <w:rFonts w:ascii="Tahoma" w:hAnsi="Tahoma" w:cs="Tahoma"/>
                <w:b/>
                <w:bCs/>
              </w:rPr>
              <w:t>Suma ubezpieczenia</w:t>
            </w:r>
          </w:p>
        </w:tc>
        <w:tc>
          <w:tcPr>
            <w:tcW w:w="2544" w:type="dxa"/>
          </w:tcPr>
          <w:p w:rsidR="004C65A0" w:rsidRPr="00C562C1" w:rsidRDefault="004C65A0" w:rsidP="004C65A0">
            <w:pPr>
              <w:snapToGrid w:val="0"/>
              <w:jc w:val="center"/>
              <w:rPr>
                <w:rFonts w:ascii="Tahoma" w:hAnsi="Tahoma" w:cs="Tahoma"/>
                <w:b/>
                <w:bCs/>
              </w:rPr>
            </w:pPr>
            <w:r w:rsidRPr="00C562C1">
              <w:rPr>
                <w:rFonts w:ascii="Tahoma" w:hAnsi="Tahoma" w:cs="Tahoma"/>
                <w:b/>
                <w:bCs/>
              </w:rPr>
              <w:t>Rodzaj wartości</w:t>
            </w:r>
          </w:p>
        </w:tc>
      </w:tr>
      <w:tr w:rsidR="004C65A0" w:rsidRPr="00C562C1" w:rsidTr="00AE5957">
        <w:tc>
          <w:tcPr>
            <w:tcW w:w="5135" w:type="dxa"/>
            <w:vAlign w:val="center"/>
          </w:tcPr>
          <w:p w:rsidR="004C65A0" w:rsidRPr="00C562C1" w:rsidRDefault="004C65A0" w:rsidP="004C65A0">
            <w:pPr>
              <w:snapToGrid w:val="0"/>
              <w:rPr>
                <w:rFonts w:ascii="Tahoma" w:hAnsi="Tahoma" w:cs="Tahoma"/>
                <w:bCs/>
              </w:rPr>
            </w:pPr>
            <w:r>
              <w:rPr>
                <w:rFonts w:ascii="Tahoma" w:hAnsi="Tahoma" w:cs="Tahoma"/>
              </w:rPr>
              <w:t>Koszty odtworzenia danych, nośników danych oraz oprogramowania</w:t>
            </w:r>
          </w:p>
        </w:tc>
        <w:tc>
          <w:tcPr>
            <w:tcW w:w="2268" w:type="dxa"/>
            <w:vAlign w:val="center"/>
          </w:tcPr>
          <w:p w:rsidR="004C65A0" w:rsidRPr="000535B5" w:rsidRDefault="000C4467" w:rsidP="004C65A0">
            <w:pPr>
              <w:snapToGrid w:val="0"/>
              <w:jc w:val="center"/>
              <w:rPr>
                <w:rFonts w:ascii="Tahoma" w:hAnsi="Tahoma" w:cs="Tahoma"/>
                <w:bCs/>
              </w:rPr>
            </w:pPr>
            <w:r>
              <w:rPr>
                <w:rFonts w:ascii="Tahoma" w:hAnsi="Tahoma" w:cs="Tahoma"/>
              </w:rPr>
              <w:t>5</w:t>
            </w:r>
            <w:r w:rsidR="004C65A0" w:rsidRPr="000535B5">
              <w:rPr>
                <w:rFonts w:ascii="Tahoma" w:hAnsi="Tahoma" w:cs="Tahoma"/>
              </w:rPr>
              <w:t>0 000,00 zł</w:t>
            </w:r>
          </w:p>
        </w:tc>
        <w:tc>
          <w:tcPr>
            <w:tcW w:w="2544" w:type="dxa"/>
            <w:vAlign w:val="center"/>
          </w:tcPr>
          <w:p w:rsidR="004C65A0" w:rsidRPr="00C562C1" w:rsidRDefault="004C65A0" w:rsidP="004C65A0">
            <w:pPr>
              <w:snapToGrid w:val="0"/>
              <w:jc w:val="center"/>
              <w:rPr>
                <w:rFonts w:ascii="Tahoma" w:hAnsi="Tahoma" w:cs="Tahoma"/>
                <w:b/>
                <w:bCs/>
              </w:rPr>
            </w:pPr>
            <w:r w:rsidRPr="00C562C1">
              <w:rPr>
                <w:rFonts w:ascii="Tahoma" w:hAnsi="Tahoma" w:cs="Tahoma"/>
              </w:rPr>
              <w:t>wartość odtworzeniowa</w:t>
            </w:r>
          </w:p>
        </w:tc>
      </w:tr>
    </w:tbl>
    <w:p w:rsidR="00442BB1" w:rsidRDefault="00442BB1" w:rsidP="00442BB1">
      <w:pPr>
        <w:jc w:val="both"/>
        <w:rPr>
          <w:rFonts w:ascii="Tahoma" w:hAnsi="Tahoma" w:cs="Tahoma"/>
          <w:b/>
        </w:rPr>
      </w:pPr>
    </w:p>
    <w:p w:rsidR="00A704CC" w:rsidRPr="00C91007" w:rsidRDefault="00C91007" w:rsidP="000C3668">
      <w:pPr>
        <w:numPr>
          <w:ilvl w:val="0"/>
          <w:numId w:val="37"/>
        </w:numPr>
        <w:jc w:val="both"/>
        <w:rPr>
          <w:rFonts w:ascii="Tahoma" w:hAnsi="Tahoma" w:cs="Tahoma"/>
          <w:b/>
        </w:rPr>
      </w:pPr>
      <w:r>
        <w:rPr>
          <w:rFonts w:ascii="Tahoma" w:hAnsi="Tahoma" w:cs="Tahoma"/>
          <w:b/>
        </w:rPr>
        <w:t>Postanowienia dodatkowe:</w:t>
      </w:r>
    </w:p>
    <w:p w:rsidR="00E54BED" w:rsidRDefault="00C91007" w:rsidP="003657D2">
      <w:pPr>
        <w:ind w:left="709"/>
        <w:jc w:val="both"/>
        <w:rPr>
          <w:rFonts w:ascii="Tahoma" w:hAnsi="Tahoma" w:cs="Tahoma"/>
        </w:rPr>
      </w:pPr>
      <w:r>
        <w:rPr>
          <w:rFonts w:ascii="Tahoma" w:hAnsi="Tahoma" w:cs="Tahoma"/>
        </w:rPr>
        <w:t xml:space="preserve">- </w:t>
      </w:r>
      <w:r w:rsidR="00E54BED">
        <w:rPr>
          <w:rFonts w:ascii="Tahoma" w:hAnsi="Tahoma" w:cs="Tahoma"/>
        </w:rPr>
        <w:t>Likwidacja szkód: do wartości odtworzenia rozumianej jako wartości zastąpienia ubezpieczonego sprzętu przez sprzęt fabrycznie nowy, dostępny na rynku, możliwie jak najbardziej zbliżony parametrami jakości i wydajności do sprzętu zniszczonego, z uwzględnieniem kosztów transportu, demontażu i montażu ponownego oraz opłat celnych i innych tego typu należności, niezależnie od wieku i stopnia umorzenia sprzętu.</w:t>
      </w:r>
    </w:p>
    <w:p w:rsidR="00E54BED" w:rsidRPr="00E43BA9" w:rsidRDefault="00410985" w:rsidP="003657D2">
      <w:pPr>
        <w:pStyle w:val="Tekstpodstawowywcity31"/>
        <w:spacing w:line="240" w:lineRule="auto"/>
        <w:ind w:left="708"/>
        <w:rPr>
          <w:rFonts w:ascii="Tahoma" w:hAnsi="Tahoma" w:cs="Tahoma"/>
          <w:sz w:val="20"/>
        </w:rPr>
      </w:pPr>
      <w:r>
        <w:rPr>
          <w:rFonts w:ascii="Tahoma" w:hAnsi="Tahoma" w:cs="Tahoma"/>
          <w:sz w:val="20"/>
        </w:rPr>
        <w:t xml:space="preserve">- </w:t>
      </w:r>
      <w:r w:rsidR="00E54BED">
        <w:rPr>
          <w:rFonts w:ascii="Tahoma" w:hAnsi="Tahoma" w:cs="Tahoma"/>
          <w:sz w:val="20"/>
        </w:rPr>
        <w:t xml:space="preserve">Ubezpieczyciel w przypadku szkody polegającej na utracie lub całkowitym zniszczeniu (szkodzie całkowitej) jednostki centralnej komputera odpowiada również za koszt systemu operacyjnego w </w:t>
      </w:r>
      <w:r w:rsidR="00E54BED" w:rsidRPr="00E43BA9">
        <w:rPr>
          <w:rFonts w:ascii="Tahoma" w:hAnsi="Tahoma" w:cs="Tahoma"/>
          <w:sz w:val="20"/>
        </w:rPr>
        <w:t>przypadku zadeklarowania jego wartości w wysokości sumy ubezpieczenia. Nie dotyczy oprogramowania w wersji BOX.</w:t>
      </w:r>
    </w:p>
    <w:p w:rsidR="00E54BED" w:rsidRPr="00E43BA9" w:rsidRDefault="00410985" w:rsidP="003657D2">
      <w:pPr>
        <w:pStyle w:val="Tekstpodstawowywcity31"/>
        <w:spacing w:line="240" w:lineRule="auto"/>
        <w:ind w:left="708"/>
        <w:rPr>
          <w:rFonts w:ascii="Tahoma" w:hAnsi="Tahoma" w:cs="Tahoma"/>
          <w:sz w:val="20"/>
        </w:rPr>
      </w:pPr>
      <w:r w:rsidRPr="00E43BA9">
        <w:rPr>
          <w:rFonts w:ascii="Tahoma" w:hAnsi="Tahoma" w:cs="Tahoma"/>
          <w:sz w:val="20"/>
        </w:rPr>
        <w:t xml:space="preserve">-  </w:t>
      </w:r>
      <w:r w:rsidR="00E54BED" w:rsidRPr="00E43BA9">
        <w:rPr>
          <w:rFonts w:ascii="Tahoma" w:hAnsi="Tahoma" w:cs="Tahoma"/>
          <w:sz w:val="20"/>
        </w:rPr>
        <w:t>Sprzęt elektroniczny przenośny jest objęty ochroną na terytorium RP.</w:t>
      </w:r>
      <w:r w:rsidRPr="00E43BA9">
        <w:rPr>
          <w:rFonts w:ascii="Tahoma" w:hAnsi="Tahoma" w:cs="Tahoma"/>
          <w:sz w:val="20"/>
        </w:rPr>
        <w:t xml:space="preserve"> Rozszerza się ochronę ubezpieczeniową dla sprzętu przenośnego w ramach podróży zagranicznych obejmujących Europę - limit odpowiedzialności 10% sumy ubezpieczenia zgłoszonego sprzętu przenośnego. </w:t>
      </w:r>
    </w:p>
    <w:p w:rsidR="00A3666A" w:rsidRPr="00E43BA9" w:rsidRDefault="00A3666A" w:rsidP="003657D2">
      <w:pPr>
        <w:pStyle w:val="Tekstpodstawowywcity31"/>
        <w:spacing w:line="240" w:lineRule="auto"/>
        <w:ind w:left="708"/>
        <w:rPr>
          <w:rFonts w:ascii="Tahoma" w:hAnsi="Tahoma" w:cs="Tahoma"/>
          <w:sz w:val="20"/>
        </w:rPr>
      </w:pPr>
      <w:r w:rsidRPr="00E43BA9">
        <w:rPr>
          <w:rFonts w:ascii="Tahoma" w:hAnsi="Tahoma" w:cs="Tahoma"/>
          <w:sz w:val="20"/>
        </w:rPr>
        <w:t>- dla przedmiotowego ubezpieczenia sprzęt użytkowany przez pracowników poza miejscem ubezpieczania jest objęty ochroną ubezpieczeniową. Definicja pracownika została określona w ubezpieczeniu mienia od wszystkich ryzyk.</w:t>
      </w:r>
    </w:p>
    <w:p w:rsidR="005C0EC7" w:rsidRPr="001A351A" w:rsidRDefault="005C0EC7" w:rsidP="005C0EC7">
      <w:pPr>
        <w:ind w:left="720"/>
        <w:jc w:val="both"/>
        <w:rPr>
          <w:rFonts w:ascii="Tahoma" w:hAnsi="Tahoma" w:cs="Tahoma"/>
        </w:rPr>
      </w:pPr>
      <w:r>
        <w:rPr>
          <w:rFonts w:ascii="Tahoma" w:hAnsi="Tahoma" w:cs="Tahoma"/>
        </w:rPr>
        <w:t xml:space="preserve">- </w:t>
      </w:r>
      <w:r w:rsidRPr="001A351A">
        <w:rPr>
          <w:rFonts w:ascii="Tahoma" w:hAnsi="Tahoma" w:cs="Tahoma"/>
        </w:rPr>
        <w:t xml:space="preserve">W przypadku </w:t>
      </w:r>
      <w:r>
        <w:rPr>
          <w:rFonts w:ascii="Tahoma" w:hAnsi="Tahoma" w:cs="Tahoma"/>
        </w:rPr>
        <w:t>konsumpcji sumy ubezpieczenia</w:t>
      </w:r>
      <w:r w:rsidRPr="001A351A">
        <w:rPr>
          <w:rFonts w:ascii="Tahoma" w:hAnsi="Tahoma" w:cs="Tahoma"/>
        </w:rPr>
        <w:t xml:space="preserve"> ubezpieczyciel jest zobowiązany do natychmiastowego, automatycznego odtworzenia sumy ubezpieczenia do stanu pierwotnego, informując o tym Ubezpieczającego wraz z obowiązkowym podaniem kosztu doubezpieczenia. Jeżeli Ubezpieczający nie wniesie sprzeciwu na takie doubezpieczenie w ciągu 7 dni od otrzymania powiadomienia Ubezpieczyciel naliczy dodatkową składkę do końca rocznego okresu ubezpieczenia (w systemie pro rata temporis) według stawki nie większej niż zaoferowanej w przetargu w złożonej ofercie przetargowej.  </w:t>
      </w:r>
    </w:p>
    <w:p w:rsidR="00E54BED" w:rsidRPr="000F39E9" w:rsidRDefault="00E54BED" w:rsidP="00E54BED">
      <w:pPr>
        <w:ind w:left="426"/>
        <w:jc w:val="both"/>
        <w:rPr>
          <w:rFonts w:ascii="Tahoma" w:hAnsi="Tahoma" w:cs="Tahoma"/>
          <w:b/>
        </w:rPr>
      </w:pPr>
    </w:p>
    <w:p w:rsidR="00A04A4F" w:rsidRPr="00122E79" w:rsidRDefault="00A04A4F" w:rsidP="00A04A4F">
      <w:pPr>
        <w:pStyle w:val="Wcicienormalne1"/>
        <w:rPr>
          <w:rFonts w:ascii="Tahoma" w:hAnsi="Tahoma" w:cs="Tahoma"/>
          <w:b/>
          <w:sz w:val="22"/>
          <w:szCs w:val="22"/>
        </w:rPr>
      </w:pPr>
      <w:r w:rsidRPr="00714A14">
        <w:rPr>
          <w:rFonts w:ascii="Tahoma" w:hAnsi="Tahoma" w:cs="Tahoma"/>
          <w:b/>
          <w:sz w:val="22"/>
          <w:szCs w:val="22"/>
        </w:rPr>
        <w:t xml:space="preserve">Szkodowość </w:t>
      </w:r>
      <w:r>
        <w:rPr>
          <w:rFonts w:ascii="Tahoma" w:hAnsi="Tahoma" w:cs="Tahoma"/>
          <w:b/>
          <w:sz w:val="22"/>
          <w:szCs w:val="22"/>
        </w:rPr>
        <w:t xml:space="preserve">dotycząca przedmiotu Zamówienia znajduje </w:t>
      </w:r>
      <w:r w:rsidRPr="00122E79">
        <w:rPr>
          <w:rFonts w:ascii="Tahoma" w:hAnsi="Tahoma" w:cs="Tahoma"/>
          <w:b/>
          <w:sz w:val="22"/>
          <w:szCs w:val="22"/>
        </w:rPr>
        <w:t xml:space="preserve">się </w:t>
      </w:r>
      <w:r w:rsidRPr="0005391B">
        <w:rPr>
          <w:rFonts w:ascii="Tahoma" w:hAnsi="Tahoma" w:cs="Tahoma"/>
          <w:b/>
          <w:sz w:val="22"/>
          <w:szCs w:val="22"/>
        </w:rPr>
        <w:t xml:space="preserve">w </w:t>
      </w:r>
      <w:r w:rsidR="001C45DD" w:rsidRPr="0005391B">
        <w:rPr>
          <w:rFonts w:ascii="Tahoma" w:hAnsi="Tahoma" w:cs="Tahoma"/>
          <w:b/>
          <w:sz w:val="22"/>
          <w:szCs w:val="22"/>
        </w:rPr>
        <w:t>tabeli</w:t>
      </w:r>
      <w:r w:rsidRPr="0005391B">
        <w:rPr>
          <w:rFonts w:ascii="Tahoma" w:hAnsi="Tahoma" w:cs="Tahoma"/>
          <w:b/>
          <w:sz w:val="22"/>
          <w:szCs w:val="22"/>
        </w:rPr>
        <w:t xml:space="preserve"> nr </w:t>
      </w:r>
      <w:r w:rsidR="001B26BD" w:rsidRPr="0005391B">
        <w:rPr>
          <w:rFonts w:ascii="Tahoma" w:hAnsi="Tahoma" w:cs="Tahoma"/>
          <w:b/>
          <w:sz w:val="22"/>
          <w:szCs w:val="22"/>
        </w:rPr>
        <w:t>5</w:t>
      </w:r>
      <w:r w:rsidRPr="0005391B">
        <w:rPr>
          <w:rFonts w:ascii="Tahoma" w:hAnsi="Tahoma" w:cs="Tahoma"/>
          <w:b/>
          <w:sz w:val="22"/>
          <w:szCs w:val="22"/>
        </w:rPr>
        <w:t>.</w:t>
      </w:r>
    </w:p>
    <w:p w:rsidR="00173FD7" w:rsidRDefault="00173FD7" w:rsidP="003F5530">
      <w:pPr>
        <w:jc w:val="both"/>
        <w:rPr>
          <w:rFonts w:ascii="Tahoma" w:hAnsi="Tahoma" w:cs="Tahoma"/>
          <w:b/>
          <w:sz w:val="24"/>
          <w:szCs w:val="24"/>
          <w:u w:val="single"/>
        </w:rPr>
      </w:pPr>
    </w:p>
    <w:p w:rsidR="003F5530" w:rsidRPr="000F39E9" w:rsidRDefault="003F5530" w:rsidP="003F5530">
      <w:pPr>
        <w:jc w:val="both"/>
        <w:rPr>
          <w:rFonts w:ascii="Tahoma" w:hAnsi="Tahoma" w:cs="Tahoma"/>
          <w:b/>
          <w:sz w:val="24"/>
          <w:szCs w:val="24"/>
          <w:u w:val="single"/>
        </w:rPr>
      </w:pPr>
      <w:r w:rsidRPr="000F39E9">
        <w:rPr>
          <w:rFonts w:ascii="Tahoma" w:hAnsi="Tahoma" w:cs="Tahoma"/>
          <w:b/>
          <w:sz w:val="24"/>
          <w:szCs w:val="24"/>
          <w:u w:val="single"/>
        </w:rPr>
        <w:t>CZEŚĆ II ZAMÓWIENIA</w:t>
      </w:r>
    </w:p>
    <w:p w:rsidR="003F5530" w:rsidRPr="000F39E9" w:rsidRDefault="003F5530" w:rsidP="003F5530">
      <w:pPr>
        <w:jc w:val="both"/>
        <w:rPr>
          <w:rFonts w:ascii="Tahoma" w:hAnsi="Tahoma" w:cs="Tahoma"/>
          <w:b/>
          <w:sz w:val="24"/>
          <w:szCs w:val="24"/>
          <w:u w:val="single"/>
        </w:rPr>
      </w:pPr>
    </w:p>
    <w:p w:rsidR="003F5530" w:rsidRPr="000F39E9" w:rsidRDefault="003F5530" w:rsidP="003F5530">
      <w:pPr>
        <w:jc w:val="both"/>
        <w:rPr>
          <w:rFonts w:ascii="Tahoma" w:hAnsi="Tahoma" w:cs="Tahoma"/>
          <w:b/>
          <w:u w:val="single"/>
        </w:rPr>
      </w:pPr>
      <w:r w:rsidRPr="000F39E9">
        <w:rPr>
          <w:rFonts w:ascii="Tahoma" w:hAnsi="Tahoma" w:cs="Tahoma"/>
          <w:b/>
          <w:u w:val="single"/>
        </w:rPr>
        <w:t>SPOSÓB PŁATNOŚCI SKŁADKI</w:t>
      </w:r>
    </w:p>
    <w:p w:rsidR="003F5530" w:rsidRPr="000F39E9" w:rsidRDefault="003F5530" w:rsidP="003F5530">
      <w:pPr>
        <w:jc w:val="both"/>
        <w:rPr>
          <w:rFonts w:ascii="Tahoma" w:hAnsi="Tahoma" w:cs="Tahoma"/>
        </w:rPr>
      </w:pPr>
    </w:p>
    <w:p w:rsidR="00A1751C" w:rsidRPr="006171A7" w:rsidRDefault="00A1751C" w:rsidP="00A1751C">
      <w:pPr>
        <w:pStyle w:val="Tekstpodstawowywcity"/>
        <w:rPr>
          <w:rFonts w:ascii="Tahoma" w:hAnsi="Tahoma" w:cs="Tahoma"/>
          <w:b w:val="0"/>
          <w:sz w:val="20"/>
          <w:u w:val="none"/>
        </w:rPr>
      </w:pPr>
      <w:r w:rsidRPr="00E03BD9">
        <w:rPr>
          <w:rFonts w:ascii="Tahoma" w:hAnsi="Tahoma" w:cs="Tahoma"/>
          <w:b w:val="0"/>
          <w:bCs/>
          <w:sz w:val="20"/>
          <w:u w:val="none"/>
        </w:rPr>
        <w:t>Składka będzie płatna w wysokości przypadającej na dany okres ubezpieczenia, w terminie 30 dni od daty wystawienia polis, ale nie szybciej niż 30 dni od początku okresu ubezpieczenia.</w:t>
      </w:r>
    </w:p>
    <w:p w:rsidR="00E54BED" w:rsidRPr="000F39E9" w:rsidRDefault="00E54BED" w:rsidP="00E54BED">
      <w:pPr>
        <w:ind w:left="567"/>
        <w:rPr>
          <w:rFonts w:ascii="Tahoma" w:hAnsi="Tahoma" w:cs="Tahoma"/>
          <w:bCs/>
        </w:rPr>
      </w:pPr>
    </w:p>
    <w:p w:rsidR="00D61C66" w:rsidRPr="000F39E9" w:rsidRDefault="00D61C66" w:rsidP="00D61C66">
      <w:pPr>
        <w:pStyle w:val="Nagwek3"/>
        <w:tabs>
          <w:tab w:val="clear" w:pos="720"/>
          <w:tab w:val="num" w:pos="0"/>
        </w:tabs>
        <w:ind w:left="0"/>
        <w:rPr>
          <w:rFonts w:ascii="Tahoma" w:hAnsi="Tahoma" w:cs="Tahoma"/>
          <w:b w:val="0"/>
          <w:sz w:val="22"/>
          <w:szCs w:val="22"/>
        </w:rPr>
      </w:pPr>
      <w:r w:rsidRPr="000F39E9">
        <w:rPr>
          <w:rFonts w:ascii="Tahoma" w:hAnsi="Tahoma" w:cs="Tahoma"/>
          <w:sz w:val="20"/>
        </w:rPr>
        <w:t xml:space="preserve"> UBEZPIECZENIA KOMUNIKACYJNE:</w:t>
      </w:r>
    </w:p>
    <w:p w:rsidR="00914D81" w:rsidRDefault="00914D81" w:rsidP="00D61C66">
      <w:pPr>
        <w:ind w:left="1276" w:hanging="916"/>
        <w:rPr>
          <w:rFonts w:ascii="Tahoma" w:hAnsi="Tahoma" w:cs="Tahoma"/>
          <w:b/>
          <w:bCs/>
        </w:rPr>
      </w:pPr>
    </w:p>
    <w:p w:rsidR="00914D81" w:rsidRPr="00914D81" w:rsidRDefault="00914D81" w:rsidP="000C3668">
      <w:pPr>
        <w:numPr>
          <w:ilvl w:val="0"/>
          <w:numId w:val="38"/>
        </w:numPr>
        <w:jc w:val="both"/>
        <w:rPr>
          <w:rFonts w:ascii="Tahoma" w:hAnsi="Tahoma" w:cs="Tahoma"/>
          <w:b/>
        </w:rPr>
      </w:pPr>
      <w:r w:rsidRPr="00627340">
        <w:rPr>
          <w:rFonts w:ascii="Tahoma" w:hAnsi="Tahoma" w:cs="Tahoma"/>
          <w:b/>
        </w:rPr>
        <w:t xml:space="preserve">Przedmiot ubezpieczenia: </w:t>
      </w:r>
    </w:p>
    <w:p w:rsidR="00D61C66" w:rsidRPr="00914D81" w:rsidRDefault="00D61C66" w:rsidP="00914D81">
      <w:pPr>
        <w:ind w:left="709"/>
        <w:jc w:val="both"/>
        <w:rPr>
          <w:rFonts w:ascii="Tahoma" w:hAnsi="Tahoma" w:cs="Tahoma"/>
          <w:iCs/>
        </w:rPr>
      </w:pPr>
      <w:r w:rsidRPr="00914D81">
        <w:rPr>
          <w:rFonts w:ascii="Tahoma" w:hAnsi="Tahoma" w:cs="Tahoma"/>
          <w:iCs/>
        </w:rPr>
        <w:t xml:space="preserve">Ubezpieczeniem objęte są pojazdy wraz z wyposażeniem wymienione i </w:t>
      </w:r>
      <w:r w:rsidRPr="0005391B">
        <w:rPr>
          <w:rFonts w:ascii="Tahoma" w:hAnsi="Tahoma" w:cs="Tahoma"/>
          <w:iCs/>
        </w:rPr>
        <w:t xml:space="preserve">opisane w </w:t>
      </w:r>
      <w:r w:rsidR="00D61BFA" w:rsidRPr="0005391B">
        <w:rPr>
          <w:rFonts w:ascii="Tahoma" w:hAnsi="Tahoma" w:cs="Tahoma"/>
          <w:iCs/>
        </w:rPr>
        <w:t>tabeli</w:t>
      </w:r>
      <w:r w:rsidRPr="0005391B">
        <w:rPr>
          <w:rFonts w:ascii="Tahoma" w:hAnsi="Tahoma" w:cs="Tahoma"/>
          <w:iCs/>
        </w:rPr>
        <w:t xml:space="preserve"> nr </w:t>
      </w:r>
      <w:r w:rsidR="00D61BFA" w:rsidRPr="0005391B">
        <w:rPr>
          <w:rFonts w:ascii="Tahoma" w:hAnsi="Tahoma" w:cs="Tahoma"/>
          <w:iCs/>
        </w:rPr>
        <w:t>4</w:t>
      </w:r>
      <w:r w:rsidRPr="0005391B">
        <w:rPr>
          <w:rFonts w:ascii="Tahoma" w:hAnsi="Tahoma" w:cs="Tahoma"/>
          <w:iCs/>
        </w:rPr>
        <w:t xml:space="preserve"> oraz pojazdy włączone do ubezpieczenia przez Zamawiającego w trakcie trwania umowy, będące w posiadaniu Zamawiającego lub użytkowaniu na podstawie umów leasingu, dzierżawy</w:t>
      </w:r>
      <w:r w:rsidRPr="00914D81">
        <w:rPr>
          <w:rFonts w:ascii="Tahoma" w:hAnsi="Tahoma" w:cs="Tahoma"/>
          <w:iCs/>
        </w:rPr>
        <w:t xml:space="preserve"> czy użyczenia</w:t>
      </w:r>
    </w:p>
    <w:p w:rsidR="00D61C66" w:rsidRPr="00914D81" w:rsidRDefault="00D61C66" w:rsidP="00D61C66">
      <w:pPr>
        <w:ind w:left="1276" w:hanging="916"/>
        <w:rPr>
          <w:rFonts w:ascii="Tahoma" w:hAnsi="Tahoma" w:cs="Tahoma"/>
        </w:rPr>
      </w:pPr>
      <w:r w:rsidRPr="00914D81">
        <w:rPr>
          <w:rFonts w:ascii="Tahoma" w:hAnsi="Tahoma" w:cs="Tahoma"/>
        </w:rPr>
        <w:t> </w:t>
      </w:r>
    </w:p>
    <w:p w:rsidR="00D61C66" w:rsidRDefault="00D61C66" w:rsidP="00D61C66">
      <w:pPr>
        <w:ind w:left="1276" w:hanging="916"/>
        <w:rPr>
          <w:rFonts w:ascii="Tahoma" w:hAnsi="Tahoma" w:cs="Tahoma"/>
        </w:rPr>
      </w:pPr>
      <w:r>
        <w:rPr>
          <w:rFonts w:ascii="Tahoma" w:hAnsi="Tahoma" w:cs="Tahoma"/>
          <w:i/>
          <w:iCs/>
        </w:rPr>
        <w:t> </w:t>
      </w:r>
      <w:r>
        <w:rPr>
          <w:rFonts w:ascii="Tahoma" w:hAnsi="Tahoma" w:cs="Tahoma"/>
        </w:rPr>
        <w:t> </w:t>
      </w:r>
    </w:p>
    <w:p w:rsidR="00F42012" w:rsidRPr="003657D2" w:rsidRDefault="00F42012" w:rsidP="000C3668">
      <w:pPr>
        <w:numPr>
          <w:ilvl w:val="0"/>
          <w:numId w:val="38"/>
        </w:numPr>
        <w:jc w:val="both"/>
        <w:rPr>
          <w:rFonts w:ascii="Tahoma" w:hAnsi="Tahoma" w:cs="Tahoma"/>
          <w:b/>
        </w:rPr>
      </w:pPr>
      <w:r w:rsidRPr="00263930">
        <w:rPr>
          <w:rFonts w:ascii="Tahoma" w:hAnsi="Tahoma" w:cs="Tahoma"/>
          <w:b/>
        </w:rPr>
        <w:t>Zakres ubezpieczenia:</w:t>
      </w:r>
    </w:p>
    <w:p w:rsidR="00F42012" w:rsidRPr="00F42012" w:rsidRDefault="00F42012" w:rsidP="00F42012">
      <w:pPr>
        <w:pStyle w:val="Nagwek3"/>
        <w:ind w:left="720" w:hanging="720"/>
        <w:jc w:val="both"/>
        <w:rPr>
          <w:rFonts w:ascii="Tahoma" w:hAnsi="Tahoma" w:cs="Tahoma"/>
          <w:b w:val="0"/>
          <w:sz w:val="22"/>
          <w:szCs w:val="22"/>
        </w:rPr>
      </w:pPr>
      <w:r w:rsidRPr="00703482">
        <w:rPr>
          <w:rFonts w:ascii="Tahoma" w:hAnsi="Tahoma" w:cs="Tahoma"/>
          <w:b w:val="0"/>
        </w:rPr>
        <w:t xml:space="preserve">- </w:t>
      </w:r>
      <w:r w:rsidRPr="00F42012">
        <w:rPr>
          <w:rFonts w:ascii="Tahoma" w:hAnsi="Tahoma" w:cs="Tahoma"/>
          <w:b w:val="0"/>
          <w:sz w:val="20"/>
          <w:u w:val="single"/>
        </w:rPr>
        <w:t>Ubezpieczenie Odpowiedzialności Cywilnej posiadaczy pojazdów mechanicznych za szkody wyrządzone w związku z ruchem tych pojazdów (OC komunikacyjne)</w:t>
      </w:r>
      <w:r>
        <w:rPr>
          <w:rFonts w:ascii="Tahoma" w:hAnsi="Tahoma" w:cs="Tahoma"/>
          <w:b w:val="0"/>
          <w:sz w:val="20"/>
          <w:u w:val="single"/>
        </w:rPr>
        <w:t>:</w:t>
      </w:r>
      <w:r w:rsidRPr="00F42012">
        <w:rPr>
          <w:rFonts w:ascii="Tahoma" w:hAnsi="Tahoma" w:cs="Tahoma"/>
          <w:b w:val="0"/>
          <w:sz w:val="20"/>
        </w:rPr>
        <w:t xml:space="preserve"> </w:t>
      </w:r>
    </w:p>
    <w:p w:rsidR="00F42012" w:rsidRPr="0005391B" w:rsidRDefault="00F42012" w:rsidP="00F42012">
      <w:pPr>
        <w:pStyle w:val="Nagwek3"/>
        <w:ind w:left="720" w:hanging="720"/>
        <w:jc w:val="both"/>
        <w:rPr>
          <w:rFonts w:ascii="Tahoma" w:hAnsi="Tahoma" w:cs="Tahoma"/>
          <w:b w:val="0"/>
          <w:sz w:val="20"/>
        </w:rPr>
      </w:pPr>
      <w:r w:rsidRPr="00E97258">
        <w:rPr>
          <w:rFonts w:ascii="Tahoma" w:hAnsi="Tahoma" w:cs="Tahoma"/>
          <w:b w:val="0"/>
          <w:bCs/>
          <w:sz w:val="20"/>
        </w:rPr>
        <w:t>Z</w:t>
      </w:r>
      <w:r w:rsidRPr="00E97258">
        <w:rPr>
          <w:rFonts w:ascii="Tahoma" w:hAnsi="Tahoma" w:cs="Tahoma"/>
          <w:b w:val="0"/>
          <w:sz w:val="20"/>
        </w:rPr>
        <w:t xml:space="preserve">godnie z </w:t>
      </w:r>
      <w:bookmarkStart w:id="22" w:name="_Hlk500406283"/>
      <w:r w:rsidRPr="00E97258">
        <w:rPr>
          <w:rFonts w:ascii="Tahoma" w:hAnsi="Tahoma" w:cs="Tahoma"/>
          <w:b w:val="0"/>
          <w:sz w:val="20"/>
        </w:rPr>
        <w:t xml:space="preserve">Ustawą z dnia 22 maja 2003 r. o Ubezpieczeniach </w:t>
      </w:r>
      <w:r w:rsidRPr="0005391B">
        <w:rPr>
          <w:rFonts w:ascii="Tahoma" w:hAnsi="Tahoma" w:cs="Tahoma"/>
          <w:b w:val="0"/>
          <w:sz w:val="20"/>
        </w:rPr>
        <w:t xml:space="preserve">Obowiązkowych, Ubezpieczeniowym Funduszu Gwarancyjnym i Polskim Biurze Ubezpieczycieli Komunikacyjnych </w:t>
      </w:r>
      <w:bookmarkStart w:id="23" w:name="_Hlk47432564"/>
      <w:r w:rsidR="009D586D" w:rsidRPr="000B0140">
        <w:rPr>
          <w:rFonts w:ascii="Tahoma" w:hAnsi="Tahoma" w:cs="Tahoma"/>
          <w:b w:val="0"/>
          <w:bCs/>
          <w:sz w:val="20"/>
        </w:rPr>
        <w:t>(Dz.U.2019</w:t>
      </w:r>
      <w:r w:rsidR="009D586D">
        <w:rPr>
          <w:rFonts w:ascii="Tahoma" w:hAnsi="Tahoma" w:cs="Tahoma"/>
          <w:b w:val="0"/>
          <w:bCs/>
          <w:sz w:val="20"/>
        </w:rPr>
        <w:t>.</w:t>
      </w:r>
      <w:r w:rsidR="009D586D" w:rsidRPr="000B0140">
        <w:rPr>
          <w:rFonts w:ascii="Tahoma" w:hAnsi="Tahoma" w:cs="Tahoma"/>
          <w:b w:val="0"/>
          <w:bCs/>
          <w:sz w:val="20"/>
        </w:rPr>
        <w:t>2214 ze zm.)</w:t>
      </w:r>
      <w:bookmarkEnd w:id="23"/>
    </w:p>
    <w:bookmarkEnd w:id="22"/>
    <w:p w:rsidR="00F42012" w:rsidRPr="0005391B" w:rsidRDefault="00F42012" w:rsidP="00F42012">
      <w:pPr>
        <w:pStyle w:val="Nagwek3"/>
        <w:ind w:left="720" w:hanging="720"/>
        <w:rPr>
          <w:rFonts w:ascii="Tahoma" w:hAnsi="Tahoma" w:cs="Tahoma"/>
          <w:sz w:val="20"/>
        </w:rPr>
      </w:pPr>
      <w:r w:rsidRPr="0005391B">
        <w:rPr>
          <w:rFonts w:ascii="Tahoma" w:hAnsi="Tahoma" w:cs="Tahoma"/>
          <w:sz w:val="20"/>
        </w:rPr>
        <w:t xml:space="preserve">- </w:t>
      </w:r>
      <w:r w:rsidRPr="0005391B">
        <w:rPr>
          <w:rFonts w:ascii="Tahoma" w:hAnsi="Tahoma" w:cs="Tahoma"/>
          <w:b w:val="0"/>
          <w:sz w:val="20"/>
          <w:u w:val="single"/>
        </w:rPr>
        <w:t>Ubezpieczeni</w:t>
      </w:r>
      <w:r w:rsidR="0078193E" w:rsidRPr="0005391B">
        <w:rPr>
          <w:rFonts w:ascii="Tahoma" w:hAnsi="Tahoma" w:cs="Tahoma"/>
          <w:b w:val="0"/>
          <w:sz w:val="20"/>
          <w:u w:val="single"/>
        </w:rPr>
        <w:t>e</w:t>
      </w:r>
      <w:r w:rsidRPr="0005391B">
        <w:rPr>
          <w:rFonts w:ascii="Tahoma" w:hAnsi="Tahoma" w:cs="Tahoma"/>
          <w:b w:val="0"/>
          <w:sz w:val="20"/>
          <w:u w:val="single"/>
        </w:rPr>
        <w:t xml:space="preserve"> uszkodzenia oraz kradzieży pojazdów Auto Casco AC/KR:</w:t>
      </w:r>
    </w:p>
    <w:p w:rsidR="00F42012" w:rsidRPr="004F36BC" w:rsidRDefault="00F42012" w:rsidP="00F42012">
      <w:pPr>
        <w:numPr>
          <w:ilvl w:val="2"/>
          <w:numId w:val="1"/>
        </w:numPr>
        <w:jc w:val="both"/>
        <w:rPr>
          <w:rFonts w:ascii="Tahoma" w:hAnsi="Tahoma" w:cs="Tahoma"/>
          <w:bCs/>
        </w:rPr>
      </w:pPr>
      <w:r w:rsidRPr="0005391B">
        <w:rPr>
          <w:rFonts w:ascii="Tahoma" w:hAnsi="Tahoma" w:cs="Tahoma"/>
          <w:bCs/>
        </w:rPr>
        <w:t>Zakres ubezpieczenia musi obejmować, co najmniej następujące ryzyka</w:t>
      </w:r>
      <w:r w:rsidRPr="004F36BC">
        <w:rPr>
          <w:rFonts w:ascii="Tahoma" w:hAnsi="Tahoma" w:cs="Tahoma"/>
          <w:bCs/>
        </w:rPr>
        <w:t xml:space="preserve"> i koszty:</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t xml:space="preserve">- szkody powstałe wskutek nagłego działania siły mechanicznej w chwili zetknięcia z innym pojazdem (zderzenie pojazdów), osobami, zwierzętami lub innymi przedmiotami pochodzącymi z zewnątrz pojazdu, </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t>- uszkodzenia przez osoby trzecie, w tym w wyniku dewastacji, pożaru, wybuchu, pioruna, upadku statku powietrznego, huraganu, zatopienia, deszczu nawalnego, gradu, powodzi, lawiny, osuwania się i zapadania ziemi, oraz nagłe działanie innych sił przyrody</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lastRenderedPageBreak/>
        <w:t xml:space="preserve">- nagłego działania czynnika termicznego lub chemicznego pochodzącego z zewnątrz lub wewnątrz pojazdu, </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t xml:space="preserve">- użycia pojazdu w związku z koniecznością ratowania życia lub zdrowia ludzkiego oraz </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t xml:space="preserve">- powstałe wskutek kradzieży pojazdu lub części jego wyposażenia; uszkodzenie pojazdu w następstwie jego zabrania w celu krótkotrwałego użycia, rabunku (rozboju), </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t>- szkody powstałe w momencie, gdy ubezpieczony pojazd nie posiadał ważnych badań technicznych o ile nie miało to wpływu na rozmiar lub zaistnienie szkody,</w:t>
      </w:r>
    </w:p>
    <w:p w:rsidR="00F42012" w:rsidRPr="00E70B8E" w:rsidRDefault="00F42012" w:rsidP="00F42012">
      <w:pPr>
        <w:pStyle w:val="WW-Tekstpodstawowy2"/>
        <w:numPr>
          <w:ilvl w:val="2"/>
          <w:numId w:val="1"/>
        </w:numPr>
        <w:tabs>
          <w:tab w:val="clear" w:pos="0"/>
          <w:tab w:val="clear" w:pos="720"/>
          <w:tab w:val="left" w:pos="709"/>
        </w:tabs>
        <w:spacing w:line="240" w:lineRule="auto"/>
        <w:rPr>
          <w:rFonts w:ascii="Tahoma" w:hAnsi="Tahoma" w:cs="Tahoma"/>
          <w:sz w:val="20"/>
        </w:rPr>
      </w:pPr>
      <w:r w:rsidRPr="004F36BC">
        <w:rPr>
          <w:rFonts w:ascii="Tahoma" w:hAnsi="Tahoma" w:cs="Tahoma"/>
          <w:bCs/>
          <w:sz w:val="20"/>
        </w:rPr>
        <w:t xml:space="preserve">- </w:t>
      </w:r>
      <w:r w:rsidRPr="004F36BC">
        <w:rPr>
          <w:rFonts w:ascii="Tahoma" w:hAnsi="Tahoma" w:cs="Tahoma"/>
          <w:sz w:val="20"/>
        </w:rPr>
        <w:t xml:space="preserve">w wyposażeniu dodatkowym lub specjalistycznym pojazdu (w tym m.in. radiotelefony, zestawy głośno </w:t>
      </w:r>
      <w:r w:rsidRPr="00E70B8E">
        <w:rPr>
          <w:rFonts w:ascii="Tahoma" w:hAnsi="Tahoma" w:cs="Tahoma"/>
          <w:sz w:val="20"/>
        </w:rPr>
        <w:t>mówiące, radioodtwarzacze),</w:t>
      </w:r>
    </w:p>
    <w:p w:rsidR="00F42012" w:rsidRPr="00E70B8E" w:rsidRDefault="00F42012" w:rsidP="00F42012">
      <w:pPr>
        <w:pStyle w:val="WW-Tekstpodstawowy2"/>
        <w:numPr>
          <w:ilvl w:val="2"/>
          <w:numId w:val="1"/>
        </w:numPr>
        <w:tabs>
          <w:tab w:val="clear" w:pos="0"/>
          <w:tab w:val="clear" w:pos="720"/>
          <w:tab w:val="left" w:pos="709"/>
        </w:tabs>
        <w:spacing w:line="240" w:lineRule="auto"/>
        <w:rPr>
          <w:rFonts w:ascii="Tahoma" w:hAnsi="Tahoma" w:cs="Tahoma"/>
          <w:sz w:val="20"/>
        </w:rPr>
      </w:pPr>
      <w:r w:rsidRPr="00E70B8E">
        <w:rPr>
          <w:rFonts w:ascii="Tahoma" w:hAnsi="Tahoma" w:cs="Tahoma"/>
          <w:sz w:val="20"/>
        </w:rPr>
        <w:t>- spowodowane przez załadowany i przewożony ładunek lub bagaż;</w:t>
      </w:r>
    </w:p>
    <w:p w:rsidR="005739E9" w:rsidRPr="00E70B8E" w:rsidRDefault="005739E9" w:rsidP="005739E9">
      <w:pPr>
        <w:tabs>
          <w:tab w:val="left" w:pos="993"/>
        </w:tabs>
        <w:ind w:left="709"/>
        <w:jc w:val="both"/>
        <w:rPr>
          <w:rFonts w:ascii="Tahoma" w:hAnsi="Tahoma" w:cs="Tahoma"/>
        </w:rPr>
      </w:pPr>
      <w:bookmarkStart w:id="24" w:name="_Hlk524343311"/>
      <w:r w:rsidRPr="00E70B8E">
        <w:rPr>
          <w:rFonts w:ascii="Tahoma" w:hAnsi="Tahoma" w:cs="Tahoma"/>
        </w:rPr>
        <w:t>- zakres terytorialny: Europa (z wyłączeniem WNP, ale z możliwością rozszerzenia o to terytorium w trakcie trwania ochrony ubezpieczeniowej – za dodatkową składkę)</w:t>
      </w:r>
    </w:p>
    <w:bookmarkEnd w:id="24"/>
    <w:p w:rsidR="00F42012" w:rsidRPr="004F36BC" w:rsidRDefault="00F42012" w:rsidP="00F42012">
      <w:pPr>
        <w:pStyle w:val="WW-Tekstpodstawowy2"/>
        <w:numPr>
          <w:ilvl w:val="2"/>
          <w:numId w:val="1"/>
        </w:numPr>
        <w:tabs>
          <w:tab w:val="clear" w:pos="0"/>
          <w:tab w:val="clear" w:pos="720"/>
          <w:tab w:val="left" w:pos="709"/>
        </w:tabs>
        <w:spacing w:line="240" w:lineRule="auto"/>
        <w:rPr>
          <w:rFonts w:ascii="Tahoma" w:hAnsi="Tahoma" w:cs="Tahoma"/>
          <w:sz w:val="20"/>
        </w:rPr>
      </w:pPr>
      <w:r w:rsidRPr="00E70B8E">
        <w:rPr>
          <w:rFonts w:ascii="Tahoma" w:hAnsi="Tahoma" w:cs="Tahoma"/>
          <w:sz w:val="20"/>
        </w:rPr>
        <w:t>- w przypadku utraty kluczyków, koszt wymiany zamków odbywa się</w:t>
      </w:r>
      <w:r w:rsidRPr="004F36BC">
        <w:rPr>
          <w:rFonts w:ascii="Tahoma" w:hAnsi="Tahoma" w:cs="Tahoma"/>
          <w:sz w:val="20"/>
        </w:rPr>
        <w:t xml:space="preserve"> na koszt Ubezpieczyciela gdy obowiązek ich wymiany wynika z OWU</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t>- w przypadku pojazdów dotychczas ubezpieczanych od kradzieży, zainstalowane w nich zabezpieczenia przeciwkradzieżowe uznaje się za wystarczające.</w:t>
      </w:r>
    </w:p>
    <w:p w:rsidR="00F42012" w:rsidRDefault="00F42012" w:rsidP="00F42012">
      <w:pPr>
        <w:numPr>
          <w:ilvl w:val="2"/>
          <w:numId w:val="1"/>
        </w:numPr>
        <w:jc w:val="both"/>
        <w:rPr>
          <w:rFonts w:ascii="Tahoma" w:hAnsi="Tahoma" w:cs="Tahoma"/>
          <w:b/>
          <w:bCs/>
        </w:rPr>
      </w:pPr>
    </w:p>
    <w:p w:rsidR="00F42012" w:rsidRPr="00A22655" w:rsidRDefault="00F42012" w:rsidP="00F42012">
      <w:pPr>
        <w:numPr>
          <w:ilvl w:val="2"/>
          <w:numId w:val="1"/>
        </w:numPr>
        <w:jc w:val="both"/>
        <w:rPr>
          <w:rFonts w:ascii="Tahoma" w:hAnsi="Tahoma" w:cs="Tahoma"/>
          <w:bCs/>
        </w:rPr>
      </w:pPr>
      <w:r w:rsidRPr="00A22655">
        <w:rPr>
          <w:rFonts w:ascii="Tahoma" w:hAnsi="Tahoma" w:cs="Tahoma"/>
          <w:bCs/>
        </w:rPr>
        <w:t>Zakres ubezpieczenia rozszerza się o szkody powstałe w sprzęcie elektronicznym na stałe zainstalowanym w pojeździe mechanicznym. W przypadku kradzieży z włamaniem z pojazdu Ubezpieczyciel ponosi odpowiedzialność w momencie gdy:</w:t>
      </w:r>
    </w:p>
    <w:p w:rsidR="00F42012" w:rsidRPr="00A22655" w:rsidRDefault="00F42012" w:rsidP="00F42012">
      <w:pPr>
        <w:numPr>
          <w:ilvl w:val="2"/>
          <w:numId w:val="1"/>
        </w:numPr>
        <w:jc w:val="both"/>
        <w:rPr>
          <w:rFonts w:ascii="Tahoma" w:hAnsi="Tahoma" w:cs="Tahoma"/>
          <w:bCs/>
        </w:rPr>
      </w:pPr>
      <w:r w:rsidRPr="00A22655">
        <w:rPr>
          <w:rFonts w:ascii="Tahoma" w:hAnsi="Tahoma" w:cs="Tahoma"/>
          <w:bCs/>
        </w:rPr>
        <w:t>- pojazd posiada twardy dach,</w:t>
      </w:r>
    </w:p>
    <w:p w:rsidR="00F42012" w:rsidRPr="00A22655" w:rsidRDefault="00F42012" w:rsidP="00F42012">
      <w:pPr>
        <w:numPr>
          <w:ilvl w:val="2"/>
          <w:numId w:val="1"/>
        </w:numPr>
        <w:jc w:val="both"/>
        <w:rPr>
          <w:rFonts w:ascii="Tahoma" w:hAnsi="Tahoma" w:cs="Tahoma"/>
          <w:bCs/>
        </w:rPr>
      </w:pPr>
      <w:r w:rsidRPr="00A22655">
        <w:rPr>
          <w:rFonts w:ascii="Tahoma" w:hAnsi="Tahoma" w:cs="Tahoma"/>
          <w:bCs/>
        </w:rPr>
        <w:t>- pojazd został zamknięty na wszystkie istniejące zamki i (jeżeli jest zainstalowany) włączony został alarm,</w:t>
      </w:r>
    </w:p>
    <w:p w:rsidR="00F42012" w:rsidRPr="00A22655" w:rsidRDefault="00F42012" w:rsidP="00F42012">
      <w:pPr>
        <w:numPr>
          <w:ilvl w:val="2"/>
          <w:numId w:val="1"/>
        </w:numPr>
        <w:jc w:val="both"/>
        <w:rPr>
          <w:rFonts w:ascii="Tahoma" w:hAnsi="Tahoma" w:cs="Tahoma"/>
          <w:bCs/>
        </w:rPr>
      </w:pPr>
      <w:r w:rsidRPr="00A22655">
        <w:rPr>
          <w:rFonts w:ascii="Tahoma" w:hAnsi="Tahoma" w:cs="Tahoma"/>
          <w:bCs/>
        </w:rPr>
        <w:t>- sprzęt jest właściwie zainstalowany (zgodnie z zaleceniami producenta).</w:t>
      </w:r>
    </w:p>
    <w:p w:rsidR="00F42012" w:rsidRDefault="00F42012" w:rsidP="00F42012">
      <w:pPr>
        <w:numPr>
          <w:ilvl w:val="2"/>
          <w:numId w:val="1"/>
        </w:numPr>
        <w:jc w:val="both"/>
        <w:rPr>
          <w:rFonts w:ascii="Tahoma" w:hAnsi="Tahoma" w:cs="Tahoma"/>
          <w:bCs/>
        </w:rPr>
      </w:pPr>
      <w:r w:rsidRPr="00A22655">
        <w:rPr>
          <w:rFonts w:ascii="Tahoma" w:hAnsi="Tahoma" w:cs="Tahoma"/>
          <w:bCs/>
        </w:rPr>
        <w:t xml:space="preserve"> Użytkownik pojazdu nie ma obowiązku pozostawienia pojazdu na parkingu strzeżonym. </w:t>
      </w:r>
    </w:p>
    <w:p w:rsidR="00F42012" w:rsidRPr="00A22655" w:rsidRDefault="00F42012" w:rsidP="00D61C66">
      <w:pPr>
        <w:ind w:left="1276" w:hanging="916"/>
        <w:rPr>
          <w:rFonts w:ascii="Tahoma" w:hAnsi="Tahoma" w:cs="Tahoma"/>
        </w:rPr>
      </w:pPr>
    </w:p>
    <w:p w:rsidR="00F42012" w:rsidRPr="00A22655" w:rsidRDefault="00D61C66" w:rsidP="00F42012">
      <w:pPr>
        <w:pStyle w:val="Nagwek3"/>
        <w:tabs>
          <w:tab w:val="clear" w:pos="720"/>
          <w:tab w:val="num" w:pos="567"/>
        </w:tabs>
        <w:ind w:left="66"/>
        <w:rPr>
          <w:rFonts w:ascii="Tahoma" w:hAnsi="Tahoma" w:cs="Tahoma"/>
          <w:b w:val="0"/>
          <w:sz w:val="20"/>
          <w:u w:val="single"/>
        </w:rPr>
      </w:pPr>
      <w:r w:rsidRPr="00A22655">
        <w:rPr>
          <w:rFonts w:ascii="Tahoma" w:hAnsi="Tahoma" w:cs="Tahoma"/>
        </w:rPr>
        <w:t> </w:t>
      </w:r>
      <w:r w:rsidR="00F42012" w:rsidRPr="00A22655">
        <w:rPr>
          <w:rFonts w:ascii="Tahoma" w:hAnsi="Tahoma" w:cs="Tahoma"/>
        </w:rPr>
        <w:t xml:space="preserve">- </w:t>
      </w:r>
      <w:r w:rsidR="00F42012" w:rsidRPr="00A22655">
        <w:rPr>
          <w:rFonts w:ascii="Tahoma" w:hAnsi="Tahoma" w:cs="Tahoma"/>
          <w:b w:val="0"/>
          <w:sz w:val="20"/>
          <w:u w:val="single"/>
        </w:rPr>
        <w:t xml:space="preserve">Ubezpieczenie Następstw Nieszczęśliwych Wypadków kierowców i pasażerów (NNW) </w:t>
      </w:r>
    </w:p>
    <w:p w:rsidR="00F42012" w:rsidRDefault="00F42012" w:rsidP="00F42012">
      <w:pPr>
        <w:numPr>
          <w:ilvl w:val="2"/>
          <w:numId w:val="1"/>
        </w:numPr>
        <w:jc w:val="both"/>
        <w:rPr>
          <w:rFonts w:ascii="Tahoma" w:hAnsi="Tahoma" w:cs="Tahoma"/>
          <w:bCs/>
        </w:rPr>
      </w:pPr>
      <w:r>
        <w:rPr>
          <w:rFonts w:ascii="Tahoma" w:hAnsi="Tahoma" w:cs="Tahoma"/>
          <w:bCs/>
        </w:rPr>
        <w:t>Przedmiotem ubezpieczenia jest trwałe uszkodzenie ciała, rozstrój zdrowia lub śmierć ubezpieczonego, powstałe w związku z ruchem pojazdów (również podczas zatrzymania i postoju), w tym podczas wsiadania i wysiadania z pojazdu, załadunku i rozładunku, naprawy pojazdu oraz upadku, pożaru lub wybuchu pojazdu.</w:t>
      </w:r>
    </w:p>
    <w:p w:rsidR="00D61C66" w:rsidRDefault="00D61C66" w:rsidP="00D61C66">
      <w:pPr>
        <w:jc w:val="both"/>
        <w:rPr>
          <w:rFonts w:ascii="Tahoma" w:hAnsi="Tahoma" w:cs="Tahoma"/>
          <w:u w:val="single"/>
        </w:rPr>
      </w:pPr>
    </w:p>
    <w:p w:rsidR="00702D64" w:rsidRPr="00A545B9" w:rsidRDefault="004877AB" w:rsidP="00A545B9">
      <w:pPr>
        <w:ind w:left="567"/>
        <w:jc w:val="both"/>
        <w:rPr>
          <w:rFonts w:ascii="Tahoma" w:hAnsi="Tahoma" w:cs="Tahoma"/>
        </w:rPr>
      </w:pPr>
      <w:r>
        <w:rPr>
          <w:rFonts w:ascii="Tahoma" w:hAnsi="Tahoma" w:cs="Tahoma"/>
          <w:b/>
        </w:rPr>
        <w:t xml:space="preserve">- </w:t>
      </w:r>
      <w:r w:rsidRPr="004877AB">
        <w:rPr>
          <w:rFonts w:ascii="Tahoma" w:hAnsi="Tahoma" w:cs="Tahoma"/>
          <w:u w:val="single"/>
        </w:rPr>
        <w:t>Ubezpieczenie assistance</w:t>
      </w:r>
      <w:r w:rsidRPr="004877AB">
        <w:rPr>
          <w:rFonts w:ascii="Tahoma" w:hAnsi="Tahoma" w:cs="Tahoma"/>
        </w:rPr>
        <w:t xml:space="preserve"> </w:t>
      </w:r>
      <w:r w:rsidR="00A545B9">
        <w:rPr>
          <w:rFonts w:ascii="Tahoma" w:hAnsi="Tahoma" w:cs="Tahoma"/>
        </w:rPr>
        <w:t>– zgodnie z OWU wykonawcy</w:t>
      </w:r>
    </w:p>
    <w:p w:rsidR="004877AB" w:rsidRDefault="004877AB" w:rsidP="004877AB">
      <w:pPr>
        <w:ind w:left="720"/>
        <w:rPr>
          <w:rFonts w:ascii="Tahoma" w:hAnsi="Tahoma" w:cs="Tahoma"/>
          <w:i/>
        </w:rPr>
      </w:pPr>
      <w:r w:rsidRPr="004877AB">
        <w:rPr>
          <w:rFonts w:ascii="Tahoma" w:hAnsi="Tahoma" w:cs="Tahoma"/>
        </w:rPr>
        <w:t xml:space="preserve">- </w:t>
      </w:r>
      <w:r w:rsidRPr="004877AB">
        <w:rPr>
          <w:rFonts w:ascii="Tahoma" w:hAnsi="Tahoma" w:cs="Tahoma"/>
          <w:i/>
        </w:rPr>
        <w:t>Ubezpieczający/ubezpieczony przed wystawieniem polis zachowuje prawo do każdorazowej decyzji o zawarciu ubezpieczenia w powyższym zakresie.</w:t>
      </w:r>
    </w:p>
    <w:p w:rsidR="004877AB" w:rsidRPr="00F42012" w:rsidRDefault="004877AB" w:rsidP="00D61C66">
      <w:pPr>
        <w:jc w:val="both"/>
        <w:rPr>
          <w:rFonts w:ascii="Tahoma" w:hAnsi="Tahoma" w:cs="Tahoma"/>
          <w:u w:val="single"/>
        </w:rPr>
      </w:pPr>
    </w:p>
    <w:p w:rsidR="00F42012" w:rsidRPr="0078193E" w:rsidRDefault="00914D81" w:rsidP="000C3668">
      <w:pPr>
        <w:numPr>
          <w:ilvl w:val="0"/>
          <w:numId w:val="38"/>
        </w:numPr>
        <w:tabs>
          <w:tab w:val="left" w:pos="709"/>
        </w:tabs>
        <w:jc w:val="both"/>
        <w:rPr>
          <w:rFonts w:ascii="Tahoma" w:hAnsi="Tahoma" w:cs="Tahoma"/>
          <w:b/>
        </w:rPr>
      </w:pPr>
      <w:r>
        <w:rPr>
          <w:rFonts w:ascii="Tahoma" w:hAnsi="Tahoma" w:cs="Tahoma"/>
          <w:b/>
        </w:rPr>
        <w:t>Franszyzy i udziały własne:</w:t>
      </w:r>
    </w:p>
    <w:p w:rsidR="00F42012" w:rsidRPr="004F36BC" w:rsidRDefault="00F42012" w:rsidP="00F42012">
      <w:pPr>
        <w:pStyle w:val="Nagwek3"/>
        <w:ind w:left="720" w:hanging="720"/>
        <w:rPr>
          <w:rFonts w:ascii="Tahoma" w:hAnsi="Tahoma" w:cs="Tahoma"/>
          <w:sz w:val="20"/>
        </w:rPr>
      </w:pPr>
      <w:r>
        <w:rPr>
          <w:rFonts w:ascii="Tahoma" w:hAnsi="Tahoma" w:cs="Tahoma"/>
          <w:sz w:val="20"/>
        </w:rPr>
        <w:t xml:space="preserve">- </w:t>
      </w:r>
      <w:r w:rsidRPr="00F42012">
        <w:rPr>
          <w:rFonts w:ascii="Tahoma" w:hAnsi="Tahoma" w:cs="Tahoma"/>
          <w:b w:val="0"/>
          <w:sz w:val="20"/>
          <w:u w:val="single"/>
        </w:rPr>
        <w:t>Ubezpieczenia uszkodzenia oraz kradzieży pojazdów Auto Casco AC/KR</w:t>
      </w:r>
      <w:r>
        <w:rPr>
          <w:rFonts w:ascii="Tahoma" w:hAnsi="Tahoma" w:cs="Tahoma"/>
          <w:b w:val="0"/>
          <w:sz w:val="20"/>
          <w:u w:val="single"/>
        </w:rPr>
        <w:t>:</w:t>
      </w:r>
    </w:p>
    <w:p w:rsidR="00F42012" w:rsidRPr="004F36BC" w:rsidRDefault="00F42012" w:rsidP="00F42012">
      <w:pPr>
        <w:ind w:left="720"/>
        <w:jc w:val="both"/>
        <w:rPr>
          <w:rFonts w:ascii="Tahoma" w:hAnsi="Tahoma" w:cs="Tahoma"/>
        </w:rPr>
      </w:pPr>
      <w:r>
        <w:rPr>
          <w:rFonts w:ascii="Tahoma" w:hAnsi="Tahoma" w:cs="Tahoma"/>
        </w:rPr>
        <w:t xml:space="preserve">- </w:t>
      </w:r>
      <w:r w:rsidRPr="004F36BC">
        <w:rPr>
          <w:rFonts w:ascii="Tahoma" w:hAnsi="Tahoma" w:cs="Tahoma"/>
        </w:rPr>
        <w:t>franszyza redukcyjna/udział własny zniesiony/wykupiony</w:t>
      </w:r>
    </w:p>
    <w:p w:rsidR="00F42012" w:rsidRPr="004F36BC" w:rsidRDefault="00F42012" w:rsidP="00F42012">
      <w:pPr>
        <w:ind w:left="720"/>
        <w:jc w:val="both"/>
        <w:rPr>
          <w:rFonts w:ascii="Tahoma" w:hAnsi="Tahoma" w:cs="Tahoma"/>
        </w:rPr>
      </w:pPr>
      <w:r>
        <w:rPr>
          <w:rFonts w:ascii="Tahoma" w:hAnsi="Tahoma" w:cs="Tahoma"/>
        </w:rPr>
        <w:t xml:space="preserve">- </w:t>
      </w:r>
      <w:r w:rsidRPr="004F36BC">
        <w:rPr>
          <w:rFonts w:ascii="Tahoma" w:hAnsi="Tahoma" w:cs="Tahoma"/>
        </w:rPr>
        <w:t>franszyza integralna - brak</w:t>
      </w:r>
    </w:p>
    <w:p w:rsidR="00F42012" w:rsidRDefault="00F42012" w:rsidP="00F42012">
      <w:pPr>
        <w:jc w:val="both"/>
        <w:rPr>
          <w:rFonts w:ascii="Tahoma" w:hAnsi="Tahoma" w:cs="Tahoma"/>
          <w:b/>
        </w:rPr>
      </w:pPr>
    </w:p>
    <w:p w:rsidR="00F42012" w:rsidRPr="00F42012" w:rsidRDefault="00F42012" w:rsidP="000C3668">
      <w:pPr>
        <w:numPr>
          <w:ilvl w:val="0"/>
          <w:numId w:val="38"/>
        </w:numPr>
        <w:jc w:val="both"/>
        <w:rPr>
          <w:rFonts w:ascii="Tahoma" w:hAnsi="Tahoma" w:cs="Tahoma"/>
          <w:b/>
        </w:rPr>
      </w:pPr>
      <w:r w:rsidRPr="004F36BC">
        <w:rPr>
          <w:rFonts w:ascii="Tahoma" w:hAnsi="Tahoma" w:cs="Tahoma"/>
          <w:b/>
          <w:bCs/>
        </w:rPr>
        <w:t>Okres ubezpieczenia:</w:t>
      </w:r>
    </w:p>
    <w:p w:rsidR="0030485C" w:rsidRPr="002C7C94" w:rsidRDefault="0030485C" w:rsidP="0030485C">
      <w:pPr>
        <w:numPr>
          <w:ilvl w:val="2"/>
          <w:numId w:val="1"/>
        </w:numPr>
        <w:jc w:val="both"/>
        <w:rPr>
          <w:rFonts w:ascii="Tahoma" w:hAnsi="Tahoma" w:cs="Tahoma"/>
          <w:b/>
          <w:color w:val="FF0000"/>
        </w:rPr>
      </w:pPr>
      <w:r w:rsidRPr="00A85175">
        <w:rPr>
          <w:rFonts w:ascii="Tahoma" w:hAnsi="Tahoma" w:cs="Tahoma"/>
        </w:rPr>
        <w:t xml:space="preserve">Polisy dla ubezpieczeń </w:t>
      </w:r>
      <w:r w:rsidRPr="005624B2">
        <w:rPr>
          <w:rFonts w:ascii="Tahoma" w:hAnsi="Tahoma" w:cs="Tahoma"/>
        </w:rPr>
        <w:t xml:space="preserve">komunikacyjnych będą wystawione na okres roczny określony indywidualnie dla każdego pojazdu i wskazany w </w:t>
      </w:r>
      <w:r w:rsidRPr="003C248E">
        <w:rPr>
          <w:rFonts w:ascii="Tahoma" w:hAnsi="Tahoma" w:cs="Tahoma"/>
        </w:rPr>
        <w:t xml:space="preserve">załącznikach zawierających wykazy pojazdów. Maksymalnie okres ubezpieczeń komunikacyjnych zakończy się </w:t>
      </w:r>
      <w:r w:rsidR="00442BB1" w:rsidRPr="003C248E">
        <w:rPr>
          <w:rFonts w:ascii="Tahoma" w:hAnsi="Tahoma" w:cs="Tahoma"/>
          <w:b/>
        </w:rPr>
        <w:t xml:space="preserve">dnia </w:t>
      </w:r>
      <w:r w:rsidR="003C248E" w:rsidRPr="003C248E">
        <w:rPr>
          <w:rFonts w:ascii="Tahoma" w:hAnsi="Tahoma" w:cs="Tahoma"/>
          <w:b/>
        </w:rPr>
        <w:t>18.01.</w:t>
      </w:r>
      <w:r w:rsidR="002C7C94" w:rsidRPr="003C248E">
        <w:rPr>
          <w:rFonts w:ascii="Tahoma" w:hAnsi="Tahoma" w:cs="Tahoma"/>
          <w:b/>
        </w:rPr>
        <w:t>202</w:t>
      </w:r>
      <w:r w:rsidR="004C65A0" w:rsidRPr="003C248E">
        <w:rPr>
          <w:rFonts w:ascii="Tahoma" w:hAnsi="Tahoma" w:cs="Tahoma"/>
          <w:b/>
        </w:rPr>
        <w:t>5</w:t>
      </w:r>
      <w:r w:rsidR="002C7C94" w:rsidRPr="003C248E">
        <w:rPr>
          <w:rFonts w:ascii="Tahoma" w:hAnsi="Tahoma" w:cs="Tahoma"/>
          <w:b/>
        </w:rPr>
        <w:t xml:space="preserve"> </w:t>
      </w:r>
      <w:r w:rsidR="00442BB1" w:rsidRPr="003C248E">
        <w:rPr>
          <w:rFonts w:ascii="Tahoma" w:hAnsi="Tahoma" w:cs="Tahoma"/>
          <w:b/>
        </w:rPr>
        <w:t>r.</w:t>
      </w:r>
    </w:p>
    <w:p w:rsidR="00F42012" w:rsidRPr="00F42012" w:rsidRDefault="00F42012" w:rsidP="00F42012">
      <w:pPr>
        <w:pStyle w:val="Nagwek3"/>
        <w:ind w:left="720" w:hanging="720"/>
        <w:jc w:val="both"/>
        <w:rPr>
          <w:rFonts w:ascii="Tahoma" w:hAnsi="Tahoma" w:cs="Tahoma"/>
          <w:b w:val="0"/>
          <w:sz w:val="22"/>
          <w:szCs w:val="22"/>
        </w:rPr>
      </w:pPr>
      <w:r w:rsidRPr="002C7C94">
        <w:rPr>
          <w:rFonts w:ascii="Tahoma" w:hAnsi="Tahoma" w:cs="Tahoma"/>
        </w:rPr>
        <w:t xml:space="preserve">- </w:t>
      </w:r>
      <w:r w:rsidRPr="002C7C94">
        <w:rPr>
          <w:rFonts w:ascii="Tahoma" w:hAnsi="Tahoma" w:cs="Tahoma"/>
          <w:b w:val="0"/>
          <w:sz w:val="20"/>
          <w:u w:val="single"/>
        </w:rPr>
        <w:t>Ubezpieczenie Odpowiedzialności Cywilnej posiadaczy</w:t>
      </w:r>
      <w:r w:rsidRPr="00F42012">
        <w:rPr>
          <w:rFonts w:ascii="Tahoma" w:hAnsi="Tahoma" w:cs="Tahoma"/>
          <w:b w:val="0"/>
          <w:sz w:val="20"/>
          <w:u w:val="single"/>
        </w:rPr>
        <w:t xml:space="preserve"> pojazdów mechanicznych za szkody wyrządzone w związku z ruchem tych pojazdów (OC komunikacyjne)</w:t>
      </w:r>
      <w:r>
        <w:rPr>
          <w:rFonts w:ascii="Tahoma" w:hAnsi="Tahoma" w:cs="Tahoma"/>
          <w:b w:val="0"/>
          <w:sz w:val="20"/>
          <w:u w:val="single"/>
        </w:rPr>
        <w:t>:</w:t>
      </w:r>
      <w:r w:rsidRPr="00F42012">
        <w:rPr>
          <w:rFonts w:ascii="Tahoma" w:hAnsi="Tahoma" w:cs="Tahoma"/>
          <w:b w:val="0"/>
          <w:sz w:val="20"/>
        </w:rPr>
        <w:t xml:space="preserve"> </w:t>
      </w:r>
    </w:p>
    <w:p w:rsidR="00F42012" w:rsidRPr="004877AB" w:rsidRDefault="00F42012" w:rsidP="004877AB">
      <w:pPr>
        <w:numPr>
          <w:ilvl w:val="2"/>
          <w:numId w:val="1"/>
        </w:numPr>
        <w:jc w:val="both"/>
        <w:rPr>
          <w:rFonts w:ascii="Tahoma" w:hAnsi="Tahoma" w:cs="Tahoma"/>
        </w:rPr>
      </w:pPr>
      <w:r>
        <w:rPr>
          <w:rFonts w:ascii="Tahoma" w:hAnsi="Tahoma" w:cs="Tahoma"/>
        </w:rPr>
        <w:t>O</w:t>
      </w:r>
      <w:r w:rsidRPr="004F36BC">
        <w:rPr>
          <w:rFonts w:ascii="Tahoma" w:hAnsi="Tahoma" w:cs="Tahoma"/>
        </w:rPr>
        <w:t xml:space="preserve">kres ubezpieczenia wynosi 12 miesięcy od końca okresu ubezpieczenia obowiązujących polis zgodnie z zapisami Ustawy z dnia 22 maja 2003 r. o ubezpieczeniach </w:t>
      </w:r>
      <w:r w:rsidRPr="0005391B">
        <w:rPr>
          <w:rFonts w:ascii="Tahoma" w:hAnsi="Tahoma" w:cs="Tahoma"/>
        </w:rPr>
        <w:t xml:space="preserve">obowiązkowych, Ubezpieczeniowym Funduszu Gwarancyjnym i Polskim Biurze Ubezpieczycieli Komunikacyjnych </w:t>
      </w:r>
      <w:r w:rsidR="00954B57" w:rsidRPr="0005391B">
        <w:rPr>
          <w:rFonts w:ascii="Tahoma" w:hAnsi="Tahoma" w:cs="Tahoma"/>
        </w:rPr>
        <w:t>(Dz.U.201</w:t>
      </w:r>
      <w:r w:rsidR="00D34E0F">
        <w:rPr>
          <w:rFonts w:ascii="Tahoma" w:hAnsi="Tahoma" w:cs="Tahoma"/>
        </w:rPr>
        <w:t>9</w:t>
      </w:r>
      <w:r w:rsidR="00954B57" w:rsidRPr="0005391B">
        <w:rPr>
          <w:rFonts w:ascii="Tahoma" w:hAnsi="Tahoma" w:cs="Tahoma"/>
        </w:rPr>
        <w:t>.</w:t>
      </w:r>
      <w:r w:rsidR="00D34E0F">
        <w:rPr>
          <w:rFonts w:ascii="Tahoma" w:hAnsi="Tahoma" w:cs="Tahoma"/>
        </w:rPr>
        <w:t>2214</w:t>
      </w:r>
      <w:r w:rsidR="009267E4" w:rsidRPr="0005391B">
        <w:rPr>
          <w:rFonts w:ascii="Tahoma" w:hAnsi="Tahoma" w:cs="Tahoma"/>
        </w:rPr>
        <w:t xml:space="preserve"> ze zm.</w:t>
      </w:r>
      <w:r w:rsidR="00954B57" w:rsidRPr="0005391B">
        <w:rPr>
          <w:rFonts w:ascii="Tahoma" w:hAnsi="Tahoma" w:cs="Tahoma"/>
        </w:rPr>
        <w:t>).</w:t>
      </w:r>
      <w:r w:rsidRPr="0005391B">
        <w:rPr>
          <w:rFonts w:ascii="Tahoma" w:hAnsi="Tahoma" w:cs="Tahoma"/>
        </w:rPr>
        <w:t xml:space="preserve"> Dla pojazdów nowych (zakupionych) okres ubezpieczenia rozpoczyna się od dnia rejestracji pojazdów (odpowiedzialność rozpoczyna się z chwilą zakupu / zarejestrowania pojazdu, pod warunkiem zgłoszenia</w:t>
      </w:r>
      <w:r w:rsidRPr="004F36BC">
        <w:rPr>
          <w:rFonts w:ascii="Tahoma" w:hAnsi="Tahoma" w:cs="Tahoma"/>
        </w:rPr>
        <w:t xml:space="preserve"> danych wymaganych przez Ubezpieczyciela, w ciągu 3 dni roboczych).</w:t>
      </w:r>
    </w:p>
    <w:p w:rsidR="00F42012" w:rsidRPr="004F36BC" w:rsidRDefault="00F42012" w:rsidP="00F42012">
      <w:pPr>
        <w:pStyle w:val="Nagwek3"/>
        <w:ind w:left="720" w:hanging="720"/>
        <w:rPr>
          <w:rFonts w:ascii="Tahoma" w:hAnsi="Tahoma" w:cs="Tahoma"/>
          <w:sz w:val="20"/>
        </w:rPr>
      </w:pPr>
      <w:r>
        <w:rPr>
          <w:rFonts w:ascii="Tahoma" w:hAnsi="Tahoma" w:cs="Tahoma"/>
          <w:sz w:val="20"/>
        </w:rPr>
        <w:t xml:space="preserve">- </w:t>
      </w:r>
      <w:r w:rsidRPr="00F42012">
        <w:rPr>
          <w:rFonts w:ascii="Tahoma" w:hAnsi="Tahoma" w:cs="Tahoma"/>
          <w:b w:val="0"/>
          <w:sz w:val="20"/>
          <w:u w:val="single"/>
        </w:rPr>
        <w:t>Ubezpieczeni</w:t>
      </w:r>
      <w:r w:rsidR="0078193E">
        <w:rPr>
          <w:rFonts w:ascii="Tahoma" w:hAnsi="Tahoma" w:cs="Tahoma"/>
          <w:b w:val="0"/>
          <w:sz w:val="20"/>
          <w:u w:val="single"/>
        </w:rPr>
        <w:t>e</w:t>
      </w:r>
      <w:r w:rsidRPr="00F42012">
        <w:rPr>
          <w:rFonts w:ascii="Tahoma" w:hAnsi="Tahoma" w:cs="Tahoma"/>
          <w:b w:val="0"/>
          <w:sz w:val="20"/>
          <w:u w:val="single"/>
        </w:rPr>
        <w:t xml:space="preserve"> uszkodzenia oraz kradzieży pojazdów Auto Casco AC/KR</w:t>
      </w:r>
      <w:r>
        <w:rPr>
          <w:rFonts w:ascii="Tahoma" w:hAnsi="Tahoma" w:cs="Tahoma"/>
          <w:b w:val="0"/>
          <w:sz w:val="20"/>
          <w:u w:val="single"/>
        </w:rPr>
        <w:t>:</w:t>
      </w:r>
    </w:p>
    <w:p w:rsidR="00F42012" w:rsidRDefault="00F42012" w:rsidP="00F42012">
      <w:pPr>
        <w:numPr>
          <w:ilvl w:val="0"/>
          <w:numId w:val="1"/>
        </w:numPr>
        <w:tabs>
          <w:tab w:val="clear" w:pos="432"/>
          <w:tab w:val="num" w:pos="792"/>
        </w:tabs>
        <w:ind w:left="792"/>
        <w:jc w:val="both"/>
        <w:rPr>
          <w:rFonts w:ascii="Tahoma" w:hAnsi="Tahoma" w:cs="Tahoma"/>
          <w:bCs/>
        </w:rPr>
      </w:pPr>
      <w:r>
        <w:rPr>
          <w:rFonts w:ascii="Tahoma" w:hAnsi="Tahoma" w:cs="Tahoma"/>
          <w:bCs/>
        </w:rPr>
        <w:t>O</w:t>
      </w:r>
      <w:r w:rsidRPr="004F36BC">
        <w:rPr>
          <w:rFonts w:ascii="Tahoma" w:hAnsi="Tahoma" w:cs="Tahoma"/>
          <w:bCs/>
        </w:rPr>
        <w:t>kres ubezpieczenia wynosi 12 miesięcy od końca okresu ubezpieczenia obowiązujących polis, dla pojazdów nowych (zakupionych) od dnia zakupu pojazdów (odpowiedzialność rozpoczyna się z chwilą zakupu pojazdu, pod warunkiem zgłoszenia danych wymaganych przez Ubezpieczyciela, w ciągu 3 dni roboczych bez konieczności dokonywania oględzin) lub od chwili zgłoszenia/oględzin pojazdu i jest zgodny z okresem ubezpieczenia OC komunikacyjnego.</w:t>
      </w:r>
    </w:p>
    <w:p w:rsidR="00F42012" w:rsidRPr="00F42012" w:rsidRDefault="00F42012" w:rsidP="00F42012">
      <w:pPr>
        <w:pStyle w:val="Nagwek3"/>
        <w:tabs>
          <w:tab w:val="clear" w:pos="720"/>
          <w:tab w:val="num" w:pos="567"/>
        </w:tabs>
        <w:ind w:left="66"/>
        <w:rPr>
          <w:rFonts w:ascii="Tahoma" w:hAnsi="Tahoma" w:cs="Tahoma"/>
          <w:b w:val="0"/>
          <w:sz w:val="20"/>
          <w:u w:val="single"/>
        </w:rPr>
      </w:pPr>
      <w:r>
        <w:rPr>
          <w:rFonts w:ascii="Tahoma" w:hAnsi="Tahoma" w:cs="Tahoma"/>
        </w:rPr>
        <w:lastRenderedPageBreak/>
        <w:t xml:space="preserve"> - </w:t>
      </w:r>
      <w:r w:rsidRPr="00F42012">
        <w:rPr>
          <w:rFonts w:ascii="Tahoma" w:hAnsi="Tahoma" w:cs="Tahoma"/>
          <w:b w:val="0"/>
          <w:sz w:val="20"/>
          <w:u w:val="single"/>
        </w:rPr>
        <w:t xml:space="preserve">Ubezpieczenie Następstw Nieszczęśliwych Wypadków kierowców i pasażerów (NNW) </w:t>
      </w:r>
    </w:p>
    <w:p w:rsidR="00F42012" w:rsidRDefault="00F42012" w:rsidP="00F42012">
      <w:pPr>
        <w:numPr>
          <w:ilvl w:val="2"/>
          <w:numId w:val="1"/>
        </w:numPr>
        <w:jc w:val="both"/>
        <w:rPr>
          <w:rFonts w:ascii="Tahoma" w:hAnsi="Tahoma" w:cs="Tahoma"/>
          <w:bCs/>
        </w:rPr>
      </w:pPr>
      <w:r>
        <w:rPr>
          <w:rFonts w:ascii="Tahoma" w:hAnsi="Tahoma" w:cs="Tahoma"/>
          <w:bCs/>
        </w:rPr>
        <w:t>Okres ubezpieczenia wynosi 12 miesięcy od końca okresu ubezpieczenia obowiązujących polis, dla pojazdów nowych (zakupionych) od dnia zakupu pojazdów (odpowiedzialność rozpoczyna się z chwilą zakupu pojazdu, pod warunkiem zgłoszenia danych wymaganych przez Ubezpieczyciela, w ciągu 3 dni roboczych) i jest zgodny z okresem ubezpieczenia Auto Casco lub OC komunikacyjnego.</w:t>
      </w:r>
    </w:p>
    <w:p w:rsidR="00F42012" w:rsidRDefault="00F42012" w:rsidP="00F42012">
      <w:pPr>
        <w:ind w:left="720"/>
        <w:jc w:val="both"/>
        <w:rPr>
          <w:rFonts w:ascii="Tahoma" w:hAnsi="Tahoma" w:cs="Tahoma"/>
          <w:b/>
        </w:rPr>
      </w:pPr>
    </w:p>
    <w:p w:rsidR="00914D81" w:rsidRDefault="00914D81" w:rsidP="000C3668">
      <w:pPr>
        <w:numPr>
          <w:ilvl w:val="0"/>
          <w:numId w:val="38"/>
        </w:numPr>
        <w:jc w:val="both"/>
        <w:rPr>
          <w:rFonts w:ascii="Tahoma" w:hAnsi="Tahoma" w:cs="Tahoma"/>
          <w:b/>
        </w:rPr>
      </w:pPr>
      <w:r>
        <w:rPr>
          <w:rFonts w:ascii="Tahoma" w:hAnsi="Tahoma" w:cs="Tahoma"/>
          <w:b/>
        </w:rPr>
        <w:t>Sumy ubezpieczenia:</w:t>
      </w:r>
    </w:p>
    <w:p w:rsidR="0078193E" w:rsidRDefault="0078193E" w:rsidP="0078193E">
      <w:pPr>
        <w:ind w:left="709"/>
        <w:jc w:val="both"/>
        <w:rPr>
          <w:rFonts w:ascii="Tahoma" w:hAnsi="Tahoma" w:cs="Tahoma"/>
        </w:rPr>
      </w:pPr>
      <w:r w:rsidRPr="0078193E">
        <w:rPr>
          <w:rFonts w:ascii="Tahoma" w:hAnsi="Tahoma" w:cs="Tahoma"/>
        </w:rPr>
        <w:t xml:space="preserve">- </w:t>
      </w:r>
      <w:r w:rsidRPr="0078193E">
        <w:rPr>
          <w:rFonts w:ascii="Tahoma" w:hAnsi="Tahoma" w:cs="Tahoma"/>
          <w:u w:val="single"/>
        </w:rPr>
        <w:t>Ubezpieczenie Odpowiedzialności Cywilnej posiadaczy pojazdów mechanicznych za szkody wyrządzone w związku z ruchem tych pojazdów (OC komunikacyjne):</w:t>
      </w:r>
      <w:r w:rsidRPr="00F42012">
        <w:rPr>
          <w:rFonts w:ascii="Tahoma" w:hAnsi="Tahoma" w:cs="Tahoma"/>
          <w:b/>
        </w:rPr>
        <w:t xml:space="preserve"> </w:t>
      </w:r>
      <w:r>
        <w:rPr>
          <w:rFonts w:ascii="Tahoma" w:hAnsi="Tahoma" w:cs="Tahoma"/>
        </w:rPr>
        <w:t>ustawowa</w:t>
      </w:r>
    </w:p>
    <w:p w:rsidR="0078193E" w:rsidRDefault="0078193E" w:rsidP="0078193E">
      <w:pPr>
        <w:pStyle w:val="Nagwek3"/>
        <w:numPr>
          <w:ilvl w:val="0"/>
          <w:numId w:val="0"/>
        </w:numPr>
        <w:ind w:left="496"/>
        <w:jc w:val="both"/>
        <w:rPr>
          <w:rFonts w:ascii="Tahoma" w:hAnsi="Tahoma" w:cs="Tahoma"/>
          <w:b w:val="0"/>
          <w:sz w:val="22"/>
          <w:szCs w:val="22"/>
        </w:rPr>
      </w:pPr>
    </w:p>
    <w:p w:rsidR="0078193E" w:rsidRPr="000E19A8" w:rsidRDefault="0078193E" w:rsidP="0078193E">
      <w:pPr>
        <w:pStyle w:val="Nagwek3"/>
        <w:ind w:left="720" w:hanging="720"/>
        <w:rPr>
          <w:rFonts w:ascii="Tahoma" w:hAnsi="Tahoma" w:cs="Tahoma"/>
          <w:sz w:val="20"/>
        </w:rPr>
      </w:pPr>
      <w:r w:rsidRPr="000E19A8">
        <w:rPr>
          <w:rFonts w:ascii="Tahoma" w:hAnsi="Tahoma" w:cs="Tahoma"/>
          <w:sz w:val="20"/>
        </w:rPr>
        <w:t xml:space="preserve">- </w:t>
      </w:r>
      <w:r w:rsidRPr="000E19A8">
        <w:rPr>
          <w:rFonts w:ascii="Tahoma" w:hAnsi="Tahoma" w:cs="Tahoma"/>
          <w:b w:val="0"/>
          <w:sz w:val="20"/>
          <w:u w:val="single"/>
        </w:rPr>
        <w:t>Ubezpieczenie uszkodzenia oraz kradzieży pojazdów Auto Casco AC/KR:</w:t>
      </w:r>
    </w:p>
    <w:p w:rsidR="0078193E" w:rsidRPr="000E19A8" w:rsidRDefault="0078193E" w:rsidP="000C3668">
      <w:pPr>
        <w:numPr>
          <w:ilvl w:val="2"/>
          <w:numId w:val="39"/>
        </w:numPr>
        <w:tabs>
          <w:tab w:val="left" w:pos="993"/>
        </w:tabs>
        <w:ind w:hanging="11"/>
        <w:jc w:val="both"/>
        <w:rPr>
          <w:rFonts w:ascii="Tahoma" w:hAnsi="Tahoma" w:cs="Tahoma"/>
        </w:rPr>
      </w:pPr>
      <w:r w:rsidRPr="000E19A8">
        <w:rPr>
          <w:rFonts w:ascii="Tahoma" w:hAnsi="Tahoma" w:cs="Tahoma"/>
        </w:rPr>
        <w:t>ustalana jest indywidualnie dla każdego pojazdu na podstawie wartości rynkowej przed rozpoczęciem okresu ubezpieczenia (wyceny dokonuje Broker na podstawie komputerowego systemu wyceny pojazdów Info-Ekspert) lub faktury zakupu dla pojazdów fabrycznie nowyc</w:t>
      </w:r>
      <w:r w:rsidR="007F312A" w:rsidRPr="000E19A8">
        <w:rPr>
          <w:rFonts w:ascii="Tahoma" w:hAnsi="Tahoma" w:cs="Tahoma"/>
        </w:rPr>
        <w:t>h lub sprowadzonych z zagranicy</w:t>
      </w:r>
      <w:r w:rsidR="00A2542B" w:rsidRPr="000E19A8">
        <w:rPr>
          <w:rFonts w:ascii="Tahoma" w:hAnsi="Tahoma" w:cs="Tahoma"/>
        </w:rPr>
        <w:t xml:space="preserve"> lub na podstawie innego dokumentu zakupu pojazdu</w:t>
      </w:r>
    </w:p>
    <w:p w:rsidR="00A2542B" w:rsidRDefault="00A2542B" w:rsidP="000C3668">
      <w:pPr>
        <w:numPr>
          <w:ilvl w:val="2"/>
          <w:numId w:val="39"/>
        </w:numPr>
        <w:tabs>
          <w:tab w:val="left" w:pos="993"/>
        </w:tabs>
        <w:ind w:hanging="11"/>
        <w:jc w:val="both"/>
        <w:rPr>
          <w:rFonts w:ascii="Tahoma" w:hAnsi="Tahoma" w:cs="Tahoma"/>
        </w:rPr>
      </w:pPr>
      <w:r w:rsidRPr="000E19A8">
        <w:rPr>
          <w:rFonts w:ascii="Tahoma" w:hAnsi="Tahoma" w:cs="Tahoma"/>
        </w:rPr>
        <w:t>rodzaj wartości (netto/brutto/ brutto 50% VAT) jest wskazywana każdorazowo po dokonaniu indywidualnej wyceny lub na podstawie dokumentu zakupu</w:t>
      </w:r>
    </w:p>
    <w:p w:rsidR="0078193E" w:rsidRPr="006E276A" w:rsidRDefault="00A2542B" w:rsidP="000C3668">
      <w:pPr>
        <w:pStyle w:val="Wcicienormalne1"/>
        <w:numPr>
          <w:ilvl w:val="0"/>
          <w:numId w:val="67"/>
        </w:numPr>
        <w:ind w:left="993" w:hanging="284"/>
        <w:rPr>
          <w:rFonts w:ascii="Tahoma" w:hAnsi="Tahoma" w:cs="Tahoma"/>
        </w:rPr>
      </w:pPr>
      <w:r w:rsidRPr="000E19A8">
        <w:rPr>
          <w:rFonts w:ascii="Tahoma" w:hAnsi="Tahoma" w:cs="Tahoma"/>
        </w:rPr>
        <w:t>uwzględnia wartość wyposażenia dodatkowego</w:t>
      </w:r>
      <w:r w:rsidR="004036A6">
        <w:rPr>
          <w:rFonts w:ascii="Tahoma" w:hAnsi="Tahoma" w:cs="Tahoma"/>
        </w:rPr>
        <w:t xml:space="preserve">. </w:t>
      </w:r>
      <w:r w:rsidR="004036A6" w:rsidRPr="006E276A">
        <w:rPr>
          <w:rFonts w:ascii="Tahoma" w:hAnsi="Tahoma" w:cs="Tahoma"/>
        </w:rPr>
        <w:t xml:space="preserve">Przez wyposażenie dodatkowe rozumiemy także specjalistyczne wyposażenie wozów strażackich </w:t>
      </w:r>
      <w:r w:rsidR="003E3FBF" w:rsidRPr="006E276A">
        <w:rPr>
          <w:rFonts w:ascii="Tahoma" w:hAnsi="Tahoma" w:cs="Tahoma"/>
        </w:rPr>
        <w:t xml:space="preserve">(w tym wyposażenie ruchome, nie przytwierdzone na stałe do pojazdu m.in. nożyce, piły) </w:t>
      </w:r>
    </w:p>
    <w:p w:rsidR="00C4418E" w:rsidRPr="000104FA" w:rsidRDefault="00C4418E" w:rsidP="000C3668">
      <w:pPr>
        <w:pStyle w:val="Wcicienormalne1"/>
        <w:numPr>
          <w:ilvl w:val="0"/>
          <w:numId w:val="67"/>
        </w:numPr>
        <w:ind w:left="993" w:hanging="284"/>
        <w:rPr>
          <w:rFonts w:ascii="Tahoma" w:hAnsi="Tahoma" w:cs="Tahoma"/>
        </w:rPr>
      </w:pPr>
      <w:r w:rsidRPr="000104FA">
        <w:rPr>
          <w:rFonts w:ascii="Tahoma" w:hAnsi="Tahoma" w:cs="Tahoma"/>
        </w:rPr>
        <w:t>nie ma możliwości odmowy przyjęcia pojazdu do ubezpieczenia ze względu na wysokość sumy ubezpieczenia, o ile jest ona uzasadniona prawidłową wyceną lub fakturą zakupu</w:t>
      </w:r>
    </w:p>
    <w:p w:rsidR="000A1FED" w:rsidRDefault="000A1FED" w:rsidP="000A1FED">
      <w:pPr>
        <w:pStyle w:val="Wcicienormalne1"/>
        <w:rPr>
          <w:rFonts w:ascii="Tahoma" w:hAnsi="Tahoma" w:cs="Tahoma"/>
        </w:rPr>
      </w:pPr>
    </w:p>
    <w:p w:rsidR="000A1FED" w:rsidRPr="002B0B21" w:rsidRDefault="000A1FED" w:rsidP="000A1FED">
      <w:pPr>
        <w:pStyle w:val="Wcicienormalne1"/>
        <w:rPr>
          <w:rFonts w:ascii="Tahoma" w:hAnsi="Tahoma" w:cs="Tahoma"/>
        </w:rPr>
      </w:pPr>
      <w:r w:rsidRPr="002B0B21">
        <w:rPr>
          <w:rFonts w:ascii="Tahoma" w:hAnsi="Tahoma" w:cs="Tahoma"/>
        </w:rPr>
        <w:t xml:space="preserve">Nie wymagane są oględziny pojazdów do ubezpieczenia AC. </w:t>
      </w:r>
    </w:p>
    <w:p w:rsidR="00A2542B" w:rsidRPr="0078193E" w:rsidRDefault="00A2542B" w:rsidP="0078193E">
      <w:pPr>
        <w:pStyle w:val="Wcicienormalne1"/>
      </w:pPr>
    </w:p>
    <w:p w:rsidR="0078193E" w:rsidRDefault="0078193E" w:rsidP="004877AB">
      <w:pPr>
        <w:ind w:left="709"/>
        <w:jc w:val="both"/>
        <w:rPr>
          <w:rFonts w:ascii="Tahoma" w:hAnsi="Tahoma" w:cs="Tahoma"/>
        </w:rPr>
      </w:pPr>
      <w:r>
        <w:rPr>
          <w:rFonts w:ascii="Tahoma" w:hAnsi="Tahoma" w:cs="Tahoma"/>
        </w:rPr>
        <w:t xml:space="preserve"> - </w:t>
      </w:r>
      <w:r w:rsidRPr="00F42012">
        <w:rPr>
          <w:rFonts w:ascii="Tahoma" w:hAnsi="Tahoma" w:cs="Tahoma"/>
          <w:u w:val="single"/>
        </w:rPr>
        <w:t xml:space="preserve">Ubezpieczenie Następstw Nieszczęśliwych </w:t>
      </w:r>
      <w:r w:rsidRPr="0078193E">
        <w:rPr>
          <w:rFonts w:ascii="Tahoma" w:hAnsi="Tahoma" w:cs="Tahoma"/>
          <w:u w:val="single"/>
        </w:rPr>
        <w:t>Wypadków kierowców i pasażerów (NNW</w:t>
      </w:r>
      <w:r w:rsidRPr="00D3079E">
        <w:rPr>
          <w:rFonts w:ascii="Tahoma" w:hAnsi="Tahoma" w:cs="Tahoma"/>
          <w:u w:val="single"/>
        </w:rPr>
        <w:t>):</w:t>
      </w:r>
      <w:r w:rsidRPr="00D3079E">
        <w:rPr>
          <w:rFonts w:ascii="Tahoma" w:hAnsi="Tahoma" w:cs="Tahoma"/>
          <w:b/>
          <w:u w:val="single"/>
        </w:rPr>
        <w:t xml:space="preserve"> </w:t>
      </w:r>
      <w:r w:rsidRPr="00D3079E">
        <w:rPr>
          <w:rFonts w:ascii="Tahoma" w:hAnsi="Tahoma" w:cs="Tahoma"/>
          <w:b/>
          <w:bCs/>
        </w:rPr>
        <w:t xml:space="preserve">- </w:t>
      </w:r>
      <w:r w:rsidR="00883345">
        <w:rPr>
          <w:rFonts w:ascii="Tahoma" w:hAnsi="Tahoma" w:cs="Tahoma"/>
          <w:b/>
        </w:rPr>
        <w:t>1</w:t>
      </w:r>
      <w:r w:rsidR="005D686F">
        <w:rPr>
          <w:rFonts w:ascii="Tahoma" w:hAnsi="Tahoma" w:cs="Tahoma"/>
          <w:b/>
        </w:rPr>
        <w:t>0</w:t>
      </w:r>
      <w:r w:rsidRPr="00D3079E">
        <w:rPr>
          <w:rFonts w:ascii="Tahoma" w:hAnsi="Tahoma" w:cs="Tahoma"/>
          <w:b/>
        </w:rPr>
        <w:t xml:space="preserve"> 000 PLN</w:t>
      </w:r>
      <w:r w:rsidRPr="00D3079E">
        <w:rPr>
          <w:rFonts w:ascii="Tahoma" w:hAnsi="Tahoma" w:cs="Tahoma"/>
        </w:rPr>
        <w:t xml:space="preserve"> na osobę.</w:t>
      </w:r>
    </w:p>
    <w:p w:rsidR="004877AB" w:rsidRPr="009B30B3" w:rsidRDefault="004877AB" w:rsidP="004877AB">
      <w:pPr>
        <w:ind w:left="709"/>
        <w:jc w:val="both"/>
        <w:rPr>
          <w:rFonts w:ascii="Tahoma" w:hAnsi="Tahoma" w:cs="Tahoma"/>
        </w:rPr>
      </w:pPr>
      <w:r w:rsidRPr="009B30B3">
        <w:rPr>
          <w:rFonts w:ascii="Tahoma" w:hAnsi="Tahoma" w:cs="Tahoma"/>
        </w:rPr>
        <w:t>Rodzaje odszkodowań:</w:t>
      </w:r>
    </w:p>
    <w:p w:rsidR="004877AB" w:rsidRPr="009B30B3" w:rsidRDefault="004877AB" w:rsidP="004877AB">
      <w:pPr>
        <w:ind w:left="709"/>
        <w:rPr>
          <w:rFonts w:ascii="Tahoma" w:hAnsi="Tahoma" w:cs="Tahoma"/>
        </w:rPr>
      </w:pPr>
      <w:r w:rsidRPr="009B30B3">
        <w:rPr>
          <w:rFonts w:ascii="Tahoma" w:hAnsi="Tahoma" w:cs="Tahoma"/>
        </w:rPr>
        <w:t>- jednorazowe odszkodowanie w razie doznania trwałego (stałego) lub długotrwałego uszczerbku na zdrowiu</w:t>
      </w:r>
      <w:r>
        <w:rPr>
          <w:rFonts w:ascii="Tahoma" w:hAnsi="Tahoma" w:cs="Tahoma"/>
        </w:rPr>
        <w:t xml:space="preserve"> w wysokości 100% sumy </w:t>
      </w:r>
      <w:r w:rsidRPr="004877AB">
        <w:rPr>
          <w:rFonts w:ascii="Tahoma" w:hAnsi="Tahoma" w:cs="Tahoma"/>
        </w:rPr>
        <w:t>ubezpieczenia (1% za 1% trwałego uszczerbku)</w:t>
      </w:r>
      <w:r>
        <w:rPr>
          <w:rFonts w:ascii="Tahoma" w:hAnsi="Tahoma" w:cs="Tahoma"/>
        </w:rPr>
        <w:t>,</w:t>
      </w:r>
    </w:p>
    <w:p w:rsidR="004877AB" w:rsidRPr="009B30B3" w:rsidRDefault="004877AB" w:rsidP="004877AB">
      <w:pPr>
        <w:ind w:left="709"/>
        <w:jc w:val="both"/>
        <w:rPr>
          <w:rFonts w:ascii="Tahoma" w:hAnsi="Tahoma" w:cs="Tahoma"/>
        </w:rPr>
      </w:pPr>
      <w:r w:rsidRPr="009B30B3">
        <w:rPr>
          <w:rFonts w:ascii="Tahoma" w:hAnsi="Tahoma" w:cs="Tahoma"/>
        </w:rPr>
        <w:t>- jednorazowe odszkodowanie z tytułu śmierci ubezpieczonego</w:t>
      </w:r>
      <w:r>
        <w:rPr>
          <w:rFonts w:ascii="Tahoma" w:hAnsi="Tahoma" w:cs="Tahoma"/>
        </w:rPr>
        <w:t xml:space="preserve"> w wysokości 100% sumy ubezpieczenia</w:t>
      </w:r>
      <w:r w:rsidRPr="009B30B3">
        <w:rPr>
          <w:rFonts w:ascii="Tahoma" w:hAnsi="Tahoma" w:cs="Tahoma"/>
        </w:rPr>
        <w:t xml:space="preserve">. </w:t>
      </w:r>
    </w:p>
    <w:p w:rsidR="0078193E" w:rsidRDefault="0078193E" w:rsidP="0078193E">
      <w:pPr>
        <w:jc w:val="both"/>
        <w:rPr>
          <w:rFonts w:ascii="Tahoma" w:hAnsi="Tahoma" w:cs="Tahoma"/>
          <w:b/>
        </w:rPr>
      </w:pPr>
    </w:p>
    <w:p w:rsidR="00914D81" w:rsidRPr="000F39E9" w:rsidRDefault="00914D81" w:rsidP="000C3668">
      <w:pPr>
        <w:numPr>
          <w:ilvl w:val="0"/>
          <w:numId w:val="37"/>
        </w:numPr>
        <w:jc w:val="both"/>
        <w:rPr>
          <w:rFonts w:ascii="Tahoma" w:hAnsi="Tahoma" w:cs="Tahoma"/>
          <w:b/>
        </w:rPr>
      </w:pPr>
      <w:r w:rsidRPr="000F39E9">
        <w:rPr>
          <w:rFonts w:ascii="Tahoma" w:hAnsi="Tahoma" w:cs="Tahoma"/>
          <w:b/>
        </w:rPr>
        <w:t>Postanowienia dodatkowe:</w:t>
      </w:r>
    </w:p>
    <w:p w:rsidR="003C6A6E" w:rsidRPr="000F39E9" w:rsidRDefault="003C6A6E" w:rsidP="003C6A6E">
      <w:pPr>
        <w:ind w:left="720"/>
        <w:jc w:val="both"/>
        <w:rPr>
          <w:rFonts w:ascii="Tahoma" w:hAnsi="Tahoma" w:cs="Tahoma"/>
          <w:b/>
        </w:rPr>
      </w:pPr>
      <w:r w:rsidRPr="000F39E9">
        <w:rPr>
          <w:rFonts w:ascii="Tahoma" w:hAnsi="Tahoma" w:cs="Tahoma"/>
        </w:rPr>
        <w:t>1) Stawki przyjęte w przedstawionej ofercie będą takie same przez cały okres trwania umowy, w każdym okresie ubezpieczenia. W przypadku zmiany wysokości sum ubezpieczenia pojazdów (zwiększenia lub jej zmniejszenia) składka zostanie przeliczona przy bezwzględnym zachowaniu wysokości stawek w każdym okresie ubezpieczenia.</w:t>
      </w:r>
    </w:p>
    <w:p w:rsidR="00D61C66" w:rsidRPr="000F39E9" w:rsidRDefault="003C6A6E" w:rsidP="0078193E">
      <w:pPr>
        <w:pStyle w:val="Nagwek3"/>
        <w:ind w:left="720" w:hanging="720"/>
        <w:rPr>
          <w:rFonts w:ascii="Tahoma" w:hAnsi="Tahoma" w:cs="Tahoma"/>
          <w:sz w:val="20"/>
        </w:rPr>
      </w:pPr>
      <w:r w:rsidRPr="000F39E9">
        <w:rPr>
          <w:rFonts w:ascii="Tahoma" w:hAnsi="Tahoma" w:cs="Tahoma"/>
          <w:b w:val="0"/>
          <w:sz w:val="20"/>
          <w:u w:val="single"/>
        </w:rPr>
        <w:t xml:space="preserve">2) </w:t>
      </w:r>
      <w:r w:rsidR="0078193E" w:rsidRPr="000F39E9">
        <w:rPr>
          <w:rFonts w:ascii="Tahoma" w:hAnsi="Tahoma" w:cs="Tahoma"/>
          <w:b w:val="0"/>
          <w:sz w:val="20"/>
          <w:u w:val="single"/>
        </w:rPr>
        <w:t>Ubezpieczenie uszkodzenia oraz kradzieży pojazdów Auto Casco AC/KR:</w:t>
      </w:r>
      <w:r w:rsidR="00D61C66" w:rsidRPr="000F39E9">
        <w:rPr>
          <w:rFonts w:ascii="Tahoma" w:hAnsi="Tahoma" w:cs="Tahoma"/>
          <w:bCs/>
        </w:rPr>
        <w:t> </w:t>
      </w:r>
    </w:p>
    <w:p w:rsidR="00D61C66" w:rsidRDefault="00D61C66" w:rsidP="0078193E">
      <w:pPr>
        <w:pStyle w:val="WW-Tekstpodstawowy2"/>
        <w:tabs>
          <w:tab w:val="left" w:pos="720"/>
        </w:tabs>
        <w:spacing w:line="240" w:lineRule="auto"/>
        <w:ind w:left="709"/>
        <w:rPr>
          <w:rFonts w:ascii="Tahoma" w:hAnsi="Tahoma" w:cs="Tahoma"/>
          <w:sz w:val="20"/>
        </w:rPr>
      </w:pPr>
      <w:r w:rsidRPr="000F39E9">
        <w:rPr>
          <w:rFonts w:ascii="Tahoma" w:hAnsi="Tahoma" w:cs="Tahoma"/>
          <w:sz w:val="20"/>
        </w:rPr>
        <w:t>- Ubezpieczyciel uznaje</w:t>
      </w:r>
      <w:r w:rsidRPr="004F36BC">
        <w:rPr>
          <w:rFonts w:ascii="Tahoma" w:hAnsi="Tahoma" w:cs="Tahoma"/>
          <w:sz w:val="20"/>
        </w:rPr>
        <w:t xml:space="preserve"> sumy ubezpieczenia podane przez Ubezpieczającego i nie będzie podnosił z tego tytułu zarzutów w postaci niedoubezpieczenia, nadubezpieczenia itp.</w:t>
      </w:r>
    </w:p>
    <w:p w:rsidR="00EF2B40" w:rsidRPr="003A5CDD" w:rsidRDefault="00EF2B40" w:rsidP="0078193E">
      <w:pPr>
        <w:pStyle w:val="WW-Tekstpodstawowy2"/>
        <w:tabs>
          <w:tab w:val="left" w:pos="720"/>
        </w:tabs>
        <w:spacing w:line="240" w:lineRule="auto"/>
        <w:ind w:left="709"/>
        <w:rPr>
          <w:rFonts w:ascii="Tahoma" w:hAnsi="Tahoma" w:cs="Tahoma"/>
          <w:sz w:val="20"/>
        </w:rPr>
      </w:pPr>
      <w:r w:rsidRPr="003A5CDD">
        <w:rPr>
          <w:rFonts w:ascii="Tahoma" w:hAnsi="Tahoma" w:cs="Tahoma"/>
          <w:sz w:val="20"/>
        </w:rPr>
        <w:t>- Suma ubezpieczenia uwzględnia wartość wyposażenia dodatkowego. W przypadku sprzętu specjalistycznego znosi się ograniczenie procentowe górnej granicy odpowiedzialności dla wyposażenia dodatkowego.</w:t>
      </w:r>
    </w:p>
    <w:p w:rsidR="00D61C66" w:rsidRPr="003A5CDD" w:rsidRDefault="00D61C66" w:rsidP="0078193E">
      <w:pPr>
        <w:ind w:left="709"/>
        <w:jc w:val="both"/>
        <w:rPr>
          <w:rFonts w:ascii="Tahoma" w:hAnsi="Tahoma" w:cs="Tahoma"/>
        </w:rPr>
      </w:pPr>
      <w:r w:rsidRPr="003A5CDD">
        <w:rPr>
          <w:rFonts w:ascii="Tahoma" w:hAnsi="Tahoma" w:cs="Tahoma"/>
        </w:rPr>
        <w:t xml:space="preserve">- </w:t>
      </w:r>
      <w:r w:rsidR="0078193E" w:rsidRPr="003A5CDD">
        <w:rPr>
          <w:rFonts w:ascii="Tahoma" w:hAnsi="Tahoma" w:cs="Tahoma"/>
        </w:rPr>
        <w:t>S</w:t>
      </w:r>
      <w:r w:rsidRPr="003A5CDD">
        <w:rPr>
          <w:rFonts w:ascii="Tahoma" w:hAnsi="Tahoma" w:cs="Tahoma"/>
        </w:rPr>
        <w:t>uma ubezpieczenia nie ulega w okresie ubezpieczenia pomniejszeniu o wypłacone odszkodowania za szkody częściowe</w:t>
      </w:r>
    </w:p>
    <w:p w:rsidR="0078193E" w:rsidRPr="004F36BC" w:rsidRDefault="00D61C66" w:rsidP="0078193E">
      <w:pPr>
        <w:ind w:left="709"/>
        <w:jc w:val="both"/>
        <w:rPr>
          <w:rFonts w:ascii="Tahoma" w:hAnsi="Tahoma" w:cs="Tahoma"/>
        </w:rPr>
      </w:pPr>
      <w:r w:rsidRPr="003A5CDD">
        <w:rPr>
          <w:rFonts w:ascii="Tahoma" w:hAnsi="Tahoma" w:cs="Tahoma"/>
        </w:rPr>
        <w:t xml:space="preserve">- </w:t>
      </w:r>
      <w:r w:rsidR="0078193E" w:rsidRPr="003A5CDD">
        <w:rPr>
          <w:rFonts w:ascii="Tahoma" w:hAnsi="Tahoma" w:cs="Tahoma"/>
        </w:rPr>
        <w:t>A</w:t>
      </w:r>
      <w:r w:rsidRPr="003A5CDD">
        <w:rPr>
          <w:rFonts w:ascii="Tahoma" w:hAnsi="Tahoma" w:cs="Tahoma"/>
        </w:rPr>
        <w:t>mortyzacja części – zniesiona</w:t>
      </w:r>
      <w:r w:rsidRPr="004F36BC">
        <w:rPr>
          <w:rFonts w:ascii="Tahoma" w:hAnsi="Tahoma" w:cs="Tahoma"/>
        </w:rPr>
        <w:t>/wykupiona</w:t>
      </w:r>
    </w:p>
    <w:p w:rsidR="0078193E" w:rsidRDefault="00D61C66" w:rsidP="0078193E">
      <w:pPr>
        <w:tabs>
          <w:tab w:val="left" w:pos="1985"/>
        </w:tabs>
        <w:ind w:left="709"/>
        <w:jc w:val="both"/>
        <w:rPr>
          <w:rFonts w:ascii="Tahoma" w:hAnsi="Tahoma" w:cs="Tahoma"/>
        </w:rPr>
      </w:pPr>
      <w:r w:rsidRPr="004F36BC">
        <w:rPr>
          <w:rFonts w:ascii="Tahoma" w:hAnsi="Tahoma" w:cs="Tahoma"/>
          <w:i/>
        </w:rPr>
        <w:t> </w:t>
      </w:r>
      <w:r w:rsidR="0078193E" w:rsidRPr="004F36BC">
        <w:rPr>
          <w:rFonts w:ascii="Tahoma" w:hAnsi="Tahoma" w:cs="Tahoma"/>
        </w:rPr>
        <w:t xml:space="preserve">- Prędkość z jaką poruszał się pojazd w chwili zaistnienia szkody ani naruszenie przepisów kodeksu drogowego nie skutkują zmniejszeniem lub odmową wypłaty odszkodowania </w:t>
      </w:r>
    </w:p>
    <w:p w:rsidR="00D61C66" w:rsidRPr="0078193E" w:rsidRDefault="0078193E" w:rsidP="0078193E">
      <w:pPr>
        <w:ind w:left="709"/>
        <w:jc w:val="both"/>
        <w:rPr>
          <w:rFonts w:ascii="Tahoma" w:hAnsi="Tahoma" w:cs="Tahoma"/>
          <w:b/>
          <w:bCs/>
        </w:rPr>
      </w:pPr>
      <w:r>
        <w:rPr>
          <w:rFonts w:ascii="Tahoma" w:hAnsi="Tahoma" w:cs="Tahoma"/>
          <w:i/>
        </w:rPr>
        <w:t xml:space="preserve">- </w:t>
      </w:r>
      <w:r w:rsidR="00D61C66" w:rsidRPr="0078193E">
        <w:rPr>
          <w:rFonts w:ascii="Tahoma" w:hAnsi="Tahoma" w:cs="Tahoma"/>
          <w:bCs/>
        </w:rPr>
        <w:t>Likwidacja szkód</w:t>
      </w:r>
      <w:r>
        <w:rPr>
          <w:rFonts w:ascii="Tahoma" w:hAnsi="Tahoma" w:cs="Tahoma"/>
          <w:bCs/>
        </w:rPr>
        <w:t>:</w:t>
      </w:r>
      <w:r w:rsidR="00D61C66" w:rsidRPr="004F36BC">
        <w:rPr>
          <w:rFonts w:ascii="Tahoma" w:hAnsi="Tahoma" w:cs="Tahoma"/>
          <w:b/>
          <w:bCs/>
        </w:rPr>
        <w:t xml:space="preserve"> </w:t>
      </w:r>
    </w:p>
    <w:p w:rsidR="00D61C66" w:rsidRPr="004F36BC" w:rsidRDefault="00D61C66" w:rsidP="000C3668">
      <w:pPr>
        <w:numPr>
          <w:ilvl w:val="0"/>
          <w:numId w:val="40"/>
        </w:numPr>
        <w:tabs>
          <w:tab w:val="left" w:pos="993"/>
        </w:tabs>
        <w:ind w:left="993" w:hanging="284"/>
        <w:jc w:val="both"/>
        <w:rPr>
          <w:rFonts w:ascii="Tahoma" w:hAnsi="Tahoma" w:cs="Tahoma"/>
        </w:rPr>
      </w:pPr>
      <w:r w:rsidRPr="004F36BC">
        <w:rPr>
          <w:rFonts w:ascii="Tahoma" w:hAnsi="Tahoma" w:cs="Tahoma"/>
        </w:rPr>
        <w:t>wariant serwisowy/warsztatowy (wypłata odszkodowania na podstawie przedstawionych faktur na uzgodniony zakres napraw z uwzględnieniem podatku VAT),</w:t>
      </w:r>
    </w:p>
    <w:p w:rsidR="00D61C66" w:rsidRPr="004F36BC" w:rsidRDefault="00D61C66" w:rsidP="000C3668">
      <w:pPr>
        <w:numPr>
          <w:ilvl w:val="0"/>
          <w:numId w:val="40"/>
        </w:numPr>
        <w:tabs>
          <w:tab w:val="left" w:pos="993"/>
        </w:tabs>
        <w:ind w:left="993" w:hanging="284"/>
        <w:jc w:val="both"/>
        <w:rPr>
          <w:rFonts w:ascii="Tahoma" w:hAnsi="Tahoma" w:cs="Tahoma"/>
        </w:rPr>
      </w:pPr>
      <w:r w:rsidRPr="004F36BC">
        <w:rPr>
          <w:rFonts w:ascii="Tahoma" w:hAnsi="Tahoma" w:cs="Tahoma"/>
        </w:rPr>
        <w:t>oględzin uszkodzonego pojazdu dokonuje Ubezpieczyciel w terminie 4 dni roboczych od zgłoszenia szkody, w przypadku braku oględzin, przyjmuje się zakres uszkodzeń zgodny z protokołem sporządzonym przez ubezpieczającego, ubezpieczonego lub warsztat dokonujący naprawy,</w:t>
      </w:r>
    </w:p>
    <w:p w:rsidR="00D61C66" w:rsidRPr="004F36BC" w:rsidRDefault="00D61C66" w:rsidP="000C3668">
      <w:pPr>
        <w:numPr>
          <w:ilvl w:val="0"/>
          <w:numId w:val="40"/>
        </w:numPr>
        <w:tabs>
          <w:tab w:val="left" w:pos="993"/>
        </w:tabs>
        <w:ind w:left="993" w:hanging="284"/>
        <w:jc w:val="both"/>
        <w:rPr>
          <w:rFonts w:ascii="Tahoma" w:hAnsi="Tahoma" w:cs="Tahoma"/>
        </w:rPr>
      </w:pPr>
      <w:r w:rsidRPr="004F36BC">
        <w:rPr>
          <w:rFonts w:ascii="Tahoma" w:hAnsi="Tahoma" w:cs="Tahoma"/>
        </w:rPr>
        <w:t>zatwierdzenia przedstawionego kosztorysu naprawy dokonuje Ubezpieczyciel w ciągu 3 dni roboczych od jego dostarczenia pisemnie informując ubezpieczonego lub warsztat, w przypadku braku informacji, przedstawiony kosztorys uznaje się za zatwierdzony,</w:t>
      </w:r>
    </w:p>
    <w:p w:rsidR="00D61C66" w:rsidRPr="004F36BC" w:rsidRDefault="00D61C66" w:rsidP="000C3668">
      <w:pPr>
        <w:numPr>
          <w:ilvl w:val="0"/>
          <w:numId w:val="40"/>
        </w:numPr>
        <w:tabs>
          <w:tab w:val="left" w:pos="993"/>
        </w:tabs>
        <w:ind w:left="993" w:hanging="284"/>
        <w:jc w:val="both"/>
        <w:rPr>
          <w:rFonts w:ascii="Tahoma" w:hAnsi="Tahoma" w:cs="Tahoma"/>
        </w:rPr>
      </w:pPr>
      <w:r w:rsidRPr="004F36BC">
        <w:rPr>
          <w:rFonts w:ascii="Tahoma" w:hAnsi="Tahoma" w:cs="Tahoma"/>
        </w:rPr>
        <w:t>kopia decyzji zamykającej szkodę zostanie przesłana do wiadomości ubezpieczającego oraz brokera uczestniczącego w likwidacji szkody,</w:t>
      </w:r>
    </w:p>
    <w:p w:rsidR="00D61C66" w:rsidRPr="004F36BC" w:rsidRDefault="00D61C66" w:rsidP="000C3668">
      <w:pPr>
        <w:numPr>
          <w:ilvl w:val="0"/>
          <w:numId w:val="40"/>
        </w:numPr>
        <w:tabs>
          <w:tab w:val="left" w:pos="993"/>
        </w:tabs>
        <w:ind w:left="993" w:hanging="284"/>
        <w:jc w:val="both"/>
        <w:rPr>
          <w:rFonts w:ascii="Tahoma" w:hAnsi="Tahoma" w:cs="Tahoma"/>
        </w:rPr>
      </w:pPr>
      <w:r w:rsidRPr="004F36BC">
        <w:rPr>
          <w:rFonts w:ascii="Tahoma" w:hAnsi="Tahoma" w:cs="Tahoma"/>
        </w:rPr>
        <w:lastRenderedPageBreak/>
        <w:t xml:space="preserve">dowód rejestracyjny, kartę pojazdu, wszystkie komplety kluczyków i sterowników służących do otwarcia lub uruchomienia pojazdu oraz urządzeń zabezpieczających przed kradzieżą w ilości wskazanej we wniosku o ubezpieczenie należy złożyć niezwłocznie do Ubezpieczyciela, nie później niż w ciągu 7 dni od zgłoszenia szkody polegającej na kradzieży pojazdu, chyba, że wystąpiły uzasadnione okoliczności uniemożliwiające dotrzymanie </w:t>
      </w:r>
      <w:r w:rsidR="00B9460D">
        <w:rPr>
          <w:rFonts w:ascii="Tahoma" w:hAnsi="Tahoma" w:cs="Tahoma"/>
        </w:rPr>
        <w:t>ww.</w:t>
      </w:r>
      <w:r w:rsidRPr="004F36BC">
        <w:rPr>
          <w:rFonts w:ascii="Tahoma" w:hAnsi="Tahoma" w:cs="Tahoma"/>
        </w:rPr>
        <w:t xml:space="preserve"> terminu.</w:t>
      </w:r>
    </w:p>
    <w:p w:rsidR="00D61C66" w:rsidRPr="006E276A" w:rsidRDefault="00D61C66" w:rsidP="000C3668">
      <w:pPr>
        <w:numPr>
          <w:ilvl w:val="0"/>
          <w:numId w:val="40"/>
        </w:numPr>
        <w:tabs>
          <w:tab w:val="left" w:pos="993"/>
        </w:tabs>
        <w:ind w:left="993" w:hanging="284"/>
        <w:jc w:val="both"/>
        <w:rPr>
          <w:rFonts w:ascii="Tahoma" w:hAnsi="Tahoma" w:cs="Tahoma"/>
        </w:rPr>
      </w:pPr>
      <w:bookmarkStart w:id="25" w:name="_Hlk519168297"/>
      <w:r w:rsidRPr="006E276A">
        <w:rPr>
          <w:rFonts w:ascii="Tahoma" w:hAnsi="Tahoma" w:cs="Tahoma"/>
        </w:rPr>
        <w:t xml:space="preserve">Ubezpieczyciel pokrywać będzie udokumentowane i uzasadnione koszty </w:t>
      </w:r>
      <w:r w:rsidR="004F5C6C" w:rsidRPr="006E276A">
        <w:rPr>
          <w:rFonts w:ascii="Tahoma" w:hAnsi="Tahoma" w:cs="Tahoma"/>
        </w:rPr>
        <w:t xml:space="preserve">holowania oraz </w:t>
      </w:r>
      <w:r w:rsidRPr="006E276A">
        <w:rPr>
          <w:rFonts w:ascii="Tahoma" w:hAnsi="Tahoma" w:cs="Tahoma"/>
        </w:rPr>
        <w:t>parkowania pojazdu po szkodzie</w:t>
      </w:r>
      <w:r w:rsidR="004F5C6C" w:rsidRPr="006E276A">
        <w:rPr>
          <w:rFonts w:ascii="Tahoma" w:hAnsi="Tahoma" w:cs="Tahoma"/>
        </w:rPr>
        <w:t>. W przypadku pojazdów pow. 3,5 t DMC ustala się limit na holowanie min. 5 000 zł</w:t>
      </w:r>
      <w:r w:rsidR="003A5CDD" w:rsidRPr="006E276A">
        <w:rPr>
          <w:rFonts w:ascii="Tahoma" w:hAnsi="Tahoma" w:cs="Tahoma"/>
        </w:rPr>
        <w:t>. Dla pozostałych grup pojazdów koszty holowania zgodnie z OWU.</w:t>
      </w:r>
    </w:p>
    <w:p w:rsidR="00D61C66" w:rsidRPr="006E276A" w:rsidRDefault="00D61C66" w:rsidP="00D00955">
      <w:pPr>
        <w:jc w:val="both"/>
        <w:rPr>
          <w:rFonts w:ascii="Tahoma" w:hAnsi="Tahoma" w:cs="Tahoma"/>
          <w:b/>
          <w:sz w:val="22"/>
          <w:szCs w:val="22"/>
        </w:rPr>
      </w:pPr>
      <w:r w:rsidRPr="006E276A">
        <w:rPr>
          <w:rFonts w:ascii="Tahoma" w:hAnsi="Tahoma" w:cs="Tahoma"/>
        </w:rPr>
        <w:t> </w:t>
      </w:r>
    </w:p>
    <w:bookmarkEnd w:id="25"/>
    <w:p w:rsidR="00D61C66" w:rsidRPr="00714A14" w:rsidRDefault="00D61C66" w:rsidP="00D61C66">
      <w:pPr>
        <w:pStyle w:val="Wcicienormalne1"/>
        <w:rPr>
          <w:rFonts w:ascii="Tahoma" w:hAnsi="Tahoma" w:cs="Tahoma"/>
          <w:b/>
          <w:sz w:val="22"/>
          <w:szCs w:val="22"/>
        </w:rPr>
      </w:pPr>
      <w:r w:rsidRPr="00522F14">
        <w:rPr>
          <w:rFonts w:ascii="Tahoma" w:hAnsi="Tahoma" w:cs="Tahoma"/>
          <w:b/>
          <w:sz w:val="22"/>
          <w:szCs w:val="22"/>
        </w:rPr>
        <w:t xml:space="preserve">Szkodowość </w:t>
      </w:r>
      <w:r w:rsidR="004877AB" w:rsidRPr="00522F14">
        <w:rPr>
          <w:rFonts w:ascii="Tahoma" w:hAnsi="Tahoma" w:cs="Tahoma"/>
          <w:b/>
          <w:sz w:val="22"/>
          <w:szCs w:val="22"/>
        </w:rPr>
        <w:t>dotycząca przedmiotu Zamówienia znajduje się w</w:t>
      </w:r>
      <w:r w:rsidRPr="00522F14">
        <w:rPr>
          <w:rFonts w:ascii="Tahoma" w:hAnsi="Tahoma" w:cs="Tahoma"/>
          <w:b/>
          <w:sz w:val="22"/>
          <w:szCs w:val="22"/>
        </w:rPr>
        <w:t xml:space="preserve"> </w:t>
      </w:r>
      <w:r w:rsidR="001C45DD" w:rsidRPr="00522F14">
        <w:rPr>
          <w:rFonts w:ascii="Tahoma" w:hAnsi="Tahoma" w:cs="Tahoma"/>
          <w:b/>
          <w:sz w:val="22"/>
          <w:szCs w:val="22"/>
        </w:rPr>
        <w:t>tabeli</w:t>
      </w:r>
      <w:r w:rsidRPr="00522F14">
        <w:rPr>
          <w:rFonts w:ascii="Tahoma" w:hAnsi="Tahoma" w:cs="Tahoma"/>
          <w:b/>
          <w:sz w:val="22"/>
          <w:szCs w:val="22"/>
        </w:rPr>
        <w:t xml:space="preserve"> nr </w:t>
      </w:r>
      <w:r w:rsidR="001B26BD" w:rsidRPr="00522F14">
        <w:rPr>
          <w:rFonts w:ascii="Tahoma" w:hAnsi="Tahoma" w:cs="Tahoma"/>
          <w:b/>
          <w:sz w:val="22"/>
          <w:szCs w:val="22"/>
        </w:rPr>
        <w:t>5</w:t>
      </w:r>
      <w:r w:rsidR="00B92371" w:rsidRPr="00522F14">
        <w:rPr>
          <w:rFonts w:ascii="Tahoma" w:hAnsi="Tahoma" w:cs="Tahoma"/>
          <w:b/>
          <w:sz w:val="22"/>
          <w:szCs w:val="22"/>
        </w:rPr>
        <w:t>.</w:t>
      </w:r>
    </w:p>
    <w:p w:rsidR="00B57966" w:rsidRPr="00B34C87" w:rsidRDefault="00B57966" w:rsidP="00E54BED">
      <w:pPr>
        <w:ind w:left="709"/>
        <w:rPr>
          <w:rFonts w:ascii="Tahoma" w:hAnsi="Tahoma" w:cs="Tahoma"/>
        </w:rPr>
      </w:pPr>
    </w:p>
    <w:p w:rsidR="00E54BED" w:rsidRPr="009B30B3" w:rsidRDefault="00E54BED" w:rsidP="00E54BED">
      <w:pPr>
        <w:jc w:val="both"/>
        <w:rPr>
          <w:rFonts w:ascii="Tahoma" w:hAnsi="Tahoma" w:cs="Tahoma"/>
          <w:b/>
          <w:sz w:val="24"/>
          <w:szCs w:val="24"/>
          <w:u w:val="single"/>
        </w:rPr>
      </w:pPr>
      <w:r w:rsidRPr="009B30B3">
        <w:rPr>
          <w:rFonts w:ascii="Tahoma" w:hAnsi="Tahoma" w:cs="Tahoma"/>
          <w:b/>
          <w:sz w:val="24"/>
          <w:szCs w:val="24"/>
          <w:u w:val="single"/>
        </w:rPr>
        <w:t>CZEŚĆ I</w:t>
      </w:r>
      <w:r w:rsidR="003F5530">
        <w:rPr>
          <w:rFonts w:ascii="Tahoma" w:hAnsi="Tahoma" w:cs="Tahoma"/>
          <w:b/>
          <w:sz w:val="24"/>
          <w:szCs w:val="24"/>
          <w:u w:val="single"/>
        </w:rPr>
        <w:t>I</w:t>
      </w:r>
      <w:r w:rsidRPr="009B30B3">
        <w:rPr>
          <w:rFonts w:ascii="Tahoma" w:hAnsi="Tahoma" w:cs="Tahoma"/>
          <w:b/>
          <w:sz w:val="24"/>
          <w:szCs w:val="24"/>
          <w:u w:val="single"/>
        </w:rPr>
        <w:t>I ZAMÓWIENIA</w:t>
      </w:r>
    </w:p>
    <w:p w:rsidR="00E54BED" w:rsidRPr="009B30B3" w:rsidRDefault="00E54BED" w:rsidP="00E54BED">
      <w:pPr>
        <w:jc w:val="both"/>
        <w:rPr>
          <w:rFonts w:ascii="Tahoma" w:hAnsi="Tahoma" w:cs="Tahoma"/>
        </w:rPr>
      </w:pPr>
    </w:p>
    <w:p w:rsidR="00E54BED" w:rsidRPr="00B34C87" w:rsidRDefault="00E54BED" w:rsidP="00E54BED">
      <w:pPr>
        <w:jc w:val="both"/>
        <w:rPr>
          <w:rFonts w:ascii="Tahoma" w:hAnsi="Tahoma" w:cs="Tahoma"/>
          <w:b/>
          <w:u w:val="single"/>
        </w:rPr>
      </w:pPr>
      <w:r w:rsidRPr="00B34C87">
        <w:rPr>
          <w:rFonts w:ascii="Tahoma" w:hAnsi="Tahoma" w:cs="Tahoma"/>
          <w:b/>
          <w:u w:val="single"/>
        </w:rPr>
        <w:t>SPOSÓB PŁAT</w:t>
      </w:r>
      <w:r w:rsidR="00714A14">
        <w:rPr>
          <w:rFonts w:ascii="Tahoma" w:hAnsi="Tahoma" w:cs="Tahoma"/>
          <w:b/>
          <w:u w:val="single"/>
        </w:rPr>
        <w:t>N</w:t>
      </w:r>
      <w:r w:rsidRPr="00B34C87">
        <w:rPr>
          <w:rFonts w:ascii="Tahoma" w:hAnsi="Tahoma" w:cs="Tahoma"/>
          <w:b/>
          <w:u w:val="single"/>
        </w:rPr>
        <w:t>OŚCI SKŁADKI</w:t>
      </w:r>
    </w:p>
    <w:p w:rsidR="00E54BED" w:rsidRPr="009B30B3" w:rsidRDefault="00E54BED" w:rsidP="00E54BED">
      <w:pPr>
        <w:jc w:val="both"/>
        <w:rPr>
          <w:rFonts w:ascii="Tahoma" w:hAnsi="Tahoma" w:cs="Tahoma"/>
        </w:rPr>
      </w:pPr>
    </w:p>
    <w:p w:rsidR="00E54BED" w:rsidRPr="000529F5" w:rsidRDefault="00E54BED" w:rsidP="00E54BED">
      <w:pPr>
        <w:jc w:val="both"/>
        <w:rPr>
          <w:rFonts w:ascii="Tahoma" w:hAnsi="Tahoma" w:cs="Tahoma"/>
        </w:rPr>
      </w:pPr>
      <w:r w:rsidRPr="000529F5">
        <w:rPr>
          <w:rFonts w:ascii="Tahoma" w:hAnsi="Tahoma" w:cs="Tahoma"/>
        </w:rPr>
        <w:t xml:space="preserve">Ubezpieczenie następstw nieszczęśliwych wypadków: </w:t>
      </w:r>
    </w:p>
    <w:p w:rsidR="000529F5" w:rsidRPr="000529F5" w:rsidRDefault="00E54BED" w:rsidP="000529F5">
      <w:pPr>
        <w:jc w:val="both"/>
        <w:rPr>
          <w:rFonts w:ascii="Tahoma" w:hAnsi="Tahoma" w:cs="Tahoma"/>
        </w:rPr>
      </w:pPr>
      <w:r w:rsidRPr="000529F5">
        <w:rPr>
          <w:rFonts w:ascii="Tahoma" w:hAnsi="Tahoma" w:cs="Tahoma"/>
        </w:rPr>
        <w:t xml:space="preserve">w każdym roku ubezpieczenia składka płatna jednorazowo w ciągu 30 dni </w:t>
      </w:r>
      <w:r w:rsidR="000529F5" w:rsidRPr="000529F5">
        <w:rPr>
          <w:rFonts w:ascii="Tahoma" w:hAnsi="Tahoma" w:cs="Tahoma"/>
        </w:rPr>
        <w:t>od daty wystawienia polis, ale nie szybciej niż 30 dni od początku okresu ubezpieczenia.</w:t>
      </w:r>
    </w:p>
    <w:p w:rsidR="00AE5157" w:rsidRPr="000529F5" w:rsidRDefault="00AE5157" w:rsidP="00E54BED">
      <w:pPr>
        <w:jc w:val="both"/>
        <w:rPr>
          <w:rFonts w:ascii="Tahoma" w:hAnsi="Tahoma" w:cs="Tahoma"/>
          <w:color w:val="FF0000"/>
        </w:rPr>
      </w:pPr>
    </w:p>
    <w:p w:rsidR="00AE5157" w:rsidRPr="00CD5492" w:rsidRDefault="00AE5157" w:rsidP="00E54BED">
      <w:pPr>
        <w:jc w:val="both"/>
        <w:rPr>
          <w:rFonts w:ascii="Tahoma" w:hAnsi="Tahoma" w:cs="Tahoma"/>
        </w:rPr>
      </w:pPr>
      <w:r w:rsidRPr="00AE5157">
        <w:rPr>
          <w:rFonts w:ascii="Tahoma" w:hAnsi="Tahoma" w:cs="Tahoma"/>
          <w:b/>
        </w:rPr>
        <w:t>Uwaga:</w:t>
      </w:r>
      <w:r>
        <w:rPr>
          <w:rFonts w:ascii="Tahoma" w:hAnsi="Tahoma" w:cs="Tahoma"/>
        </w:rPr>
        <w:t xml:space="preserve"> Zamawiający zastrzega sobie prawo odmowy zbierania deklaracji przystąpienia od Ubezpieczonych.</w:t>
      </w:r>
    </w:p>
    <w:p w:rsidR="00883345" w:rsidRDefault="00883345" w:rsidP="006302CD">
      <w:pPr>
        <w:rPr>
          <w:rFonts w:ascii="Tahoma" w:hAnsi="Tahoma" w:cs="Tahoma"/>
          <w:b/>
          <w:bCs/>
        </w:rPr>
      </w:pPr>
    </w:p>
    <w:p w:rsidR="00B430C4" w:rsidRPr="005624B2" w:rsidRDefault="00B430C4" w:rsidP="00B430C4">
      <w:pPr>
        <w:rPr>
          <w:rFonts w:ascii="Tahoma" w:hAnsi="Tahoma" w:cs="Tahoma"/>
          <w:bCs/>
        </w:rPr>
      </w:pPr>
    </w:p>
    <w:p w:rsidR="00B430C4" w:rsidRPr="00A545B9" w:rsidRDefault="000C4467" w:rsidP="00B430C4">
      <w:pPr>
        <w:jc w:val="both"/>
        <w:rPr>
          <w:rFonts w:ascii="Tahoma" w:hAnsi="Tahoma" w:cs="Tahoma"/>
          <w:b/>
        </w:rPr>
      </w:pPr>
      <w:r>
        <w:rPr>
          <w:rFonts w:ascii="Tahoma" w:hAnsi="Tahoma" w:cs="Tahoma"/>
          <w:b/>
        </w:rPr>
        <w:t>A</w:t>
      </w:r>
      <w:r w:rsidR="00B430C4" w:rsidRPr="005624B2">
        <w:rPr>
          <w:rFonts w:ascii="Tahoma" w:hAnsi="Tahoma" w:cs="Tahoma"/>
          <w:b/>
        </w:rPr>
        <w:t xml:space="preserve">. UBEZPIECZENIE </w:t>
      </w:r>
      <w:r w:rsidR="00B430C4" w:rsidRPr="00A545B9">
        <w:rPr>
          <w:rFonts w:ascii="Tahoma" w:hAnsi="Tahoma" w:cs="Tahoma"/>
          <w:b/>
        </w:rPr>
        <w:t>NNW CZŁONKÓW OCHOTNICZYCH STRAŻY POŻARNYCH (FORMA IMIENNA):</w:t>
      </w:r>
    </w:p>
    <w:p w:rsidR="00B430C4" w:rsidRPr="00A545B9" w:rsidRDefault="00B430C4" w:rsidP="00B430C4">
      <w:pPr>
        <w:jc w:val="both"/>
        <w:rPr>
          <w:rFonts w:ascii="Tahoma" w:hAnsi="Tahoma" w:cs="Tahoma"/>
          <w:b/>
        </w:rPr>
      </w:pPr>
    </w:p>
    <w:p w:rsidR="00B430C4" w:rsidRPr="00A545B9" w:rsidRDefault="00B430C4" w:rsidP="00B430C4">
      <w:pPr>
        <w:jc w:val="both"/>
        <w:rPr>
          <w:rFonts w:ascii="Tahoma" w:hAnsi="Tahoma" w:cs="Tahoma"/>
          <w:b/>
        </w:rPr>
      </w:pPr>
      <w:r w:rsidRPr="00A545B9">
        <w:rPr>
          <w:rFonts w:ascii="Tahoma" w:hAnsi="Tahoma" w:cs="Tahoma"/>
          <w:bCs/>
        </w:rPr>
        <w:t>Okres ubezpieczenia:</w:t>
      </w:r>
      <w:r w:rsidRPr="00A545B9">
        <w:rPr>
          <w:rFonts w:ascii="Tahoma" w:hAnsi="Tahoma" w:cs="Tahoma"/>
          <w:b/>
          <w:bCs/>
        </w:rPr>
        <w:t xml:space="preserve"> </w:t>
      </w:r>
      <w:r w:rsidR="004C65A0">
        <w:rPr>
          <w:rFonts w:ascii="Tahoma" w:hAnsi="Tahoma" w:cs="Tahoma"/>
          <w:b/>
          <w:bCs/>
        </w:rPr>
        <w:t>16.02</w:t>
      </w:r>
      <w:r w:rsidR="00A545B9" w:rsidRPr="00A545B9">
        <w:rPr>
          <w:rFonts w:ascii="Tahoma" w:hAnsi="Tahoma" w:cs="Tahoma"/>
          <w:b/>
          <w:bCs/>
        </w:rPr>
        <w:t>.202</w:t>
      </w:r>
      <w:r w:rsidR="004C65A0">
        <w:rPr>
          <w:rFonts w:ascii="Tahoma" w:hAnsi="Tahoma" w:cs="Tahoma"/>
          <w:b/>
          <w:bCs/>
        </w:rPr>
        <w:t>1</w:t>
      </w:r>
      <w:r w:rsidR="00A545B9" w:rsidRPr="00A545B9">
        <w:rPr>
          <w:rFonts w:ascii="Tahoma" w:hAnsi="Tahoma" w:cs="Tahoma"/>
          <w:b/>
          <w:bCs/>
        </w:rPr>
        <w:t xml:space="preserve"> r. – 1</w:t>
      </w:r>
      <w:r w:rsidR="004C65A0">
        <w:rPr>
          <w:rFonts w:ascii="Tahoma" w:hAnsi="Tahoma" w:cs="Tahoma"/>
          <w:b/>
          <w:bCs/>
        </w:rPr>
        <w:t>5</w:t>
      </w:r>
      <w:r w:rsidR="00A545B9" w:rsidRPr="00A545B9">
        <w:rPr>
          <w:rFonts w:ascii="Tahoma" w:hAnsi="Tahoma" w:cs="Tahoma"/>
          <w:b/>
          <w:bCs/>
        </w:rPr>
        <w:t>.</w:t>
      </w:r>
      <w:r w:rsidR="004C65A0">
        <w:rPr>
          <w:rFonts w:ascii="Tahoma" w:hAnsi="Tahoma" w:cs="Tahoma"/>
          <w:b/>
          <w:bCs/>
        </w:rPr>
        <w:t>02</w:t>
      </w:r>
      <w:r w:rsidR="00A545B9" w:rsidRPr="00A545B9">
        <w:rPr>
          <w:rFonts w:ascii="Tahoma" w:hAnsi="Tahoma" w:cs="Tahoma"/>
          <w:b/>
          <w:bCs/>
        </w:rPr>
        <w:t>.202</w:t>
      </w:r>
      <w:r w:rsidR="004C65A0">
        <w:rPr>
          <w:rFonts w:ascii="Tahoma" w:hAnsi="Tahoma" w:cs="Tahoma"/>
          <w:b/>
          <w:bCs/>
        </w:rPr>
        <w:t>4</w:t>
      </w:r>
      <w:r w:rsidR="00A545B9" w:rsidRPr="00A545B9">
        <w:rPr>
          <w:rFonts w:ascii="Tahoma" w:hAnsi="Tahoma" w:cs="Tahoma"/>
          <w:b/>
          <w:bCs/>
        </w:rPr>
        <w:t xml:space="preserve"> r.</w:t>
      </w:r>
    </w:p>
    <w:p w:rsidR="00B430C4" w:rsidRPr="00A545B9" w:rsidRDefault="00B430C4" w:rsidP="00B430C4">
      <w:pPr>
        <w:jc w:val="both"/>
        <w:rPr>
          <w:rFonts w:ascii="Tahoma" w:hAnsi="Tahoma" w:cs="Tahoma"/>
        </w:rPr>
      </w:pPr>
    </w:p>
    <w:p w:rsidR="00B430C4" w:rsidRPr="00702D64" w:rsidRDefault="00B430C4" w:rsidP="00B430C4">
      <w:pPr>
        <w:jc w:val="both"/>
        <w:rPr>
          <w:rFonts w:ascii="Tahoma" w:hAnsi="Tahoma" w:cs="Tahoma"/>
        </w:rPr>
      </w:pPr>
      <w:r w:rsidRPr="00A545B9">
        <w:rPr>
          <w:rFonts w:ascii="Tahoma" w:hAnsi="Tahoma" w:cs="Tahoma"/>
        </w:rPr>
        <w:t>1) Zakres ubezpieczenia: zgodnie</w:t>
      </w:r>
      <w:r w:rsidRPr="005624B2">
        <w:rPr>
          <w:rFonts w:ascii="Tahoma" w:hAnsi="Tahoma" w:cs="Tahoma"/>
        </w:rPr>
        <w:t xml:space="preserve"> z wymogami ustawy</w:t>
      </w:r>
      <w:r w:rsidRPr="00F25E23">
        <w:rPr>
          <w:rFonts w:ascii="Tahoma" w:hAnsi="Tahoma" w:cs="Tahoma"/>
        </w:rPr>
        <w:t xml:space="preserve"> </w:t>
      </w:r>
      <w:r w:rsidRPr="005624B2">
        <w:rPr>
          <w:rFonts w:ascii="Tahoma" w:hAnsi="Tahoma" w:cs="Tahoma"/>
        </w:rPr>
        <w:t xml:space="preserve">z </w:t>
      </w:r>
      <w:r w:rsidRPr="0068493D">
        <w:rPr>
          <w:rFonts w:ascii="Tahoma" w:hAnsi="Tahoma" w:cs="Tahoma"/>
          <w:bCs/>
        </w:rPr>
        <w:t xml:space="preserve">dnia 24 sierpnia 1991r. </w:t>
      </w:r>
      <w:r w:rsidRPr="005624B2">
        <w:rPr>
          <w:rFonts w:ascii="Tahoma" w:hAnsi="Tahoma" w:cs="Tahoma"/>
        </w:rPr>
        <w:t xml:space="preserve">o </w:t>
      </w:r>
      <w:r w:rsidRPr="00702D64">
        <w:rPr>
          <w:rFonts w:ascii="Tahoma" w:hAnsi="Tahoma" w:cs="Tahoma"/>
        </w:rPr>
        <w:t>ochronie przeciwpożarowej (Dz.U.20</w:t>
      </w:r>
      <w:r w:rsidR="0024759B">
        <w:rPr>
          <w:rFonts w:ascii="Tahoma" w:hAnsi="Tahoma" w:cs="Tahoma"/>
        </w:rPr>
        <w:t>20</w:t>
      </w:r>
      <w:r w:rsidRPr="00702D64">
        <w:rPr>
          <w:rFonts w:ascii="Tahoma" w:hAnsi="Tahoma" w:cs="Tahoma"/>
        </w:rPr>
        <w:t>.</w:t>
      </w:r>
      <w:r w:rsidR="0024759B">
        <w:rPr>
          <w:rFonts w:ascii="Tahoma" w:hAnsi="Tahoma" w:cs="Tahoma"/>
        </w:rPr>
        <w:t>961</w:t>
      </w:r>
      <w:r w:rsidRPr="00702D64">
        <w:rPr>
          <w:rFonts w:ascii="Tahoma" w:hAnsi="Tahoma" w:cs="Tahoma"/>
        </w:rPr>
        <w:t xml:space="preserve"> ze zm.).</w:t>
      </w:r>
    </w:p>
    <w:p w:rsidR="00B430C4" w:rsidRPr="00702D64" w:rsidRDefault="00B430C4" w:rsidP="00B430C4">
      <w:pPr>
        <w:jc w:val="both"/>
        <w:rPr>
          <w:rFonts w:ascii="Tahoma" w:hAnsi="Tahoma" w:cs="Tahoma"/>
        </w:rPr>
      </w:pPr>
    </w:p>
    <w:p w:rsidR="00B430C4" w:rsidRPr="005624B2" w:rsidRDefault="00B430C4" w:rsidP="00B430C4">
      <w:pPr>
        <w:jc w:val="both"/>
        <w:rPr>
          <w:rFonts w:ascii="Tahoma" w:hAnsi="Tahoma" w:cs="Tahoma"/>
        </w:rPr>
      </w:pPr>
      <w:r w:rsidRPr="005624B2">
        <w:rPr>
          <w:rFonts w:ascii="Tahoma" w:hAnsi="Tahoma" w:cs="Tahoma"/>
        </w:rPr>
        <w:t>2)   Rodzaje odszkodowań:</w:t>
      </w:r>
    </w:p>
    <w:p w:rsidR="00B430C4" w:rsidRPr="005624B2" w:rsidRDefault="00B430C4" w:rsidP="00B430C4">
      <w:pPr>
        <w:jc w:val="both"/>
        <w:rPr>
          <w:rFonts w:ascii="Tahoma" w:hAnsi="Tahoma" w:cs="Tahoma"/>
        </w:rPr>
      </w:pPr>
      <w:r w:rsidRPr="005624B2">
        <w:rPr>
          <w:rFonts w:ascii="Tahoma" w:hAnsi="Tahoma" w:cs="Tahoma"/>
        </w:rPr>
        <w:t xml:space="preserve">- jednorazowe odszkodowanie w razie doznania trwałego (stałego) lub długotrwałego uszczerbku na zdrowiu. </w:t>
      </w:r>
    </w:p>
    <w:p w:rsidR="00B430C4" w:rsidRPr="005624B2" w:rsidRDefault="00B430C4" w:rsidP="00B430C4">
      <w:pPr>
        <w:jc w:val="both"/>
        <w:rPr>
          <w:rFonts w:ascii="Tahoma" w:hAnsi="Tahoma" w:cs="Tahoma"/>
        </w:rPr>
      </w:pPr>
      <w:r w:rsidRPr="005624B2">
        <w:rPr>
          <w:rFonts w:ascii="Tahoma" w:hAnsi="Tahoma" w:cs="Tahoma"/>
        </w:rPr>
        <w:t xml:space="preserve">- jednorazowe odszkodowanie z tytułu śmierci ubezpieczonego. </w:t>
      </w:r>
    </w:p>
    <w:p w:rsidR="00B430C4" w:rsidRPr="005624B2" w:rsidRDefault="00B430C4" w:rsidP="00B430C4">
      <w:pPr>
        <w:jc w:val="both"/>
        <w:rPr>
          <w:rFonts w:ascii="Tahoma" w:hAnsi="Tahoma" w:cs="Tahoma"/>
        </w:rPr>
      </w:pPr>
    </w:p>
    <w:p w:rsidR="00B430C4" w:rsidRPr="00B11700" w:rsidRDefault="00B430C4" w:rsidP="00B430C4">
      <w:pPr>
        <w:jc w:val="both"/>
        <w:rPr>
          <w:rFonts w:ascii="Tahoma" w:hAnsi="Tahoma" w:cs="Tahoma"/>
        </w:rPr>
      </w:pPr>
      <w:r w:rsidRPr="005624B2">
        <w:rPr>
          <w:rFonts w:ascii="Tahoma" w:hAnsi="Tahoma" w:cs="Tahoma"/>
        </w:rPr>
        <w:t xml:space="preserve">3) </w:t>
      </w:r>
      <w:r w:rsidRPr="00B11700">
        <w:rPr>
          <w:rFonts w:ascii="Tahoma" w:hAnsi="Tahoma" w:cs="Tahoma"/>
        </w:rPr>
        <w:t>Wysokość jednorazowych odszkodowań, ustalana jest zgodnie z przepisami Ustawy o ubezpieczeniu społecznym z tytułu wypadków przy pracy i chorób zawodowych, o czym mówi Art. 26 Ustawy o ochronie przeciwpożarowej.</w:t>
      </w:r>
    </w:p>
    <w:p w:rsidR="00B430C4" w:rsidRPr="00B11700" w:rsidRDefault="00B430C4" w:rsidP="00B430C4">
      <w:pPr>
        <w:jc w:val="both"/>
        <w:rPr>
          <w:rFonts w:ascii="Tahoma" w:hAnsi="Tahoma" w:cs="Tahoma"/>
        </w:rPr>
      </w:pPr>
    </w:p>
    <w:p w:rsidR="00B430C4" w:rsidRPr="00B11700" w:rsidRDefault="00B430C4" w:rsidP="00B430C4">
      <w:pPr>
        <w:jc w:val="both"/>
        <w:rPr>
          <w:rFonts w:ascii="Tahoma" w:hAnsi="Tahoma" w:cs="Tahoma"/>
          <w:lang w:eastAsia="en-US"/>
        </w:rPr>
      </w:pPr>
      <w:r w:rsidRPr="00B11700">
        <w:rPr>
          <w:rFonts w:ascii="Tahoma" w:hAnsi="Tahoma" w:cs="Tahoma"/>
        </w:rPr>
        <w:t>4</w:t>
      </w:r>
      <w:r w:rsidRPr="00CF240D">
        <w:rPr>
          <w:rFonts w:ascii="Tahoma" w:hAnsi="Tahoma" w:cs="Tahoma"/>
        </w:rPr>
        <w:t>) Ochroną ubezpieczeniową automatycznie obejmuje się członków OSP, którzy w czasie trwania polisy uzyskali uprawnienia zgodnie z wymogami ustawy z dnia 24</w:t>
      </w:r>
      <w:r>
        <w:rPr>
          <w:rFonts w:ascii="Tahoma" w:hAnsi="Tahoma" w:cs="Tahoma"/>
        </w:rPr>
        <w:t xml:space="preserve"> sierpnia</w:t>
      </w:r>
      <w:r w:rsidRPr="00CF240D">
        <w:rPr>
          <w:rFonts w:ascii="Tahoma" w:hAnsi="Tahoma" w:cs="Tahoma"/>
        </w:rPr>
        <w:t xml:space="preserve"> 1991r. o ochronie </w:t>
      </w:r>
      <w:r w:rsidRPr="00702D64">
        <w:rPr>
          <w:rFonts w:ascii="Tahoma" w:hAnsi="Tahoma" w:cs="Tahoma"/>
        </w:rPr>
        <w:t>przeciwpożarowej (Dz.U.20</w:t>
      </w:r>
      <w:r w:rsidR="0024759B">
        <w:rPr>
          <w:rFonts w:ascii="Tahoma" w:hAnsi="Tahoma" w:cs="Tahoma"/>
        </w:rPr>
        <w:t>20</w:t>
      </w:r>
      <w:r w:rsidRPr="00702D64">
        <w:rPr>
          <w:rFonts w:ascii="Tahoma" w:hAnsi="Tahoma" w:cs="Tahoma"/>
        </w:rPr>
        <w:t>.</w:t>
      </w:r>
      <w:r w:rsidR="0024759B">
        <w:rPr>
          <w:rFonts w:ascii="Tahoma" w:hAnsi="Tahoma" w:cs="Tahoma"/>
        </w:rPr>
        <w:t>961</w:t>
      </w:r>
      <w:r w:rsidRPr="00702D64">
        <w:rPr>
          <w:rFonts w:ascii="Tahoma" w:hAnsi="Tahoma" w:cs="Tahoma"/>
        </w:rPr>
        <w:t xml:space="preserve"> ze zm.) i biorą czynny udział w akcjach. Zgłaszanie dodatkowych osób będzie następować w systemie kwartalnym w terminie 30 dni po zakończeniu każdego kwartału polisowego. Składka będzie naliczana według stawki przyjętej</w:t>
      </w:r>
      <w:r w:rsidRPr="00CF240D">
        <w:rPr>
          <w:rFonts w:ascii="Tahoma" w:hAnsi="Tahoma" w:cs="Tahoma"/>
        </w:rPr>
        <w:t xml:space="preserve"> w przetargu w przeliczeniu „pro rata temporis” za okres faktycznie udzielonej ochrony.</w:t>
      </w:r>
    </w:p>
    <w:p w:rsidR="00B430C4" w:rsidRPr="005624B2" w:rsidRDefault="00B430C4" w:rsidP="00B430C4">
      <w:pPr>
        <w:jc w:val="both"/>
        <w:rPr>
          <w:rFonts w:ascii="Tahoma" w:hAnsi="Tahoma" w:cs="Tahoma"/>
        </w:rPr>
      </w:pPr>
    </w:p>
    <w:p w:rsidR="00B430C4" w:rsidRPr="005624B2" w:rsidRDefault="00B430C4" w:rsidP="00B430C4">
      <w:pPr>
        <w:jc w:val="both"/>
        <w:rPr>
          <w:rFonts w:ascii="Tahoma" w:hAnsi="Tahoma" w:cs="Tahoma"/>
        </w:rPr>
      </w:pPr>
      <w:r>
        <w:rPr>
          <w:rFonts w:ascii="Tahoma" w:hAnsi="Tahoma" w:cs="Tahoma"/>
        </w:rPr>
        <w:t>5</w:t>
      </w:r>
      <w:r w:rsidRPr="005624B2">
        <w:rPr>
          <w:rFonts w:ascii="Tahoma" w:hAnsi="Tahoma" w:cs="Tahoma"/>
        </w:rPr>
        <w:t xml:space="preserve">)   Ilość osób objęta tym wariantem </w:t>
      </w:r>
      <w:r w:rsidRPr="003C248E">
        <w:rPr>
          <w:rFonts w:ascii="Tahoma" w:hAnsi="Tahoma" w:cs="Tahoma"/>
        </w:rPr>
        <w:t xml:space="preserve">ubezpieczenia: </w:t>
      </w:r>
      <w:r w:rsidR="00A2365A" w:rsidRPr="003C248E">
        <w:rPr>
          <w:rFonts w:ascii="Tahoma" w:hAnsi="Tahoma" w:cs="Tahoma"/>
        </w:rPr>
        <w:t>101</w:t>
      </w:r>
      <w:r w:rsidR="00AB59BF" w:rsidRPr="003C248E">
        <w:rPr>
          <w:rFonts w:ascii="Tahoma" w:hAnsi="Tahoma" w:cs="Tahoma"/>
        </w:rPr>
        <w:t xml:space="preserve"> osób</w:t>
      </w:r>
    </w:p>
    <w:p w:rsidR="00B430C4" w:rsidRDefault="00B430C4" w:rsidP="00B430C4">
      <w:pPr>
        <w:pStyle w:val="Wcicienormalne1"/>
        <w:numPr>
          <w:ilvl w:val="0"/>
          <w:numId w:val="1"/>
        </w:numPr>
        <w:rPr>
          <w:rFonts w:ascii="Tahoma" w:hAnsi="Tahoma" w:cs="Tahoma"/>
          <w:b/>
          <w:sz w:val="22"/>
          <w:szCs w:val="22"/>
        </w:rPr>
      </w:pPr>
    </w:p>
    <w:p w:rsidR="006E276A" w:rsidRDefault="006E276A" w:rsidP="002729B2">
      <w:pPr>
        <w:pStyle w:val="Wcicienormalne1"/>
        <w:numPr>
          <w:ilvl w:val="0"/>
          <w:numId w:val="1"/>
        </w:numPr>
        <w:rPr>
          <w:rFonts w:ascii="Tahoma" w:hAnsi="Tahoma" w:cs="Tahoma"/>
          <w:b/>
          <w:sz w:val="22"/>
          <w:szCs w:val="22"/>
        </w:rPr>
      </w:pPr>
    </w:p>
    <w:p w:rsidR="006E276A" w:rsidRDefault="006E276A" w:rsidP="002729B2">
      <w:pPr>
        <w:pStyle w:val="Wcicienormalne1"/>
        <w:numPr>
          <w:ilvl w:val="0"/>
          <w:numId w:val="1"/>
        </w:numPr>
        <w:rPr>
          <w:rFonts w:ascii="Tahoma" w:hAnsi="Tahoma" w:cs="Tahoma"/>
          <w:b/>
          <w:sz w:val="22"/>
          <w:szCs w:val="22"/>
        </w:rPr>
      </w:pPr>
    </w:p>
    <w:p w:rsidR="002729B2" w:rsidRDefault="002729B2" w:rsidP="002729B2">
      <w:pPr>
        <w:pStyle w:val="Wcicienormalne1"/>
        <w:numPr>
          <w:ilvl w:val="0"/>
          <w:numId w:val="1"/>
        </w:numPr>
        <w:rPr>
          <w:rFonts w:ascii="Tahoma" w:hAnsi="Tahoma" w:cs="Tahoma"/>
          <w:b/>
          <w:sz w:val="22"/>
          <w:szCs w:val="22"/>
        </w:rPr>
      </w:pPr>
      <w:r w:rsidRPr="00522F14">
        <w:rPr>
          <w:rFonts w:ascii="Tahoma" w:hAnsi="Tahoma" w:cs="Tahoma"/>
          <w:b/>
          <w:sz w:val="22"/>
          <w:szCs w:val="22"/>
        </w:rPr>
        <w:t xml:space="preserve">Szkodowość dotycząca przedmiotu Zamówienia znajduje się w </w:t>
      </w:r>
      <w:r w:rsidR="001C45DD" w:rsidRPr="00522F14">
        <w:rPr>
          <w:rFonts w:ascii="Tahoma" w:hAnsi="Tahoma" w:cs="Tahoma"/>
          <w:b/>
          <w:sz w:val="22"/>
          <w:szCs w:val="22"/>
        </w:rPr>
        <w:t>tabeli</w:t>
      </w:r>
      <w:r w:rsidRPr="00522F14">
        <w:rPr>
          <w:rFonts w:ascii="Tahoma" w:hAnsi="Tahoma" w:cs="Tahoma"/>
          <w:b/>
          <w:sz w:val="22"/>
          <w:szCs w:val="22"/>
        </w:rPr>
        <w:t xml:space="preserve"> nr </w:t>
      </w:r>
      <w:r w:rsidR="001B26BD" w:rsidRPr="00522F14">
        <w:rPr>
          <w:rFonts w:ascii="Tahoma" w:hAnsi="Tahoma" w:cs="Tahoma"/>
          <w:b/>
          <w:sz w:val="22"/>
          <w:szCs w:val="22"/>
        </w:rPr>
        <w:t>5</w:t>
      </w:r>
      <w:r w:rsidRPr="00522F14">
        <w:rPr>
          <w:rFonts w:ascii="Tahoma" w:hAnsi="Tahoma" w:cs="Tahoma"/>
          <w:b/>
          <w:sz w:val="22"/>
          <w:szCs w:val="22"/>
        </w:rPr>
        <w:t>.</w:t>
      </w:r>
    </w:p>
    <w:p w:rsidR="005A7204" w:rsidRDefault="005A7204" w:rsidP="005A7204">
      <w:pPr>
        <w:pStyle w:val="Wcicienormalne1"/>
        <w:rPr>
          <w:rFonts w:ascii="Tahoma" w:hAnsi="Tahoma" w:cs="Tahoma"/>
          <w:b/>
          <w:sz w:val="22"/>
          <w:szCs w:val="22"/>
        </w:rPr>
      </w:pPr>
    </w:p>
    <w:p w:rsidR="005A7204" w:rsidRDefault="005A7204" w:rsidP="005A7204">
      <w:pPr>
        <w:pStyle w:val="Wcicienormalne1"/>
        <w:rPr>
          <w:rFonts w:ascii="Tahoma" w:hAnsi="Tahoma" w:cs="Tahoma"/>
          <w:b/>
          <w:sz w:val="22"/>
          <w:szCs w:val="22"/>
        </w:rPr>
      </w:pPr>
    </w:p>
    <w:p w:rsidR="005A7204" w:rsidRDefault="005A7204" w:rsidP="005A7204">
      <w:pPr>
        <w:pStyle w:val="Wcicienormalne1"/>
        <w:rPr>
          <w:rFonts w:ascii="Tahoma" w:hAnsi="Tahoma" w:cs="Tahoma"/>
          <w:b/>
          <w:sz w:val="22"/>
          <w:szCs w:val="22"/>
        </w:rPr>
      </w:pPr>
    </w:p>
    <w:p w:rsidR="005A7204" w:rsidRDefault="005A7204" w:rsidP="005A7204">
      <w:pPr>
        <w:pStyle w:val="Wcicienormalne1"/>
        <w:rPr>
          <w:rFonts w:ascii="Tahoma" w:hAnsi="Tahoma" w:cs="Tahoma"/>
          <w:b/>
          <w:sz w:val="22"/>
          <w:szCs w:val="22"/>
        </w:rPr>
      </w:pPr>
    </w:p>
    <w:p w:rsidR="005A7204" w:rsidRDefault="005A7204" w:rsidP="005A7204">
      <w:pPr>
        <w:pStyle w:val="Wcicienormalne1"/>
        <w:rPr>
          <w:rFonts w:ascii="Tahoma" w:hAnsi="Tahoma" w:cs="Tahoma"/>
          <w:b/>
          <w:sz w:val="22"/>
          <w:szCs w:val="22"/>
        </w:rPr>
      </w:pPr>
    </w:p>
    <w:p w:rsidR="005A7204" w:rsidRDefault="005A7204" w:rsidP="005A7204">
      <w:pPr>
        <w:pStyle w:val="Wcicienormalne1"/>
        <w:rPr>
          <w:rFonts w:ascii="Tahoma" w:hAnsi="Tahoma" w:cs="Tahoma"/>
          <w:b/>
          <w:sz w:val="22"/>
          <w:szCs w:val="22"/>
        </w:rPr>
      </w:pPr>
    </w:p>
    <w:p w:rsidR="005A7204" w:rsidRDefault="005A7204" w:rsidP="005A7204">
      <w:pPr>
        <w:pStyle w:val="Wcicienormalne1"/>
        <w:rPr>
          <w:rFonts w:ascii="Tahoma" w:hAnsi="Tahoma" w:cs="Tahoma"/>
          <w:b/>
          <w:sz w:val="22"/>
          <w:szCs w:val="22"/>
        </w:rPr>
      </w:pPr>
    </w:p>
    <w:p w:rsidR="005A7204" w:rsidRDefault="005A7204" w:rsidP="005A7204">
      <w:pPr>
        <w:pStyle w:val="Wcicienormalne1"/>
        <w:ind w:left="0"/>
        <w:rPr>
          <w:rFonts w:ascii="Tahoma" w:hAnsi="Tahoma" w:cs="Tahoma"/>
          <w:b/>
          <w:sz w:val="22"/>
          <w:szCs w:val="22"/>
        </w:rPr>
      </w:pPr>
    </w:p>
    <w:p w:rsidR="005A7204" w:rsidRDefault="005A7204" w:rsidP="005A7204">
      <w:pPr>
        <w:pStyle w:val="Wcicienormalne1"/>
        <w:ind w:left="0"/>
        <w:rPr>
          <w:rFonts w:ascii="Tahoma" w:hAnsi="Tahoma" w:cs="Tahoma"/>
          <w:b/>
          <w:sz w:val="22"/>
          <w:szCs w:val="22"/>
        </w:rPr>
      </w:pPr>
    </w:p>
    <w:p w:rsidR="005A7204" w:rsidRDefault="005A7204" w:rsidP="005A7204">
      <w:pPr>
        <w:pStyle w:val="Wcicienormalne1"/>
        <w:ind w:left="0"/>
        <w:rPr>
          <w:rFonts w:ascii="Tahoma" w:hAnsi="Tahoma" w:cs="Tahoma"/>
          <w:b/>
          <w:sz w:val="22"/>
          <w:szCs w:val="22"/>
        </w:rPr>
      </w:pPr>
    </w:p>
    <w:p w:rsidR="005A7204" w:rsidRPr="00F2277F" w:rsidRDefault="005A7204" w:rsidP="005A7204">
      <w:pPr>
        <w:shd w:val="clear" w:color="auto" w:fill="D9D9D9"/>
        <w:tabs>
          <w:tab w:val="left" w:pos="-383"/>
          <w:tab w:val="left" w:pos="345"/>
        </w:tabs>
        <w:spacing w:line="100" w:lineRule="atLeast"/>
        <w:jc w:val="center"/>
        <w:rPr>
          <w:rFonts w:ascii="Tahoma" w:hAnsi="Tahoma" w:cs="Tahoma"/>
        </w:rPr>
      </w:pPr>
      <w:r w:rsidRPr="00F2277F">
        <w:rPr>
          <w:rFonts w:ascii="Tahoma" w:hAnsi="Tahoma" w:cs="Tahoma"/>
          <w:b/>
          <w:bCs/>
        </w:rPr>
        <w:lastRenderedPageBreak/>
        <w:t>Klauzula informacyjna z art. 13 RODO</w:t>
      </w:r>
    </w:p>
    <w:p w:rsidR="005A7204" w:rsidRPr="00F2277F" w:rsidRDefault="005A7204" w:rsidP="005A7204">
      <w:pPr>
        <w:jc w:val="both"/>
        <w:rPr>
          <w:rFonts w:ascii="Tahoma" w:hAnsi="Tahoma" w:cs="Tahoma"/>
          <w:lang w:eastAsia="pl-PL"/>
        </w:rPr>
      </w:pPr>
      <w:r w:rsidRPr="00F2277F">
        <w:rPr>
          <w:rFonts w:ascii="Tahoma" w:hAnsi="Tahoma" w:cs="Tahoma"/>
          <w:lang w:eastAsia="pl-PL"/>
        </w:rPr>
        <w:t xml:space="preserve">Zgodnie z art. 13 ust. 1 i 2 </w:t>
      </w:r>
      <w:r w:rsidRPr="00F2277F">
        <w:rPr>
          <w:rFonts w:ascii="Tahoma" w:hAnsi="Tahoma" w:cs="Tahoma"/>
        </w:rPr>
        <w:t xml:space="preserve">rozporządzenia Parlamentu Europejskiego i Rady (UE) 2016/679 z dnia </w:t>
      </w:r>
      <w:r w:rsidRPr="00F2277F">
        <w:rPr>
          <w:rFonts w:ascii="Tahoma" w:hAnsi="Tahoma" w:cs="Tahoma"/>
        </w:rPr>
        <w:br/>
        <w:t xml:space="preserve">27 kwietnia 2016 r. w sprawie ochrony osób fizycznych w związku z przetwarzaniem danych osobowych </w:t>
      </w:r>
      <w:r w:rsidRPr="00F2277F">
        <w:rPr>
          <w:rFonts w:ascii="Tahoma" w:hAnsi="Tahoma" w:cs="Tahoma"/>
        </w:rPr>
        <w:br/>
        <w:t xml:space="preserve">i w sprawie swobodnego przepływu takich danych oraz uchylenia dyrektywy 95/46/WE (ogólne rozporządzenie </w:t>
      </w:r>
      <w:r w:rsidR="00F2277F">
        <w:rPr>
          <w:rFonts w:ascii="Tahoma" w:hAnsi="Tahoma" w:cs="Tahoma"/>
        </w:rPr>
        <w:br/>
      </w:r>
      <w:r w:rsidRPr="00F2277F">
        <w:rPr>
          <w:rFonts w:ascii="Tahoma" w:hAnsi="Tahoma" w:cs="Tahoma"/>
        </w:rPr>
        <w:t xml:space="preserve">o ochronie danych) (Dz. Urz. UE L 119 z 04.05.2016, str. 1), </w:t>
      </w:r>
      <w:r w:rsidRPr="00F2277F">
        <w:rPr>
          <w:rFonts w:ascii="Tahoma" w:hAnsi="Tahoma" w:cs="Tahoma"/>
          <w:lang w:eastAsia="pl-PL"/>
        </w:rPr>
        <w:t>dalej „RODO”, informuję, że:</w:t>
      </w:r>
    </w:p>
    <w:p w:rsidR="005A7204" w:rsidRPr="00F2277F" w:rsidRDefault="005A7204" w:rsidP="005A7204">
      <w:pPr>
        <w:widowControl w:val="0"/>
        <w:numPr>
          <w:ilvl w:val="0"/>
          <w:numId w:val="81"/>
        </w:numPr>
        <w:suppressAutoHyphens w:val="0"/>
        <w:jc w:val="both"/>
        <w:rPr>
          <w:rFonts w:ascii="Tahoma" w:hAnsi="Tahoma" w:cs="Tahoma"/>
        </w:rPr>
      </w:pPr>
      <w:r w:rsidRPr="00F2277F">
        <w:rPr>
          <w:rFonts w:ascii="Tahoma" w:hAnsi="Tahoma" w:cs="Tahoma"/>
          <w:lang w:eastAsia="pl-PL"/>
        </w:rPr>
        <w:t>administratorem Pani/Pana danych osobowych jest Urząd Gminy Czarny Bór z siedzibą: ul. Główna 18, 58-379 Czarny Bór;</w:t>
      </w:r>
    </w:p>
    <w:p w:rsidR="005A7204" w:rsidRPr="00F2277F" w:rsidRDefault="005A7204" w:rsidP="005A7204">
      <w:pPr>
        <w:widowControl w:val="0"/>
        <w:numPr>
          <w:ilvl w:val="0"/>
          <w:numId w:val="81"/>
        </w:numPr>
        <w:suppressAutoHyphens w:val="0"/>
        <w:jc w:val="both"/>
        <w:rPr>
          <w:rFonts w:ascii="Tahoma" w:hAnsi="Tahoma" w:cs="Tahoma"/>
        </w:rPr>
      </w:pPr>
      <w:r w:rsidRPr="00F2277F">
        <w:rPr>
          <w:rFonts w:ascii="Tahoma" w:hAnsi="Tahoma" w:cs="Tahoma"/>
          <w:lang w:eastAsia="pl-PL"/>
        </w:rPr>
        <w:t xml:space="preserve">inspektorem ochrony danych osobowych w Urzędzie Gminy Czarny Bór jest Pani Iwona Ślusarczyk, tel. </w:t>
      </w:r>
      <w:r w:rsidR="00F2277F">
        <w:rPr>
          <w:rFonts w:ascii="Tahoma" w:hAnsi="Tahoma" w:cs="Tahoma"/>
          <w:lang w:eastAsia="pl-PL"/>
        </w:rPr>
        <w:br/>
      </w:r>
      <w:r w:rsidRPr="00F2277F">
        <w:rPr>
          <w:rFonts w:ascii="Tahoma" w:hAnsi="Tahoma" w:cs="Tahoma"/>
          <w:lang w:eastAsia="pl-PL"/>
        </w:rPr>
        <w:t xml:space="preserve">74 8450139, e-mail </w:t>
      </w:r>
      <w:hyperlink r:id="rId13" w:history="1">
        <w:r w:rsidRPr="00F2277F">
          <w:rPr>
            <w:rStyle w:val="Hipercze"/>
            <w:rFonts w:ascii="Tahoma" w:hAnsi="Tahoma" w:cs="Tahoma"/>
            <w:lang w:eastAsia="pl-PL"/>
          </w:rPr>
          <w:t>kadry@czarny-bor.pl</w:t>
        </w:r>
      </w:hyperlink>
      <w:r w:rsidRPr="00F2277F">
        <w:rPr>
          <w:rFonts w:ascii="Tahoma" w:hAnsi="Tahoma" w:cs="Tahoma"/>
          <w:lang w:eastAsia="pl-PL"/>
        </w:rPr>
        <w:t>,</w:t>
      </w:r>
    </w:p>
    <w:p w:rsidR="005A7204" w:rsidRPr="00F2277F" w:rsidRDefault="005A7204" w:rsidP="005A7204">
      <w:pPr>
        <w:widowControl w:val="0"/>
        <w:numPr>
          <w:ilvl w:val="0"/>
          <w:numId w:val="81"/>
        </w:numPr>
        <w:suppressAutoHyphens w:val="0"/>
        <w:jc w:val="both"/>
        <w:rPr>
          <w:rFonts w:ascii="Tahoma" w:hAnsi="Tahoma" w:cs="Tahoma"/>
        </w:rPr>
      </w:pPr>
      <w:r w:rsidRPr="00F2277F">
        <w:rPr>
          <w:rFonts w:ascii="Tahoma" w:hAnsi="Tahoma" w:cs="Tahoma"/>
          <w:lang w:eastAsia="pl-PL"/>
        </w:rPr>
        <w:t>Pani/Pana dane osobowe przetwarzane będą na podstawie art. 6 ust. 1 lit. c</w:t>
      </w:r>
      <w:r w:rsidRPr="00F2277F">
        <w:rPr>
          <w:rFonts w:ascii="Tahoma" w:hAnsi="Tahoma" w:cs="Tahoma"/>
          <w:i/>
          <w:lang w:eastAsia="pl-PL"/>
        </w:rPr>
        <w:t xml:space="preserve"> </w:t>
      </w:r>
      <w:r w:rsidRPr="00F2277F">
        <w:rPr>
          <w:rFonts w:ascii="Tahoma" w:hAnsi="Tahoma" w:cs="Tahoma"/>
          <w:lang w:eastAsia="pl-PL"/>
        </w:rPr>
        <w:t xml:space="preserve">RODO w celu </w:t>
      </w:r>
      <w:r w:rsidR="00F2277F" w:rsidRPr="00F2277F">
        <w:rPr>
          <w:rFonts w:ascii="Tahoma" w:hAnsi="Tahoma" w:cs="Tahoma"/>
        </w:rPr>
        <w:t xml:space="preserve">związanym </w:t>
      </w:r>
      <w:r w:rsidRPr="00F2277F">
        <w:rPr>
          <w:rFonts w:ascii="Tahoma" w:hAnsi="Tahoma" w:cs="Tahoma"/>
        </w:rPr>
        <w:t xml:space="preserve">z postępowaniem o udzielenie zamówienia publicznego pn. </w:t>
      </w:r>
      <w:r w:rsidRPr="00F2277F">
        <w:rPr>
          <w:rFonts w:ascii="Tahoma" w:hAnsi="Tahoma" w:cs="Tahoma"/>
          <w:i/>
        </w:rPr>
        <w:t>Ubezpieczenie mienia i odpowiedzialności Gminy Czarny Bór</w:t>
      </w:r>
      <w:r w:rsidRPr="00F2277F">
        <w:rPr>
          <w:rFonts w:ascii="Tahoma" w:hAnsi="Tahoma" w:cs="Tahoma"/>
          <w:i/>
          <w:lang w:eastAsia="pl-PL"/>
        </w:rPr>
        <w:t>,</w:t>
      </w:r>
      <w:r w:rsidRPr="00F2277F">
        <w:rPr>
          <w:rFonts w:ascii="Tahoma" w:hAnsi="Tahoma" w:cs="Tahoma"/>
        </w:rPr>
        <w:t xml:space="preserve"> prowadzonym w trybie przetargu nieograniczonego;</w:t>
      </w:r>
    </w:p>
    <w:p w:rsidR="005A7204" w:rsidRPr="00F2277F" w:rsidRDefault="005A7204" w:rsidP="005A7204">
      <w:pPr>
        <w:widowControl w:val="0"/>
        <w:numPr>
          <w:ilvl w:val="0"/>
          <w:numId w:val="81"/>
        </w:numPr>
        <w:suppressAutoHyphens w:val="0"/>
        <w:jc w:val="both"/>
        <w:rPr>
          <w:rFonts w:ascii="Tahoma" w:hAnsi="Tahoma" w:cs="Tahoma"/>
        </w:rPr>
      </w:pPr>
      <w:r w:rsidRPr="00F2277F">
        <w:rPr>
          <w:rFonts w:ascii="Tahoma" w:hAnsi="Tahoma" w:cs="Tahoma"/>
          <w:lang w:eastAsia="pl-PL"/>
        </w:rPr>
        <w:t>odbiorcami Pani/Pana danych osobowych będą osoby lub podmioty, którym udostępniona zostanie dokumentacja postępowania w oparciu o art. 8 oraz art. 96 ust. 3 ustawy z dnia 29 stycznia 2004 r. – Prawo zamówień publicznych (Dz. U. z 201</w:t>
      </w:r>
      <w:r w:rsidR="006546A3">
        <w:rPr>
          <w:rFonts w:ascii="Tahoma" w:hAnsi="Tahoma" w:cs="Tahoma"/>
          <w:lang w:eastAsia="pl-PL"/>
        </w:rPr>
        <w:t>9</w:t>
      </w:r>
      <w:r w:rsidRPr="00F2277F">
        <w:rPr>
          <w:rFonts w:ascii="Tahoma" w:hAnsi="Tahoma" w:cs="Tahoma"/>
          <w:lang w:eastAsia="pl-PL"/>
        </w:rPr>
        <w:t xml:space="preserve"> r. poz. 18</w:t>
      </w:r>
      <w:r w:rsidR="006546A3">
        <w:rPr>
          <w:rFonts w:ascii="Tahoma" w:hAnsi="Tahoma" w:cs="Tahoma"/>
          <w:lang w:eastAsia="pl-PL"/>
        </w:rPr>
        <w:t>43</w:t>
      </w:r>
      <w:r w:rsidRPr="00F2277F">
        <w:rPr>
          <w:rFonts w:ascii="Tahoma" w:hAnsi="Tahoma" w:cs="Tahoma"/>
          <w:lang w:eastAsia="pl-PL"/>
        </w:rPr>
        <w:t xml:space="preserve"> z późn. zm.), dalej „ustawa Pzp”;  </w:t>
      </w:r>
    </w:p>
    <w:p w:rsidR="005A7204" w:rsidRPr="00F2277F" w:rsidRDefault="005A7204" w:rsidP="005A7204">
      <w:pPr>
        <w:widowControl w:val="0"/>
        <w:numPr>
          <w:ilvl w:val="0"/>
          <w:numId w:val="81"/>
        </w:numPr>
        <w:suppressAutoHyphens w:val="0"/>
        <w:jc w:val="both"/>
        <w:rPr>
          <w:rFonts w:ascii="Tahoma" w:hAnsi="Tahoma" w:cs="Tahoma"/>
        </w:rPr>
      </w:pPr>
      <w:r w:rsidRPr="00F2277F">
        <w:rPr>
          <w:rFonts w:ascii="Tahoma" w:hAnsi="Tahoma" w:cs="Tahoma"/>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5A7204" w:rsidRPr="00F2277F" w:rsidRDefault="005A7204" w:rsidP="005A7204">
      <w:pPr>
        <w:widowControl w:val="0"/>
        <w:numPr>
          <w:ilvl w:val="0"/>
          <w:numId w:val="81"/>
        </w:numPr>
        <w:suppressAutoHyphens w:val="0"/>
        <w:jc w:val="both"/>
        <w:rPr>
          <w:rFonts w:ascii="Tahoma" w:hAnsi="Tahoma" w:cs="Tahoma"/>
        </w:rPr>
      </w:pPr>
      <w:r w:rsidRPr="00F2277F">
        <w:rPr>
          <w:rFonts w:ascii="Tahoma" w:hAnsi="Tahoma" w:cs="Tahoma"/>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5A7204" w:rsidRPr="00F2277F" w:rsidRDefault="005A7204" w:rsidP="005A7204">
      <w:pPr>
        <w:widowControl w:val="0"/>
        <w:numPr>
          <w:ilvl w:val="0"/>
          <w:numId w:val="81"/>
        </w:numPr>
        <w:suppressAutoHyphens w:val="0"/>
        <w:jc w:val="both"/>
        <w:rPr>
          <w:rFonts w:ascii="Tahoma" w:hAnsi="Tahoma" w:cs="Tahoma"/>
        </w:rPr>
      </w:pPr>
      <w:r w:rsidRPr="00F2277F">
        <w:rPr>
          <w:rFonts w:ascii="Tahoma" w:hAnsi="Tahoma" w:cs="Tahoma"/>
          <w:lang w:eastAsia="pl-PL"/>
        </w:rPr>
        <w:t>w odniesieniu do Pani/Pana danych osobowych decyzje nie będą podejmowane w sposób zautomatyzowany, stosowanie do art. 22 RODO;</w:t>
      </w:r>
    </w:p>
    <w:p w:rsidR="005A7204" w:rsidRPr="00F2277F" w:rsidRDefault="005A7204" w:rsidP="005A7204">
      <w:pPr>
        <w:widowControl w:val="0"/>
        <w:numPr>
          <w:ilvl w:val="0"/>
          <w:numId w:val="81"/>
        </w:numPr>
        <w:suppressAutoHyphens w:val="0"/>
        <w:jc w:val="both"/>
        <w:rPr>
          <w:rFonts w:ascii="Tahoma" w:hAnsi="Tahoma" w:cs="Tahoma"/>
        </w:rPr>
      </w:pPr>
      <w:r w:rsidRPr="00F2277F">
        <w:rPr>
          <w:rFonts w:ascii="Tahoma" w:hAnsi="Tahoma" w:cs="Tahoma"/>
          <w:lang w:eastAsia="pl-PL"/>
        </w:rPr>
        <w:t>posiada Pani/Pan:</w:t>
      </w:r>
    </w:p>
    <w:p w:rsidR="005A7204" w:rsidRPr="00F2277F" w:rsidRDefault="005A7204" w:rsidP="005A7204">
      <w:pPr>
        <w:widowControl w:val="0"/>
        <w:numPr>
          <w:ilvl w:val="1"/>
          <w:numId w:val="81"/>
        </w:numPr>
        <w:suppressAutoHyphens w:val="0"/>
        <w:jc w:val="both"/>
        <w:rPr>
          <w:rFonts w:ascii="Tahoma" w:hAnsi="Tahoma" w:cs="Tahoma"/>
        </w:rPr>
      </w:pPr>
      <w:r w:rsidRPr="00F2277F">
        <w:rPr>
          <w:rFonts w:ascii="Tahoma" w:hAnsi="Tahoma" w:cs="Tahoma"/>
          <w:lang w:eastAsia="pl-PL"/>
        </w:rPr>
        <w:t>na podstawie art. 15 RODO prawo dostępu do danych osobowych Pani/Pana dotyczących;</w:t>
      </w:r>
    </w:p>
    <w:p w:rsidR="005A7204" w:rsidRPr="00F2277F" w:rsidRDefault="005A7204" w:rsidP="005A7204">
      <w:pPr>
        <w:widowControl w:val="0"/>
        <w:numPr>
          <w:ilvl w:val="1"/>
          <w:numId w:val="81"/>
        </w:numPr>
        <w:suppressAutoHyphens w:val="0"/>
        <w:jc w:val="both"/>
        <w:rPr>
          <w:rFonts w:ascii="Tahoma" w:hAnsi="Tahoma" w:cs="Tahoma"/>
        </w:rPr>
      </w:pPr>
      <w:r w:rsidRPr="00F2277F">
        <w:rPr>
          <w:rFonts w:ascii="Tahoma" w:hAnsi="Tahoma" w:cs="Tahoma"/>
          <w:lang w:eastAsia="pl-PL"/>
        </w:rPr>
        <w:t>na podstawie art. 16 RODO prawo do sprostowania Pani/Pana danych osobowych;</w:t>
      </w:r>
    </w:p>
    <w:p w:rsidR="005A7204" w:rsidRPr="00F2277F" w:rsidRDefault="005A7204" w:rsidP="005A7204">
      <w:pPr>
        <w:widowControl w:val="0"/>
        <w:numPr>
          <w:ilvl w:val="1"/>
          <w:numId w:val="81"/>
        </w:numPr>
        <w:suppressAutoHyphens w:val="0"/>
        <w:jc w:val="both"/>
        <w:rPr>
          <w:rFonts w:ascii="Tahoma" w:hAnsi="Tahoma" w:cs="Tahoma"/>
        </w:rPr>
      </w:pPr>
      <w:r w:rsidRPr="00F2277F">
        <w:rPr>
          <w:rFonts w:ascii="Tahoma" w:hAnsi="Tahoma" w:cs="Tahoma"/>
          <w:lang w:eastAsia="pl-PL"/>
        </w:rPr>
        <w:t xml:space="preserve">na podstawie art. 18 RODO prawo żądania od administratora ograniczenia przetwarzania danych osobowych z zastrzeżeniem przypadków, o których mowa w art. 18 ust. 2 RODO;  </w:t>
      </w:r>
    </w:p>
    <w:p w:rsidR="005A7204" w:rsidRPr="00F2277F" w:rsidRDefault="005A7204" w:rsidP="005A7204">
      <w:pPr>
        <w:widowControl w:val="0"/>
        <w:numPr>
          <w:ilvl w:val="1"/>
          <w:numId w:val="81"/>
        </w:numPr>
        <w:suppressAutoHyphens w:val="0"/>
        <w:jc w:val="both"/>
        <w:rPr>
          <w:rFonts w:ascii="Tahoma" w:hAnsi="Tahoma" w:cs="Tahoma"/>
        </w:rPr>
      </w:pPr>
      <w:r w:rsidRPr="00F2277F">
        <w:rPr>
          <w:rFonts w:ascii="Tahoma" w:hAnsi="Tahoma" w:cs="Tahoma"/>
          <w:lang w:eastAsia="pl-PL"/>
        </w:rPr>
        <w:t>prawo do wniesienia skargi do Prezesa Urzędu Ochrony Danych Osobowych, gdy uzna Pani/Pan, że przetwarzanie danych osobowych Pani/Pana dotyczących narusza przepisy RODO;</w:t>
      </w:r>
    </w:p>
    <w:p w:rsidR="005A7204" w:rsidRPr="00F2277F" w:rsidRDefault="005A7204" w:rsidP="005A7204">
      <w:pPr>
        <w:widowControl w:val="0"/>
        <w:numPr>
          <w:ilvl w:val="0"/>
          <w:numId w:val="81"/>
        </w:numPr>
        <w:suppressAutoHyphens w:val="0"/>
        <w:jc w:val="both"/>
        <w:rPr>
          <w:rFonts w:ascii="Tahoma" w:hAnsi="Tahoma" w:cs="Tahoma"/>
        </w:rPr>
      </w:pPr>
      <w:r w:rsidRPr="00F2277F">
        <w:rPr>
          <w:rFonts w:ascii="Tahoma" w:hAnsi="Tahoma" w:cs="Tahoma"/>
          <w:lang w:eastAsia="pl-PL"/>
        </w:rPr>
        <w:t>nie przysługuje Pani/Panu:</w:t>
      </w:r>
    </w:p>
    <w:p w:rsidR="005A7204" w:rsidRPr="00F2277F" w:rsidRDefault="005A7204" w:rsidP="005A7204">
      <w:pPr>
        <w:widowControl w:val="0"/>
        <w:numPr>
          <w:ilvl w:val="1"/>
          <w:numId w:val="81"/>
        </w:numPr>
        <w:suppressAutoHyphens w:val="0"/>
        <w:jc w:val="both"/>
        <w:rPr>
          <w:rFonts w:ascii="Tahoma" w:hAnsi="Tahoma" w:cs="Tahoma"/>
        </w:rPr>
      </w:pPr>
      <w:r w:rsidRPr="00F2277F">
        <w:rPr>
          <w:rFonts w:ascii="Tahoma" w:hAnsi="Tahoma" w:cs="Tahoma"/>
          <w:lang w:eastAsia="pl-PL"/>
        </w:rPr>
        <w:t>w związku z art. 17 ust. 3 lit. b, d lub e RODO prawo do usunięcia danych osobowych;</w:t>
      </w:r>
    </w:p>
    <w:p w:rsidR="005A7204" w:rsidRPr="00F2277F" w:rsidRDefault="005A7204" w:rsidP="005A7204">
      <w:pPr>
        <w:widowControl w:val="0"/>
        <w:numPr>
          <w:ilvl w:val="1"/>
          <w:numId w:val="81"/>
        </w:numPr>
        <w:suppressAutoHyphens w:val="0"/>
        <w:jc w:val="both"/>
        <w:rPr>
          <w:rFonts w:ascii="Tahoma" w:hAnsi="Tahoma" w:cs="Tahoma"/>
        </w:rPr>
      </w:pPr>
      <w:r w:rsidRPr="00F2277F">
        <w:rPr>
          <w:rFonts w:ascii="Tahoma" w:hAnsi="Tahoma" w:cs="Tahoma"/>
          <w:lang w:eastAsia="pl-PL"/>
        </w:rPr>
        <w:t>prawo do przenoszenia danych osobowych, o którym mowa w art. 20 RODO;</w:t>
      </w:r>
    </w:p>
    <w:p w:rsidR="005A7204" w:rsidRPr="00F2277F" w:rsidRDefault="005A7204" w:rsidP="005A7204">
      <w:pPr>
        <w:widowControl w:val="0"/>
        <w:numPr>
          <w:ilvl w:val="1"/>
          <w:numId w:val="81"/>
        </w:numPr>
        <w:suppressAutoHyphens w:val="0"/>
        <w:jc w:val="both"/>
        <w:rPr>
          <w:rFonts w:ascii="Tahoma" w:hAnsi="Tahoma" w:cs="Tahoma"/>
        </w:rPr>
      </w:pPr>
      <w:r w:rsidRPr="00F2277F">
        <w:rPr>
          <w:rFonts w:ascii="Tahoma" w:hAnsi="Tahoma" w:cs="Tahoma"/>
          <w:lang w:eastAsia="pl-PL"/>
        </w:rPr>
        <w:t>na podstawie art. 21 RODO prawo sprzeciwu, wobec przetwarzania danych osobowych, gdyż podstawą prawną przetwarzania Pani/Pana danych osobowych jest art. 6 ust. 1 lit. c RODO.</w:t>
      </w:r>
    </w:p>
    <w:p w:rsidR="005A7204" w:rsidRPr="00F2277F" w:rsidRDefault="005A7204" w:rsidP="005A7204">
      <w:pPr>
        <w:pStyle w:val="Wcicienormalne1"/>
        <w:ind w:left="0"/>
        <w:rPr>
          <w:rFonts w:ascii="Tahoma" w:hAnsi="Tahoma" w:cs="Tahoma"/>
          <w:b/>
        </w:rPr>
      </w:pPr>
    </w:p>
    <w:sectPr w:rsidR="005A7204" w:rsidRPr="00F2277F" w:rsidSect="00883D73">
      <w:headerReference w:type="default" r:id="rId14"/>
      <w:footnotePr>
        <w:pos w:val="beneathText"/>
      </w:footnotePr>
      <w:pgSz w:w="11905" w:h="16837"/>
      <w:pgMar w:top="1077" w:right="907" w:bottom="1134" w:left="907" w:header="709"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1AF4" w:rsidRDefault="00EC1AF4">
      <w:r>
        <w:separator/>
      </w:r>
    </w:p>
  </w:endnote>
  <w:endnote w:type="continuationSeparator" w:id="1">
    <w:p w:rsidR="00EC1AF4" w:rsidRDefault="00EC1A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imesNewRoman">
    <w:altName w:val="Times New Roman"/>
    <w:charset w:val="00"/>
    <w:family w:val="auto"/>
    <w:pitch w:val="default"/>
    <w:sig w:usb0="00000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1AF4" w:rsidRDefault="00EC1AF4">
      <w:r>
        <w:separator/>
      </w:r>
    </w:p>
  </w:footnote>
  <w:footnote w:type="continuationSeparator" w:id="1">
    <w:p w:rsidR="00EC1AF4" w:rsidRDefault="00EC1A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6D5" w:rsidRDefault="00907FDC">
    <w:pPr>
      <w:pStyle w:val="Nagwek"/>
    </w:pPr>
    <w:r>
      <w:pict>
        <v:shapetype id="_x0000_t202" coordsize="21600,21600" o:spt="202" path="m,l,21600r21600,l21600,xe">
          <v:stroke joinstyle="miter"/>
          <v:path gradientshapeok="t" o:connecttype="rect"/>
        </v:shapetype>
        <v:shape id="_x0000_s2049" type="#_x0000_t202" style="position:absolute;margin-left:0;margin-top:.05pt;width:10.1pt;height:11.95pt;z-index:251657728;mso-wrap-distance-left:0;mso-wrap-distance-right:0;mso-position-horizontal:center;mso-position-horizontal-relative:margin" stroked="f">
          <v:fill opacity="0" color2="black"/>
          <v:textbox inset="0,0,0,0">
            <w:txbxContent>
              <w:p w:rsidR="005716D5" w:rsidRDefault="00907FDC">
                <w:pPr>
                  <w:pStyle w:val="Nagwek"/>
                </w:pPr>
                <w:r>
                  <w:rPr>
                    <w:rStyle w:val="Numerstrony"/>
                  </w:rPr>
                  <w:fldChar w:fldCharType="begin"/>
                </w:r>
                <w:r w:rsidR="005716D5">
                  <w:rPr>
                    <w:rStyle w:val="Numerstrony"/>
                  </w:rPr>
                  <w:instrText xml:space="preserve"> PAGE </w:instrText>
                </w:r>
                <w:r>
                  <w:rPr>
                    <w:rStyle w:val="Numerstrony"/>
                  </w:rPr>
                  <w:fldChar w:fldCharType="separate"/>
                </w:r>
                <w:r w:rsidR="00500742">
                  <w:rPr>
                    <w:rStyle w:val="Numerstrony"/>
                    <w:noProof/>
                  </w:rPr>
                  <w:t>16</w:t>
                </w:r>
                <w:r>
                  <w:rPr>
                    <w:rStyle w:val="Numerstrony"/>
                  </w:rPr>
                  <w:fldChar w:fldCharType="end"/>
                </w:r>
              </w:p>
            </w:txbxContent>
          </v:textbox>
          <w10:wrap type="square" side="largest" anchorx="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pStyle w:val="Nagwek4"/>
      <w:lvlText w:val=""/>
      <w:lvlJc w:val="left"/>
      <w:pPr>
        <w:tabs>
          <w:tab w:val="num" w:pos="864"/>
        </w:tabs>
        <w:ind w:left="864" w:hanging="864"/>
      </w:pPr>
    </w:lvl>
    <w:lvl w:ilvl="4">
      <w:start w:val="1"/>
      <w:numFmt w:val="none"/>
      <w:pStyle w:val="Nagwek5"/>
      <w:lvlText w:val=""/>
      <w:lvlJc w:val="left"/>
      <w:pPr>
        <w:tabs>
          <w:tab w:val="num" w:pos="1008"/>
        </w:tabs>
        <w:ind w:left="1008" w:hanging="1008"/>
      </w:pPr>
    </w:lvl>
    <w:lvl w:ilvl="5">
      <w:start w:val="1"/>
      <w:numFmt w:val="none"/>
      <w:pStyle w:val="Nagwek6"/>
      <w:lvlText w:val=""/>
      <w:lvlJc w:val="left"/>
      <w:pPr>
        <w:tabs>
          <w:tab w:val="num" w:pos="1152"/>
        </w:tabs>
        <w:ind w:left="1152" w:hanging="1152"/>
      </w:pPr>
    </w:lvl>
    <w:lvl w:ilvl="6">
      <w:start w:val="1"/>
      <w:numFmt w:val="none"/>
      <w:pStyle w:val="Nagwek7"/>
      <w:lvlText w:val=""/>
      <w:lvlJc w:val="left"/>
      <w:pPr>
        <w:tabs>
          <w:tab w:val="num" w:pos="1296"/>
        </w:tabs>
        <w:ind w:left="1296" w:hanging="1296"/>
      </w:pPr>
    </w:lvl>
    <w:lvl w:ilvl="7">
      <w:start w:val="1"/>
      <w:numFmt w:val="none"/>
      <w:pStyle w:val="Nagwek8"/>
      <w:lvlText w:val=""/>
      <w:lvlJc w:val="left"/>
      <w:pPr>
        <w:tabs>
          <w:tab w:val="num" w:pos="1440"/>
        </w:tabs>
        <w:ind w:left="1440" w:hanging="1440"/>
      </w:pPr>
    </w:lvl>
    <w:lvl w:ilvl="8">
      <w:start w:val="1"/>
      <w:numFmt w:val="none"/>
      <w:pStyle w:val="Nagwek9"/>
      <w:lvlText w:val=""/>
      <w:lvlJc w:val="left"/>
      <w:pPr>
        <w:tabs>
          <w:tab w:val="num" w:pos="1584"/>
        </w:tabs>
        <w:ind w:left="1584" w:hanging="1584"/>
      </w:pPr>
    </w:lvl>
  </w:abstractNum>
  <w:abstractNum w:abstractNumId="1">
    <w:nsid w:val="00000002"/>
    <w:multiLevelType w:val="multilevel"/>
    <w:tmpl w:val="00000002"/>
    <w:name w:val="WW8Num1"/>
    <w:lvl w:ilvl="0">
      <w:start w:val="1"/>
      <w:numFmt w:val="decimal"/>
      <w:lvlText w:val="%1."/>
      <w:lvlJc w:val="left"/>
      <w:pPr>
        <w:tabs>
          <w:tab w:val="num" w:pos="502"/>
        </w:tabs>
        <w:ind w:left="502"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suff w:val="nothing"/>
      <w:lvlText w:val="%5"/>
      <w:lvlJc w:val="left"/>
      <w:pPr>
        <w:tabs>
          <w:tab w:val="num" w:pos="0"/>
        </w:tabs>
        <w:ind w:left="1008" w:hanging="1008"/>
      </w:pPr>
    </w:lvl>
    <w:lvl w:ilvl="5">
      <w:start w:val="1"/>
      <w:numFmt w:val="decimal"/>
      <w:suff w:val="nothing"/>
      <w:lvlText w:val="%6."/>
      <w:lvlJc w:val="left"/>
      <w:pPr>
        <w:tabs>
          <w:tab w:val="num" w:pos="0"/>
        </w:tabs>
        <w:ind w:left="1152" w:hanging="1152"/>
      </w:pPr>
    </w:lvl>
    <w:lvl w:ilvl="6">
      <w:start w:val="1"/>
      <w:numFmt w:val="decimal"/>
      <w:suff w:val="nothing"/>
      <w:lvlText w:val="%7.."/>
      <w:lvlJc w:val="left"/>
      <w:pPr>
        <w:tabs>
          <w:tab w:val="num" w:pos="0"/>
        </w:tabs>
        <w:ind w:left="1296" w:hanging="1296"/>
      </w:pPr>
    </w:lvl>
    <w:lvl w:ilvl="7">
      <w:start w:val="1"/>
      <w:numFmt w:val="decimal"/>
      <w:suff w:val="nothing"/>
      <w:lvlText w:val="%8..."/>
      <w:lvlJc w:val="left"/>
      <w:pPr>
        <w:tabs>
          <w:tab w:val="num" w:pos="0"/>
        </w:tabs>
        <w:ind w:left="1440" w:hanging="1440"/>
      </w:pPr>
    </w:lvl>
    <w:lvl w:ilvl="8">
      <w:start w:val="1"/>
      <w:numFmt w:val="decimal"/>
      <w:suff w:val="nothing"/>
      <w:lvlText w:val="%9."/>
      <w:lvlJc w:val="left"/>
      <w:pPr>
        <w:tabs>
          <w:tab w:val="num" w:pos="0"/>
        </w:tabs>
        <w:ind w:left="1584" w:hanging="1584"/>
      </w:pPr>
    </w:lvl>
  </w:abstractNum>
  <w:abstractNum w:abstractNumId="2">
    <w:nsid w:val="00000003"/>
    <w:multiLevelType w:val="singleLevel"/>
    <w:tmpl w:val="00000003"/>
    <w:name w:val="WW8Num3"/>
    <w:lvl w:ilvl="0">
      <w:start w:val="1"/>
      <w:numFmt w:val="upperLetter"/>
      <w:lvlText w:val="%1."/>
      <w:lvlJc w:val="left"/>
      <w:pPr>
        <w:tabs>
          <w:tab w:val="num" w:pos="360"/>
        </w:tabs>
        <w:ind w:left="360" w:hanging="360"/>
      </w:pPr>
    </w:lvl>
  </w:abstractNum>
  <w:abstractNum w:abstractNumId="3">
    <w:nsid w:val="00000004"/>
    <w:multiLevelType w:val="multilevel"/>
    <w:tmpl w:val="C024A01C"/>
    <w:name w:val="WW8Num4"/>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1080"/>
        </w:tabs>
        <w:ind w:left="1080" w:hanging="360"/>
      </w:pPr>
    </w:lvl>
    <w:lvl w:ilvl="2">
      <w:start w:val="1"/>
      <w:numFmt w:val="decimal"/>
      <w:lvlText w:val="%3."/>
      <w:lvlJc w:val="left"/>
      <w:pPr>
        <w:tabs>
          <w:tab w:val="num" w:pos="142"/>
        </w:tabs>
        <w:ind w:left="142"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0000005"/>
    <w:multiLevelType w:val="singleLevel"/>
    <w:tmpl w:val="00000005"/>
    <w:name w:val="WW8Num5"/>
    <w:lvl w:ilvl="0">
      <w:start w:val="1"/>
      <w:numFmt w:val="bullet"/>
      <w:lvlText w:val=""/>
      <w:lvlJc w:val="left"/>
      <w:pPr>
        <w:tabs>
          <w:tab w:val="num" w:pos="0"/>
        </w:tabs>
        <w:ind w:left="1440" w:hanging="360"/>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1146"/>
        </w:tabs>
        <w:ind w:left="1146" w:hanging="360"/>
      </w:pPr>
      <w:rPr>
        <w:rFonts w:ascii="Symbol" w:hAnsi="Symbol"/>
      </w:rPr>
    </w:lvl>
  </w:abstractNum>
  <w:abstractNum w:abstractNumId="6">
    <w:nsid w:val="00000007"/>
    <w:multiLevelType w:val="singleLevel"/>
    <w:tmpl w:val="04150011"/>
    <w:lvl w:ilvl="0">
      <w:start w:val="1"/>
      <w:numFmt w:val="decimal"/>
      <w:lvlText w:val="%1)"/>
      <w:lvlJc w:val="left"/>
      <w:pPr>
        <w:ind w:left="720" w:hanging="360"/>
      </w:pPr>
    </w:lvl>
  </w:abstractNum>
  <w:abstractNum w:abstractNumId="7">
    <w:nsid w:val="00000008"/>
    <w:multiLevelType w:val="multilevel"/>
    <w:tmpl w:val="00000008"/>
    <w:name w:val="WW8Num10"/>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8">
    <w:nsid w:val="00000009"/>
    <w:multiLevelType w:val="singleLevel"/>
    <w:tmpl w:val="00000009"/>
    <w:name w:val="WW8Num11"/>
    <w:lvl w:ilvl="0">
      <w:start w:val="1"/>
      <w:numFmt w:val="bullet"/>
      <w:lvlText w:val=""/>
      <w:lvlJc w:val="left"/>
      <w:pPr>
        <w:tabs>
          <w:tab w:val="num" w:pos="0"/>
        </w:tabs>
        <w:ind w:left="1571" w:hanging="360"/>
      </w:pPr>
      <w:rPr>
        <w:rFonts w:ascii="Symbol" w:hAnsi="Symbol"/>
      </w:rPr>
    </w:lvl>
  </w:abstractNum>
  <w:abstractNum w:abstractNumId="9">
    <w:nsid w:val="0000000A"/>
    <w:multiLevelType w:val="singleLevel"/>
    <w:tmpl w:val="0000000A"/>
    <w:name w:val="WW8Num12"/>
    <w:lvl w:ilvl="0">
      <w:numFmt w:val="bullet"/>
      <w:lvlText w:val="-"/>
      <w:lvlJc w:val="left"/>
      <w:pPr>
        <w:tabs>
          <w:tab w:val="num" w:pos="2805"/>
        </w:tabs>
        <w:ind w:left="2805" w:hanging="360"/>
      </w:pPr>
      <w:rPr>
        <w:rFonts w:ascii="Times New Roman" w:hAnsi="Times New Roman"/>
      </w:rPr>
    </w:lvl>
  </w:abstractNum>
  <w:abstractNum w:abstractNumId="10">
    <w:nsid w:val="0000000B"/>
    <w:multiLevelType w:val="singleLevel"/>
    <w:tmpl w:val="0000000B"/>
    <w:name w:val="WW8Num13"/>
    <w:lvl w:ilvl="0">
      <w:start w:val="13"/>
      <w:numFmt w:val="decimal"/>
      <w:lvlText w:val="%1."/>
      <w:lvlJc w:val="left"/>
      <w:pPr>
        <w:tabs>
          <w:tab w:val="num" w:pos="720"/>
        </w:tabs>
        <w:ind w:left="720" w:hanging="360"/>
      </w:pPr>
    </w:lvl>
  </w:abstractNum>
  <w:abstractNum w:abstractNumId="11">
    <w:nsid w:val="0000000C"/>
    <w:multiLevelType w:val="singleLevel"/>
    <w:tmpl w:val="0000000C"/>
    <w:name w:val="WW8Num14"/>
    <w:lvl w:ilvl="0">
      <w:start w:val="1"/>
      <w:numFmt w:val="bullet"/>
      <w:lvlText w:val=""/>
      <w:lvlJc w:val="left"/>
      <w:pPr>
        <w:tabs>
          <w:tab w:val="num" w:pos="720"/>
        </w:tabs>
        <w:ind w:left="720" w:hanging="360"/>
      </w:pPr>
      <w:rPr>
        <w:rFonts w:ascii="Symbol" w:hAnsi="Symbol"/>
      </w:rPr>
    </w:lvl>
  </w:abstractNum>
  <w:abstractNum w:abstractNumId="12">
    <w:nsid w:val="0000000D"/>
    <w:multiLevelType w:val="multilevel"/>
    <w:tmpl w:val="40A66E20"/>
    <w:lvl w:ilvl="0">
      <w:start w:val="1"/>
      <w:numFmt w:val="bullet"/>
      <w:lvlText w:val=""/>
      <w:lvlJc w:val="left"/>
      <w:pPr>
        <w:tabs>
          <w:tab w:val="num" w:pos="2805"/>
        </w:tabs>
        <w:ind w:left="2805" w:hanging="360"/>
      </w:pPr>
      <w:rPr>
        <w:rFonts w:ascii="Symbol" w:hAnsi="Symbol" w:hint="default"/>
      </w:rPr>
    </w:lvl>
    <w:lvl w:ilvl="1">
      <w:start w:val="1"/>
      <w:numFmt w:val="bullet"/>
      <w:lvlText w:val="-"/>
      <w:lvlJc w:val="left"/>
      <w:pPr>
        <w:tabs>
          <w:tab w:val="num" w:pos="3600"/>
        </w:tabs>
        <w:ind w:left="3600" w:hanging="360"/>
      </w:pPr>
      <w:rPr>
        <w:rFonts w:ascii="Tahoma" w:hAnsi="Tahoma"/>
      </w:rPr>
    </w:lvl>
    <w:lvl w:ilvl="2">
      <w:start w:val="1"/>
      <w:numFmt w:val="bullet"/>
      <w:lvlText w:val=""/>
      <w:lvlJc w:val="left"/>
      <w:pPr>
        <w:tabs>
          <w:tab w:val="num" w:pos="4320"/>
        </w:tabs>
        <w:ind w:left="4320" w:hanging="360"/>
      </w:pPr>
      <w:rPr>
        <w:rFonts w:ascii="Wingdings" w:hAnsi="Wingdings"/>
      </w:rPr>
    </w:lvl>
    <w:lvl w:ilvl="3">
      <w:start w:val="1"/>
      <w:numFmt w:val="bullet"/>
      <w:lvlText w:val=""/>
      <w:lvlJc w:val="left"/>
      <w:pPr>
        <w:tabs>
          <w:tab w:val="num" w:pos="5040"/>
        </w:tabs>
        <w:ind w:left="5040" w:hanging="360"/>
      </w:pPr>
      <w:rPr>
        <w:rFonts w:ascii="Symbol" w:hAnsi="Symbol"/>
      </w:rPr>
    </w:lvl>
    <w:lvl w:ilvl="4">
      <w:start w:val="1"/>
      <w:numFmt w:val="bullet"/>
      <w:lvlText w:val="o"/>
      <w:lvlJc w:val="left"/>
      <w:pPr>
        <w:tabs>
          <w:tab w:val="num" w:pos="5760"/>
        </w:tabs>
        <w:ind w:left="5760" w:hanging="360"/>
      </w:pPr>
      <w:rPr>
        <w:rFonts w:ascii="Courier New" w:hAnsi="Courier New" w:cs="Courier New"/>
      </w:rPr>
    </w:lvl>
    <w:lvl w:ilvl="5">
      <w:start w:val="1"/>
      <w:numFmt w:val="bullet"/>
      <w:lvlText w:val=""/>
      <w:lvlJc w:val="left"/>
      <w:pPr>
        <w:tabs>
          <w:tab w:val="num" w:pos="6480"/>
        </w:tabs>
        <w:ind w:left="6480" w:hanging="360"/>
      </w:pPr>
      <w:rPr>
        <w:rFonts w:ascii="Wingdings" w:hAnsi="Wingdings"/>
      </w:rPr>
    </w:lvl>
    <w:lvl w:ilvl="6">
      <w:start w:val="1"/>
      <w:numFmt w:val="bullet"/>
      <w:lvlText w:val=""/>
      <w:lvlJc w:val="left"/>
      <w:pPr>
        <w:tabs>
          <w:tab w:val="num" w:pos="7200"/>
        </w:tabs>
        <w:ind w:left="7200" w:hanging="360"/>
      </w:pPr>
      <w:rPr>
        <w:rFonts w:ascii="Symbol" w:hAnsi="Symbol"/>
      </w:rPr>
    </w:lvl>
    <w:lvl w:ilvl="7">
      <w:start w:val="1"/>
      <w:numFmt w:val="bullet"/>
      <w:lvlText w:val="o"/>
      <w:lvlJc w:val="left"/>
      <w:pPr>
        <w:tabs>
          <w:tab w:val="num" w:pos="7920"/>
        </w:tabs>
        <w:ind w:left="7920" w:hanging="360"/>
      </w:pPr>
      <w:rPr>
        <w:rFonts w:ascii="Courier New" w:hAnsi="Courier New" w:cs="Courier New"/>
      </w:rPr>
    </w:lvl>
    <w:lvl w:ilvl="8">
      <w:start w:val="1"/>
      <w:numFmt w:val="bullet"/>
      <w:lvlText w:val=""/>
      <w:lvlJc w:val="left"/>
      <w:pPr>
        <w:tabs>
          <w:tab w:val="num" w:pos="8640"/>
        </w:tabs>
        <w:ind w:left="8640" w:hanging="360"/>
      </w:pPr>
      <w:rPr>
        <w:rFonts w:ascii="Wingdings" w:hAnsi="Wingdings"/>
      </w:rPr>
    </w:lvl>
  </w:abstractNum>
  <w:abstractNum w:abstractNumId="13">
    <w:nsid w:val="0000000E"/>
    <w:multiLevelType w:val="singleLevel"/>
    <w:tmpl w:val="0000000E"/>
    <w:name w:val="WW8Num16"/>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14">
    <w:nsid w:val="0000000F"/>
    <w:multiLevelType w:val="multilevel"/>
    <w:tmpl w:val="D6AAB1AC"/>
    <w:name w:val="WW8Num18"/>
    <w:lvl w:ilvl="0">
      <w:start w:val="1"/>
      <w:numFmt w:val="decimal"/>
      <w:lvlText w:val="%1."/>
      <w:lvlJc w:val="left"/>
      <w:pPr>
        <w:tabs>
          <w:tab w:val="num" w:pos="480"/>
        </w:tabs>
        <w:ind w:left="480" w:hanging="480"/>
      </w:pPr>
      <w:rPr>
        <w:rFonts w:hint="default"/>
      </w:rPr>
    </w:lvl>
    <w:lvl w:ilvl="1">
      <w:start w:val="1"/>
      <w:numFmt w:val="decimal"/>
      <w:lvlText w:val="15.%2."/>
      <w:lvlJc w:val="left"/>
      <w:pPr>
        <w:tabs>
          <w:tab w:val="num" w:pos="764"/>
        </w:tabs>
        <w:ind w:left="764" w:hanging="48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5">
    <w:nsid w:val="00000010"/>
    <w:multiLevelType w:val="multilevel"/>
    <w:tmpl w:val="00000010"/>
    <w:name w:val="WW8Num19"/>
    <w:lvl w:ilvl="0">
      <w:start w:val="1"/>
      <w:numFmt w:val="decimal"/>
      <w:lvlText w:val="%1)"/>
      <w:lvlJc w:val="left"/>
      <w:pPr>
        <w:tabs>
          <w:tab w:val="num" w:pos="1571"/>
        </w:tabs>
        <w:ind w:left="1571" w:hanging="360"/>
      </w:pPr>
    </w:lvl>
    <w:lvl w:ilvl="1">
      <w:start w:val="2"/>
      <w:numFmt w:val="lowerLetter"/>
      <w:lvlText w:val="%2)"/>
      <w:lvlJc w:val="left"/>
      <w:pPr>
        <w:tabs>
          <w:tab w:val="num" w:pos="2291"/>
        </w:tabs>
        <w:ind w:left="2291" w:hanging="360"/>
      </w:pPr>
      <w:rPr>
        <w:b/>
      </w:r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16">
    <w:nsid w:val="00000011"/>
    <w:multiLevelType w:val="singleLevel"/>
    <w:tmpl w:val="00000011"/>
    <w:name w:val="WW8Num20"/>
    <w:lvl w:ilvl="0">
      <w:numFmt w:val="bullet"/>
      <w:lvlText w:val="-"/>
      <w:lvlJc w:val="left"/>
      <w:pPr>
        <w:tabs>
          <w:tab w:val="num" w:pos="645"/>
        </w:tabs>
        <w:ind w:left="645" w:hanging="360"/>
      </w:pPr>
      <w:rPr>
        <w:rFonts w:ascii="Times New Roman" w:hAnsi="Times New Roman"/>
      </w:rPr>
    </w:lvl>
  </w:abstractNum>
  <w:abstractNum w:abstractNumId="17">
    <w:nsid w:val="00000012"/>
    <w:multiLevelType w:val="multilevel"/>
    <w:tmpl w:val="089EF9B2"/>
    <w:name w:val="WW8Num21"/>
    <w:lvl w:ilvl="0">
      <w:start w:val="1"/>
      <w:numFmt w:val="decimal"/>
      <w:lvlText w:val="%1."/>
      <w:lvlJc w:val="left"/>
      <w:pPr>
        <w:tabs>
          <w:tab w:val="num" w:pos="1429"/>
        </w:tabs>
        <w:ind w:left="1429" w:hanging="360"/>
      </w:pPr>
      <w:rPr>
        <w:rFonts w:ascii="Tahoma" w:eastAsia="Times New Roman" w:hAnsi="Tahoma" w:cs="Tahoma"/>
      </w:rPr>
    </w:lvl>
    <w:lvl w:ilvl="1">
      <w:start w:val="1"/>
      <w:numFmt w:val="decimal"/>
      <w:lvlText w:val="%2)"/>
      <w:lvlJc w:val="left"/>
      <w:pPr>
        <w:ind w:left="2149" w:hanging="360"/>
      </w:pPr>
      <w:rPr>
        <w:rFonts w:hint="default"/>
      </w:rPr>
    </w:lvl>
    <w:lvl w:ilvl="2">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18">
    <w:nsid w:val="00000014"/>
    <w:multiLevelType w:val="multilevel"/>
    <w:tmpl w:val="00000014"/>
    <w:name w:val="WW8Num23"/>
    <w:lvl w:ilvl="0">
      <w:start w:val="1"/>
      <w:numFmt w:val="decimal"/>
      <w:pStyle w:val="Normalny15pt"/>
      <w:lvlText w:val="%1."/>
      <w:lvlJc w:val="left"/>
      <w:pPr>
        <w:tabs>
          <w:tab w:val="num" w:pos="360"/>
        </w:tabs>
        <w:ind w:left="360" w:hanging="360"/>
      </w:pPr>
      <w:rPr>
        <w:rFonts w:ascii="Tahoma" w:hAnsi="Tahoma" w:cs="Tahoma"/>
        <w:sz w:val="20"/>
        <w:szCs w:val="20"/>
      </w:rPr>
    </w:lvl>
    <w:lvl w:ilvl="1">
      <w:start w:val="6"/>
      <w:numFmt w:val="decimal"/>
      <w:lvlText w:val="%1.%2"/>
      <w:lvlJc w:val="left"/>
      <w:pPr>
        <w:tabs>
          <w:tab w:val="num" w:pos="704"/>
        </w:tabs>
        <w:ind w:left="704" w:hanging="42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19">
    <w:nsid w:val="00000015"/>
    <w:multiLevelType w:val="singleLevel"/>
    <w:tmpl w:val="00000015"/>
    <w:name w:val="WW8Num24"/>
    <w:lvl w:ilvl="0">
      <w:start w:val="1"/>
      <w:numFmt w:val="decimal"/>
      <w:lvlText w:val="%1."/>
      <w:lvlJc w:val="left"/>
      <w:pPr>
        <w:tabs>
          <w:tab w:val="num" w:pos="360"/>
        </w:tabs>
        <w:ind w:left="360" w:hanging="360"/>
      </w:pPr>
    </w:lvl>
  </w:abstractNum>
  <w:abstractNum w:abstractNumId="20">
    <w:nsid w:val="00000016"/>
    <w:multiLevelType w:val="singleLevel"/>
    <w:tmpl w:val="0EECC666"/>
    <w:lvl w:ilvl="0">
      <w:start w:val="1"/>
      <w:numFmt w:val="lowerLetter"/>
      <w:lvlText w:val="%1)"/>
      <w:lvlJc w:val="left"/>
      <w:pPr>
        <w:ind w:left="720" w:hanging="360"/>
      </w:pPr>
      <w:rPr>
        <w:color w:val="auto"/>
      </w:rPr>
    </w:lvl>
  </w:abstractNum>
  <w:abstractNum w:abstractNumId="21">
    <w:nsid w:val="00000017"/>
    <w:multiLevelType w:val="singleLevel"/>
    <w:tmpl w:val="00000017"/>
    <w:name w:val="WW8Num26"/>
    <w:lvl w:ilvl="0">
      <w:start w:val="1"/>
      <w:numFmt w:val="decimal"/>
      <w:lvlText w:val="%1."/>
      <w:lvlJc w:val="left"/>
      <w:pPr>
        <w:tabs>
          <w:tab w:val="num" w:pos="1429"/>
        </w:tabs>
        <w:ind w:left="1429" w:hanging="360"/>
      </w:pPr>
    </w:lvl>
  </w:abstractNum>
  <w:abstractNum w:abstractNumId="22">
    <w:nsid w:val="00000018"/>
    <w:multiLevelType w:val="singleLevel"/>
    <w:tmpl w:val="00000018"/>
    <w:name w:val="WW8Num27"/>
    <w:lvl w:ilvl="0">
      <w:start w:val="1"/>
      <w:numFmt w:val="decimal"/>
      <w:lvlText w:val="%1)"/>
      <w:lvlJc w:val="left"/>
      <w:pPr>
        <w:tabs>
          <w:tab w:val="num" w:pos="1371"/>
        </w:tabs>
        <w:ind w:left="1371" w:hanging="340"/>
      </w:pPr>
    </w:lvl>
  </w:abstractNum>
  <w:abstractNum w:abstractNumId="23">
    <w:nsid w:val="00000019"/>
    <w:multiLevelType w:val="singleLevel"/>
    <w:tmpl w:val="00000019"/>
    <w:name w:val="WW8Num28"/>
    <w:lvl w:ilvl="0">
      <w:start w:val="1"/>
      <w:numFmt w:val="lowerLetter"/>
      <w:lvlText w:val="%1)"/>
      <w:lvlJc w:val="left"/>
      <w:pPr>
        <w:tabs>
          <w:tab w:val="num" w:pos="1069"/>
        </w:tabs>
        <w:ind w:left="1069" w:hanging="360"/>
      </w:pPr>
    </w:lvl>
  </w:abstractNum>
  <w:abstractNum w:abstractNumId="24">
    <w:nsid w:val="0000001A"/>
    <w:multiLevelType w:val="singleLevel"/>
    <w:tmpl w:val="0000001A"/>
    <w:name w:val="WW8Num29"/>
    <w:lvl w:ilvl="0">
      <w:start w:val="1"/>
      <w:numFmt w:val="bullet"/>
      <w:lvlText w:val=""/>
      <w:lvlJc w:val="left"/>
      <w:pPr>
        <w:tabs>
          <w:tab w:val="num" w:pos="2433"/>
        </w:tabs>
        <w:ind w:left="2433" w:hanging="360"/>
      </w:pPr>
      <w:rPr>
        <w:rFonts w:ascii="Wingdings" w:hAnsi="Wingdings"/>
      </w:rPr>
    </w:lvl>
  </w:abstractNum>
  <w:abstractNum w:abstractNumId="25">
    <w:nsid w:val="0000001B"/>
    <w:multiLevelType w:val="singleLevel"/>
    <w:tmpl w:val="0000001B"/>
    <w:name w:val="WW8Num30"/>
    <w:lvl w:ilvl="0">
      <w:start w:val="1"/>
      <w:numFmt w:val="decimal"/>
      <w:lvlText w:val="%1."/>
      <w:lvlJc w:val="left"/>
      <w:pPr>
        <w:tabs>
          <w:tab w:val="num" w:pos="502"/>
        </w:tabs>
        <w:ind w:left="502" w:hanging="360"/>
      </w:pPr>
      <w:rPr>
        <w:rFonts w:ascii="Tahoma" w:hAnsi="Tahoma"/>
        <w:b/>
        <w:i w:val="0"/>
        <w:sz w:val="18"/>
        <w:szCs w:val="18"/>
      </w:rPr>
    </w:lvl>
  </w:abstractNum>
  <w:abstractNum w:abstractNumId="26">
    <w:nsid w:val="0000001C"/>
    <w:multiLevelType w:val="multilevel"/>
    <w:tmpl w:val="0000001C"/>
    <w:name w:val="WW8Num31"/>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0000001D"/>
    <w:multiLevelType w:val="singleLevel"/>
    <w:tmpl w:val="0000001D"/>
    <w:name w:val="WW8Num32"/>
    <w:lvl w:ilvl="0">
      <w:start w:val="1"/>
      <w:numFmt w:val="decimal"/>
      <w:lvlText w:val="%1."/>
      <w:lvlJc w:val="left"/>
      <w:pPr>
        <w:tabs>
          <w:tab w:val="num" w:pos="720"/>
        </w:tabs>
        <w:ind w:left="720" w:hanging="360"/>
      </w:pPr>
    </w:lvl>
  </w:abstractNum>
  <w:abstractNum w:abstractNumId="28">
    <w:nsid w:val="0000001E"/>
    <w:multiLevelType w:val="singleLevel"/>
    <w:tmpl w:val="0000001E"/>
    <w:name w:val="WW8Num33"/>
    <w:lvl w:ilvl="0">
      <w:start w:val="1"/>
      <w:numFmt w:val="bullet"/>
      <w:lvlText w:val=""/>
      <w:lvlJc w:val="left"/>
      <w:pPr>
        <w:tabs>
          <w:tab w:val="num" w:pos="0"/>
        </w:tabs>
        <w:ind w:left="1571" w:hanging="360"/>
      </w:pPr>
      <w:rPr>
        <w:rFonts w:ascii="Symbol" w:hAnsi="Symbol"/>
      </w:rPr>
    </w:lvl>
  </w:abstractNum>
  <w:abstractNum w:abstractNumId="29">
    <w:nsid w:val="0000001F"/>
    <w:multiLevelType w:val="singleLevel"/>
    <w:tmpl w:val="0000001F"/>
    <w:name w:val="WW8Num34"/>
    <w:lvl w:ilvl="0">
      <w:start w:val="1"/>
      <w:numFmt w:val="bullet"/>
      <w:lvlText w:val=""/>
      <w:lvlJc w:val="left"/>
      <w:pPr>
        <w:tabs>
          <w:tab w:val="num" w:pos="502"/>
        </w:tabs>
        <w:ind w:left="502" w:hanging="360"/>
      </w:pPr>
      <w:rPr>
        <w:rFonts w:ascii="Symbol" w:hAnsi="Symbol"/>
      </w:rPr>
    </w:lvl>
  </w:abstractNum>
  <w:abstractNum w:abstractNumId="30">
    <w:nsid w:val="00000020"/>
    <w:multiLevelType w:val="singleLevel"/>
    <w:tmpl w:val="00000020"/>
    <w:name w:val="WW8Num35"/>
    <w:lvl w:ilvl="0">
      <w:start w:val="1"/>
      <w:numFmt w:val="bullet"/>
      <w:lvlText w:val="-"/>
      <w:lvlJc w:val="left"/>
      <w:pPr>
        <w:tabs>
          <w:tab w:val="num" w:pos="2007"/>
        </w:tabs>
        <w:ind w:left="2007" w:hanging="360"/>
      </w:pPr>
      <w:rPr>
        <w:rFonts w:ascii="Verdana" w:hAnsi="Verdana"/>
      </w:rPr>
    </w:lvl>
  </w:abstractNum>
  <w:abstractNum w:abstractNumId="31">
    <w:nsid w:val="00000021"/>
    <w:multiLevelType w:val="singleLevel"/>
    <w:tmpl w:val="00000021"/>
    <w:name w:val="WW8Num38"/>
    <w:lvl w:ilvl="0">
      <w:start w:val="1"/>
      <w:numFmt w:val="decimal"/>
      <w:lvlText w:val="%1."/>
      <w:lvlJc w:val="left"/>
      <w:pPr>
        <w:tabs>
          <w:tab w:val="num" w:pos="720"/>
        </w:tabs>
        <w:ind w:left="720" w:hanging="360"/>
      </w:pPr>
    </w:lvl>
  </w:abstractNum>
  <w:abstractNum w:abstractNumId="32">
    <w:nsid w:val="00000022"/>
    <w:multiLevelType w:val="singleLevel"/>
    <w:tmpl w:val="00000022"/>
    <w:name w:val="WW8Num39"/>
    <w:lvl w:ilvl="0">
      <w:start w:val="1"/>
      <w:numFmt w:val="decimal"/>
      <w:lvlText w:val="%1)"/>
      <w:lvlJc w:val="left"/>
      <w:pPr>
        <w:tabs>
          <w:tab w:val="num" w:pos="1866"/>
        </w:tabs>
        <w:ind w:left="1866" w:hanging="360"/>
      </w:pPr>
    </w:lvl>
  </w:abstractNum>
  <w:abstractNum w:abstractNumId="33">
    <w:nsid w:val="00000023"/>
    <w:multiLevelType w:val="singleLevel"/>
    <w:tmpl w:val="00000023"/>
    <w:name w:val="WW8Num41"/>
    <w:lvl w:ilvl="0">
      <w:start w:val="1"/>
      <w:numFmt w:val="bullet"/>
      <w:lvlText w:val=""/>
      <w:lvlJc w:val="left"/>
      <w:pPr>
        <w:tabs>
          <w:tab w:val="num" w:pos="720"/>
        </w:tabs>
        <w:ind w:left="720" w:hanging="360"/>
      </w:pPr>
      <w:rPr>
        <w:rFonts w:ascii="Symbol" w:hAnsi="Symbol"/>
      </w:rPr>
    </w:lvl>
  </w:abstractNum>
  <w:abstractNum w:abstractNumId="34">
    <w:nsid w:val="00000025"/>
    <w:multiLevelType w:val="singleLevel"/>
    <w:tmpl w:val="00000025"/>
    <w:name w:val="WW8Num43"/>
    <w:lvl w:ilvl="0">
      <w:start w:val="1"/>
      <w:numFmt w:val="bullet"/>
      <w:lvlText w:val="-"/>
      <w:lvlJc w:val="left"/>
      <w:pPr>
        <w:tabs>
          <w:tab w:val="num" w:pos="720"/>
        </w:tabs>
        <w:ind w:left="720" w:hanging="360"/>
      </w:pPr>
      <w:rPr>
        <w:rFonts w:ascii="Times New Roman" w:hAnsi="Times New Roman"/>
      </w:rPr>
    </w:lvl>
  </w:abstractNum>
  <w:abstractNum w:abstractNumId="35">
    <w:nsid w:val="00000026"/>
    <w:multiLevelType w:val="singleLevel"/>
    <w:tmpl w:val="00000026"/>
    <w:name w:val="WW8Num44"/>
    <w:lvl w:ilvl="0">
      <w:start w:val="1"/>
      <w:numFmt w:val="bullet"/>
      <w:lvlText w:val=""/>
      <w:lvlJc w:val="left"/>
      <w:pPr>
        <w:tabs>
          <w:tab w:val="num" w:pos="0"/>
        </w:tabs>
        <w:ind w:left="1571" w:hanging="360"/>
      </w:pPr>
      <w:rPr>
        <w:rFonts w:ascii="Symbol" w:hAnsi="Symbol"/>
      </w:rPr>
    </w:lvl>
  </w:abstractNum>
  <w:abstractNum w:abstractNumId="36">
    <w:nsid w:val="0000002A"/>
    <w:multiLevelType w:val="multilevel"/>
    <w:tmpl w:val="0000002A"/>
    <w:name w:val="WW8Num69"/>
    <w:lvl w:ilvl="0">
      <w:start w:val="1"/>
      <w:numFmt w:val="decimal"/>
      <w:lvlText w:val="%1."/>
      <w:lvlJc w:val="left"/>
      <w:pPr>
        <w:tabs>
          <w:tab w:val="num" w:pos="0"/>
        </w:tabs>
        <w:ind w:left="360" w:hanging="360"/>
      </w:pPr>
      <w:rPr>
        <w:rFonts w:ascii="Tahoma" w:hAnsi="Tahoma" w:cs="Tahoma" w:hint="default"/>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nsid w:val="002C4F0B"/>
    <w:multiLevelType w:val="hybridMultilevel"/>
    <w:tmpl w:val="3FF85FEE"/>
    <w:lvl w:ilvl="0" w:tplc="E81ACAF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00E90830"/>
    <w:multiLevelType w:val="hybridMultilevel"/>
    <w:tmpl w:val="B8D6936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9">
    <w:nsid w:val="016D51B0"/>
    <w:multiLevelType w:val="multilevel"/>
    <w:tmpl w:val="CCAEADE0"/>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0">
    <w:nsid w:val="0193255A"/>
    <w:multiLevelType w:val="multilevel"/>
    <w:tmpl w:val="304C5B48"/>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bullet"/>
      <w:lvlText w:val=""/>
      <w:lvlJc w:val="left"/>
      <w:pPr>
        <w:tabs>
          <w:tab w:val="num" w:pos="720"/>
        </w:tabs>
        <w:ind w:left="720" w:hanging="720"/>
      </w:pPr>
      <w:rPr>
        <w:rFonts w:ascii="Symbol" w:hAnsi="Symbol" w:hint="default"/>
      </w:r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1">
    <w:nsid w:val="021F1809"/>
    <w:multiLevelType w:val="hybridMultilevel"/>
    <w:tmpl w:val="79E833BE"/>
    <w:lvl w:ilvl="0" w:tplc="94040BB2">
      <w:start w:val="1"/>
      <w:numFmt w:val="decimal"/>
      <w:lvlText w:val="%1."/>
      <w:lvlJc w:val="left"/>
      <w:pPr>
        <w:ind w:left="1429" w:hanging="360"/>
      </w:pPr>
    </w:lvl>
    <w:lvl w:ilvl="1" w:tplc="1C182686" w:tentative="1">
      <w:start w:val="1"/>
      <w:numFmt w:val="lowerLetter"/>
      <w:lvlText w:val="%2."/>
      <w:lvlJc w:val="left"/>
      <w:pPr>
        <w:ind w:left="2149" w:hanging="360"/>
      </w:pPr>
    </w:lvl>
    <w:lvl w:ilvl="2" w:tplc="6D1077F8" w:tentative="1">
      <w:start w:val="1"/>
      <w:numFmt w:val="lowerRoman"/>
      <w:lvlText w:val="%3."/>
      <w:lvlJc w:val="right"/>
      <w:pPr>
        <w:ind w:left="2869" w:hanging="180"/>
      </w:pPr>
    </w:lvl>
    <w:lvl w:ilvl="3" w:tplc="C6AEAD96" w:tentative="1">
      <w:start w:val="1"/>
      <w:numFmt w:val="decimal"/>
      <w:lvlText w:val="%4."/>
      <w:lvlJc w:val="left"/>
      <w:pPr>
        <w:ind w:left="3589" w:hanging="360"/>
      </w:pPr>
    </w:lvl>
    <w:lvl w:ilvl="4" w:tplc="EE42F9F4" w:tentative="1">
      <w:start w:val="1"/>
      <w:numFmt w:val="lowerLetter"/>
      <w:lvlText w:val="%5."/>
      <w:lvlJc w:val="left"/>
      <w:pPr>
        <w:ind w:left="4309" w:hanging="360"/>
      </w:pPr>
    </w:lvl>
    <w:lvl w:ilvl="5" w:tplc="C466245E" w:tentative="1">
      <w:start w:val="1"/>
      <w:numFmt w:val="lowerRoman"/>
      <w:lvlText w:val="%6."/>
      <w:lvlJc w:val="right"/>
      <w:pPr>
        <w:ind w:left="5029" w:hanging="180"/>
      </w:pPr>
    </w:lvl>
    <w:lvl w:ilvl="6" w:tplc="8340D1D8" w:tentative="1">
      <w:start w:val="1"/>
      <w:numFmt w:val="decimal"/>
      <w:lvlText w:val="%7."/>
      <w:lvlJc w:val="left"/>
      <w:pPr>
        <w:ind w:left="5749" w:hanging="360"/>
      </w:pPr>
    </w:lvl>
    <w:lvl w:ilvl="7" w:tplc="E68053E0" w:tentative="1">
      <w:start w:val="1"/>
      <w:numFmt w:val="lowerLetter"/>
      <w:lvlText w:val="%8."/>
      <w:lvlJc w:val="left"/>
      <w:pPr>
        <w:ind w:left="6469" w:hanging="360"/>
      </w:pPr>
    </w:lvl>
    <w:lvl w:ilvl="8" w:tplc="21948E94" w:tentative="1">
      <w:start w:val="1"/>
      <w:numFmt w:val="lowerRoman"/>
      <w:lvlText w:val="%9."/>
      <w:lvlJc w:val="right"/>
      <w:pPr>
        <w:ind w:left="7189" w:hanging="180"/>
      </w:pPr>
    </w:lvl>
  </w:abstractNum>
  <w:abstractNum w:abstractNumId="42">
    <w:nsid w:val="03394EFF"/>
    <w:multiLevelType w:val="hybridMultilevel"/>
    <w:tmpl w:val="F4889B6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04055A7A"/>
    <w:multiLevelType w:val="hybridMultilevel"/>
    <w:tmpl w:val="555C0146"/>
    <w:lvl w:ilvl="0" w:tplc="A8AEC7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047F3DFF"/>
    <w:multiLevelType w:val="hybridMultilevel"/>
    <w:tmpl w:val="1B665748"/>
    <w:lvl w:ilvl="0" w:tplc="B7F4B4E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049A4923"/>
    <w:multiLevelType w:val="hybridMultilevel"/>
    <w:tmpl w:val="F3FA5554"/>
    <w:lvl w:ilvl="0" w:tplc="483EF9A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06755C5B"/>
    <w:multiLevelType w:val="hybridMultilevel"/>
    <w:tmpl w:val="9EB8A698"/>
    <w:lvl w:ilvl="0" w:tplc="D6CA9BFE">
      <w:start w:val="1"/>
      <w:numFmt w:val="lowerLetter"/>
      <w:lvlText w:val="%1)"/>
      <w:lvlJc w:val="left"/>
      <w:pPr>
        <w:ind w:left="644"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nsid w:val="06F752ED"/>
    <w:multiLevelType w:val="hybridMultilevel"/>
    <w:tmpl w:val="146A9EB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0B7C4230"/>
    <w:multiLevelType w:val="hybridMultilevel"/>
    <w:tmpl w:val="BA2A927C"/>
    <w:lvl w:ilvl="0" w:tplc="C750E72A">
      <w:start w:val="1"/>
      <w:numFmt w:val="bullet"/>
      <w:lvlText w:val="-"/>
      <w:lvlJc w:val="left"/>
      <w:pPr>
        <w:ind w:left="1429" w:hanging="360"/>
      </w:pPr>
      <w:rPr>
        <w:rFonts w:ascii="Times New Roman" w:hAnsi="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nsid w:val="0D517B84"/>
    <w:multiLevelType w:val="hybridMultilevel"/>
    <w:tmpl w:val="9D5075AE"/>
    <w:lvl w:ilvl="0" w:tplc="00000016">
      <w:start w:val="1"/>
      <w:numFmt w:val="lowerLetter"/>
      <w:lvlText w:val="%1)"/>
      <w:lvlJc w:val="left"/>
      <w:pPr>
        <w:ind w:left="1713" w:hanging="360"/>
      </w:pPr>
    </w:lvl>
    <w:lvl w:ilvl="1" w:tplc="04150003" w:tentative="1">
      <w:start w:val="1"/>
      <w:numFmt w:val="lowerLetter"/>
      <w:lvlText w:val="%2."/>
      <w:lvlJc w:val="left"/>
      <w:pPr>
        <w:ind w:left="2433" w:hanging="360"/>
      </w:pPr>
    </w:lvl>
    <w:lvl w:ilvl="2" w:tplc="04150005" w:tentative="1">
      <w:start w:val="1"/>
      <w:numFmt w:val="lowerRoman"/>
      <w:lvlText w:val="%3."/>
      <w:lvlJc w:val="right"/>
      <w:pPr>
        <w:ind w:left="3153" w:hanging="180"/>
      </w:pPr>
    </w:lvl>
    <w:lvl w:ilvl="3" w:tplc="04150001" w:tentative="1">
      <w:start w:val="1"/>
      <w:numFmt w:val="decimal"/>
      <w:lvlText w:val="%4."/>
      <w:lvlJc w:val="left"/>
      <w:pPr>
        <w:ind w:left="3873" w:hanging="360"/>
      </w:pPr>
    </w:lvl>
    <w:lvl w:ilvl="4" w:tplc="04150003" w:tentative="1">
      <w:start w:val="1"/>
      <w:numFmt w:val="lowerLetter"/>
      <w:lvlText w:val="%5."/>
      <w:lvlJc w:val="left"/>
      <w:pPr>
        <w:ind w:left="4593" w:hanging="360"/>
      </w:pPr>
    </w:lvl>
    <w:lvl w:ilvl="5" w:tplc="04150005" w:tentative="1">
      <w:start w:val="1"/>
      <w:numFmt w:val="lowerRoman"/>
      <w:lvlText w:val="%6."/>
      <w:lvlJc w:val="right"/>
      <w:pPr>
        <w:ind w:left="5313" w:hanging="180"/>
      </w:pPr>
    </w:lvl>
    <w:lvl w:ilvl="6" w:tplc="04150001" w:tentative="1">
      <w:start w:val="1"/>
      <w:numFmt w:val="decimal"/>
      <w:lvlText w:val="%7."/>
      <w:lvlJc w:val="left"/>
      <w:pPr>
        <w:ind w:left="6033" w:hanging="360"/>
      </w:pPr>
    </w:lvl>
    <w:lvl w:ilvl="7" w:tplc="04150003" w:tentative="1">
      <w:start w:val="1"/>
      <w:numFmt w:val="lowerLetter"/>
      <w:lvlText w:val="%8."/>
      <w:lvlJc w:val="left"/>
      <w:pPr>
        <w:ind w:left="6753" w:hanging="360"/>
      </w:pPr>
    </w:lvl>
    <w:lvl w:ilvl="8" w:tplc="04150005" w:tentative="1">
      <w:start w:val="1"/>
      <w:numFmt w:val="lowerRoman"/>
      <w:lvlText w:val="%9."/>
      <w:lvlJc w:val="right"/>
      <w:pPr>
        <w:ind w:left="7473" w:hanging="180"/>
      </w:pPr>
    </w:lvl>
  </w:abstractNum>
  <w:abstractNum w:abstractNumId="50">
    <w:nsid w:val="11DC57CB"/>
    <w:multiLevelType w:val="hybridMultilevel"/>
    <w:tmpl w:val="BEF45090"/>
    <w:lvl w:ilvl="0" w:tplc="8BA6D8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12CD75B1"/>
    <w:multiLevelType w:val="multilevel"/>
    <w:tmpl w:val="CCAEADE0"/>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2">
    <w:nsid w:val="14096337"/>
    <w:multiLevelType w:val="hybridMultilevel"/>
    <w:tmpl w:val="EB187CA2"/>
    <w:lvl w:ilvl="0" w:tplc="CF44103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3">
    <w:nsid w:val="162B127C"/>
    <w:multiLevelType w:val="hybridMultilevel"/>
    <w:tmpl w:val="C63ED08C"/>
    <w:lvl w:ilvl="0" w:tplc="402677AA">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1A501350"/>
    <w:multiLevelType w:val="hybridMultilevel"/>
    <w:tmpl w:val="3F680938"/>
    <w:lvl w:ilvl="0" w:tplc="A01CD53E">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1B8322B1"/>
    <w:multiLevelType w:val="multilevel"/>
    <w:tmpl w:val="D6AAB1AC"/>
    <w:lvl w:ilvl="0">
      <w:start w:val="1"/>
      <w:numFmt w:val="decimal"/>
      <w:lvlText w:val="%1."/>
      <w:lvlJc w:val="left"/>
      <w:pPr>
        <w:tabs>
          <w:tab w:val="num" w:pos="480"/>
        </w:tabs>
        <w:ind w:left="480" w:hanging="480"/>
      </w:pPr>
      <w:rPr>
        <w:rFonts w:hint="default"/>
      </w:rPr>
    </w:lvl>
    <w:lvl w:ilvl="1">
      <w:start w:val="1"/>
      <w:numFmt w:val="decimal"/>
      <w:lvlText w:val="15.%2."/>
      <w:lvlJc w:val="left"/>
      <w:pPr>
        <w:tabs>
          <w:tab w:val="num" w:pos="764"/>
        </w:tabs>
        <w:ind w:left="764" w:hanging="48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56">
    <w:nsid w:val="1E196167"/>
    <w:multiLevelType w:val="hybridMultilevel"/>
    <w:tmpl w:val="F4889B6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1E612BB2"/>
    <w:multiLevelType w:val="hybridMultilevel"/>
    <w:tmpl w:val="F4889B6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2480055F"/>
    <w:multiLevelType w:val="hybridMultilevel"/>
    <w:tmpl w:val="E1D8CED6"/>
    <w:lvl w:ilvl="0" w:tplc="0415000F">
      <w:start w:val="1"/>
      <w:numFmt w:val="decimal"/>
      <w:lvlText w:val="%1."/>
      <w:lvlJc w:val="left"/>
      <w:pPr>
        <w:ind w:left="502" w:hanging="360"/>
      </w:pPr>
    </w:lvl>
    <w:lvl w:ilvl="1" w:tplc="04150017">
      <w:start w:val="1"/>
      <w:numFmt w:val="lowerLetter"/>
      <w:lvlText w:val="%2)"/>
      <w:lvlJc w:val="left"/>
      <w:pPr>
        <w:ind w:left="78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nsid w:val="28131C93"/>
    <w:multiLevelType w:val="multilevel"/>
    <w:tmpl w:val="DC903488"/>
    <w:lvl w:ilvl="0">
      <w:start w:val="5"/>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6952" w:hanging="1800"/>
      </w:pPr>
      <w:rPr>
        <w:rFonts w:hint="default"/>
      </w:rPr>
    </w:lvl>
  </w:abstractNum>
  <w:abstractNum w:abstractNumId="60">
    <w:nsid w:val="2AE258FF"/>
    <w:multiLevelType w:val="multilevel"/>
    <w:tmpl w:val="E7F65CE4"/>
    <w:lvl w:ilvl="0">
      <w:start w:val="1"/>
      <w:numFmt w:val="bullet"/>
      <w:lvlText w:val=""/>
      <w:lvlJc w:val="left"/>
      <w:pPr>
        <w:tabs>
          <w:tab w:val="num" w:pos="360"/>
        </w:tabs>
        <w:ind w:left="360" w:hanging="360"/>
      </w:pPr>
      <w:rPr>
        <w:rFonts w:ascii="Symbol" w:hAnsi="Symbol" w:hint="default"/>
        <w:sz w:val="20"/>
        <w:szCs w:val="20"/>
      </w:rPr>
    </w:lvl>
    <w:lvl w:ilvl="1">
      <w:start w:val="6"/>
      <w:numFmt w:val="decimal"/>
      <w:lvlText w:val="%1.%2"/>
      <w:lvlJc w:val="left"/>
      <w:pPr>
        <w:tabs>
          <w:tab w:val="num" w:pos="704"/>
        </w:tabs>
        <w:ind w:left="704" w:hanging="42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61">
    <w:nsid w:val="2F7E1E61"/>
    <w:multiLevelType w:val="hybridMultilevel"/>
    <w:tmpl w:val="576C342A"/>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30F1504F"/>
    <w:multiLevelType w:val="hybridMultilevel"/>
    <w:tmpl w:val="A8E4AC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32302B01"/>
    <w:multiLevelType w:val="multilevel"/>
    <w:tmpl w:val="C3F89BC6"/>
    <w:name w:val="WW8Num182"/>
    <w:lvl w:ilvl="0">
      <w:start w:val="1"/>
      <w:numFmt w:val="decimal"/>
      <w:lvlText w:val="%1."/>
      <w:lvlJc w:val="left"/>
      <w:pPr>
        <w:tabs>
          <w:tab w:val="num" w:pos="480"/>
        </w:tabs>
        <w:ind w:left="480" w:hanging="480"/>
      </w:pPr>
      <w:rPr>
        <w:rFonts w:hint="default"/>
      </w:rPr>
    </w:lvl>
    <w:lvl w:ilvl="1">
      <w:start w:val="1"/>
      <w:numFmt w:val="decimal"/>
      <w:lvlText w:val="15.%2."/>
      <w:lvlJc w:val="left"/>
      <w:pPr>
        <w:tabs>
          <w:tab w:val="num" w:pos="764"/>
        </w:tabs>
        <w:ind w:left="764" w:hanging="48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64">
    <w:nsid w:val="3C3A369F"/>
    <w:multiLevelType w:val="hybridMultilevel"/>
    <w:tmpl w:val="E22A0C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3DB34B80"/>
    <w:multiLevelType w:val="hybridMultilevel"/>
    <w:tmpl w:val="5D504C0C"/>
    <w:lvl w:ilvl="0" w:tplc="04150013">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nsid w:val="3F057531"/>
    <w:multiLevelType w:val="multilevel"/>
    <w:tmpl w:val="0E60DD4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41B33A46"/>
    <w:multiLevelType w:val="hybridMultilevel"/>
    <w:tmpl w:val="9EB8A698"/>
    <w:lvl w:ilvl="0" w:tplc="D6CA9BFE">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2E629A1"/>
    <w:multiLevelType w:val="multilevel"/>
    <w:tmpl w:val="D6AAB1AC"/>
    <w:lvl w:ilvl="0">
      <w:start w:val="1"/>
      <w:numFmt w:val="decimal"/>
      <w:lvlText w:val="%1."/>
      <w:lvlJc w:val="left"/>
      <w:pPr>
        <w:tabs>
          <w:tab w:val="num" w:pos="480"/>
        </w:tabs>
        <w:ind w:left="480" w:hanging="480"/>
      </w:pPr>
      <w:rPr>
        <w:rFonts w:hint="default"/>
      </w:rPr>
    </w:lvl>
    <w:lvl w:ilvl="1">
      <w:start w:val="1"/>
      <w:numFmt w:val="decimal"/>
      <w:lvlText w:val="15.%2."/>
      <w:lvlJc w:val="left"/>
      <w:pPr>
        <w:tabs>
          <w:tab w:val="num" w:pos="764"/>
        </w:tabs>
        <w:ind w:left="764" w:hanging="48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69">
    <w:nsid w:val="4617152A"/>
    <w:multiLevelType w:val="hybridMultilevel"/>
    <w:tmpl w:val="00528FE4"/>
    <w:lvl w:ilvl="0" w:tplc="04150005">
      <w:start w:val="1"/>
      <w:numFmt w:val="bullet"/>
      <w:lvlText w:val=""/>
      <w:lvlJc w:val="left"/>
      <w:pPr>
        <w:ind w:left="1571" w:hanging="360"/>
      </w:pPr>
      <w:rPr>
        <w:rFonts w:ascii="Wingdings" w:hAnsi="Wingding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0">
    <w:nsid w:val="48C57C1D"/>
    <w:multiLevelType w:val="hybridMultilevel"/>
    <w:tmpl w:val="074401A0"/>
    <w:lvl w:ilvl="0" w:tplc="650E60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48EF3A13"/>
    <w:multiLevelType w:val="hybridMultilevel"/>
    <w:tmpl w:val="310017D4"/>
    <w:lvl w:ilvl="0" w:tplc="CF44103E">
      <w:start w:val="1"/>
      <w:numFmt w:val="bullet"/>
      <w:lvlText w:val=""/>
      <w:lvlJc w:val="left"/>
      <w:pPr>
        <w:ind w:left="4689" w:hanging="360"/>
      </w:pPr>
      <w:rPr>
        <w:rFonts w:ascii="Symbol" w:hAnsi="Symbol" w:hint="default"/>
      </w:rPr>
    </w:lvl>
    <w:lvl w:ilvl="1" w:tplc="04150003" w:tentative="1">
      <w:start w:val="1"/>
      <w:numFmt w:val="bullet"/>
      <w:lvlText w:val="o"/>
      <w:lvlJc w:val="left"/>
      <w:pPr>
        <w:ind w:left="5409" w:hanging="360"/>
      </w:pPr>
      <w:rPr>
        <w:rFonts w:ascii="Courier New" w:hAnsi="Courier New" w:cs="Courier New" w:hint="default"/>
      </w:rPr>
    </w:lvl>
    <w:lvl w:ilvl="2" w:tplc="04150005" w:tentative="1">
      <w:start w:val="1"/>
      <w:numFmt w:val="bullet"/>
      <w:lvlText w:val=""/>
      <w:lvlJc w:val="left"/>
      <w:pPr>
        <w:ind w:left="6129" w:hanging="360"/>
      </w:pPr>
      <w:rPr>
        <w:rFonts w:ascii="Wingdings" w:hAnsi="Wingdings" w:hint="default"/>
      </w:rPr>
    </w:lvl>
    <w:lvl w:ilvl="3" w:tplc="04150001" w:tentative="1">
      <w:start w:val="1"/>
      <w:numFmt w:val="bullet"/>
      <w:lvlText w:val=""/>
      <w:lvlJc w:val="left"/>
      <w:pPr>
        <w:ind w:left="6849" w:hanging="360"/>
      </w:pPr>
      <w:rPr>
        <w:rFonts w:ascii="Symbol" w:hAnsi="Symbol" w:hint="default"/>
      </w:rPr>
    </w:lvl>
    <w:lvl w:ilvl="4" w:tplc="04150003" w:tentative="1">
      <w:start w:val="1"/>
      <w:numFmt w:val="bullet"/>
      <w:lvlText w:val="o"/>
      <w:lvlJc w:val="left"/>
      <w:pPr>
        <w:ind w:left="7569" w:hanging="360"/>
      </w:pPr>
      <w:rPr>
        <w:rFonts w:ascii="Courier New" w:hAnsi="Courier New" w:cs="Courier New" w:hint="default"/>
      </w:rPr>
    </w:lvl>
    <w:lvl w:ilvl="5" w:tplc="04150005" w:tentative="1">
      <w:start w:val="1"/>
      <w:numFmt w:val="bullet"/>
      <w:lvlText w:val=""/>
      <w:lvlJc w:val="left"/>
      <w:pPr>
        <w:ind w:left="8289" w:hanging="360"/>
      </w:pPr>
      <w:rPr>
        <w:rFonts w:ascii="Wingdings" w:hAnsi="Wingdings" w:hint="default"/>
      </w:rPr>
    </w:lvl>
    <w:lvl w:ilvl="6" w:tplc="04150001" w:tentative="1">
      <w:start w:val="1"/>
      <w:numFmt w:val="bullet"/>
      <w:lvlText w:val=""/>
      <w:lvlJc w:val="left"/>
      <w:pPr>
        <w:ind w:left="9009" w:hanging="360"/>
      </w:pPr>
      <w:rPr>
        <w:rFonts w:ascii="Symbol" w:hAnsi="Symbol" w:hint="default"/>
      </w:rPr>
    </w:lvl>
    <w:lvl w:ilvl="7" w:tplc="04150003" w:tentative="1">
      <w:start w:val="1"/>
      <w:numFmt w:val="bullet"/>
      <w:lvlText w:val="o"/>
      <w:lvlJc w:val="left"/>
      <w:pPr>
        <w:ind w:left="9729" w:hanging="360"/>
      </w:pPr>
      <w:rPr>
        <w:rFonts w:ascii="Courier New" w:hAnsi="Courier New" w:cs="Courier New" w:hint="default"/>
      </w:rPr>
    </w:lvl>
    <w:lvl w:ilvl="8" w:tplc="04150005" w:tentative="1">
      <w:start w:val="1"/>
      <w:numFmt w:val="bullet"/>
      <w:lvlText w:val=""/>
      <w:lvlJc w:val="left"/>
      <w:pPr>
        <w:ind w:left="10449" w:hanging="360"/>
      </w:pPr>
      <w:rPr>
        <w:rFonts w:ascii="Wingdings" w:hAnsi="Wingdings" w:hint="default"/>
      </w:rPr>
    </w:lvl>
  </w:abstractNum>
  <w:abstractNum w:abstractNumId="72">
    <w:nsid w:val="49C66DF7"/>
    <w:multiLevelType w:val="hybridMultilevel"/>
    <w:tmpl w:val="C81EA6C2"/>
    <w:lvl w:ilvl="0" w:tplc="0415000F">
      <w:start w:val="1"/>
      <w:numFmt w:val="bullet"/>
      <w:lvlText w:val="-"/>
      <w:lvlJc w:val="left"/>
      <w:pPr>
        <w:ind w:left="720" w:hanging="360"/>
      </w:pPr>
      <w:rPr>
        <w:rFonts w:ascii="Verdana" w:hAnsi="Verdana"/>
      </w:rPr>
    </w:lvl>
    <w:lvl w:ilvl="1" w:tplc="04150019">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73">
    <w:nsid w:val="4CDD10AE"/>
    <w:multiLevelType w:val="hybridMultilevel"/>
    <w:tmpl w:val="E1D8CED6"/>
    <w:lvl w:ilvl="0" w:tplc="0415000F">
      <w:start w:val="1"/>
      <w:numFmt w:val="decimal"/>
      <w:lvlText w:val="%1."/>
      <w:lvlJc w:val="left"/>
      <w:pPr>
        <w:ind w:left="502" w:hanging="360"/>
      </w:pPr>
    </w:lvl>
    <w:lvl w:ilvl="1" w:tplc="04150017">
      <w:start w:val="1"/>
      <w:numFmt w:val="lowerLetter"/>
      <w:lvlText w:val="%2)"/>
      <w:lvlJc w:val="left"/>
      <w:pPr>
        <w:ind w:left="78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nsid w:val="4DBC63B6"/>
    <w:multiLevelType w:val="hybridMultilevel"/>
    <w:tmpl w:val="0C58FD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4F8971AF"/>
    <w:multiLevelType w:val="hybridMultilevel"/>
    <w:tmpl w:val="83DE680A"/>
    <w:lvl w:ilvl="0" w:tplc="F4FC2B78">
      <w:start w:val="1"/>
      <w:numFmt w:val="decimal"/>
      <w:lvlText w:val="%1."/>
      <w:lvlJc w:val="left"/>
      <w:pPr>
        <w:ind w:left="720" w:hanging="360"/>
      </w:pPr>
      <w:rPr>
        <w:b w:val="0"/>
      </w:rPr>
    </w:lvl>
    <w:lvl w:ilvl="1" w:tplc="04150019">
      <w:start w:val="3"/>
      <w:numFmt w:val="upp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506922FB"/>
    <w:multiLevelType w:val="hybridMultilevel"/>
    <w:tmpl w:val="EE00F744"/>
    <w:lvl w:ilvl="0" w:tplc="F4FC2B78">
      <w:start w:val="1"/>
      <w:numFmt w:val="decimal"/>
      <w:lvlText w:val="%1."/>
      <w:lvlJc w:val="left"/>
      <w:pPr>
        <w:ind w:left="720" w:hanging="360"/>
      </w:pPr>
      <w:rPr>
        <w:b w:val="0"/>
      </w:rPr>
    </w:lvl>
    <w:lvl w:ilvl="1" w:tplc="04150019">
      <w:start w:val="3"/>
      <w:numFmt w:val="upp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1F57C80"/>
    <w:multiLevelType w:val="hybridMultilevel"/>
    <w:tmpl w:val="8EEC765A"/>
    <w:lvl w:ilvl="0" w:tplc="CF44103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8">
    <w:nsid w:val="552D5404"/>
    <w:multiLevelType w:val="hybridMultilevel"/>
    <w:tmpl w:val="DFC4185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9">
    <w:nsid w:val="58370CDC"/>
    <w:multiLevelType w:val="multilevel"/>
    <w:tmpl w:val="973E8CBE"/>
    <w:lvl w:ilvl="0">
      <w:start w:val="5"/>
      <w:numFmt w:val="decimal"/>
      <w:lvlText w:val="%1"/>
      <w:lvlJc w:val="left"/>
      <w:pPr>
        <w:ind w:left="360" w:hanging="360"/>
      </w:pPr>
      <w:rPr>
        <w:rFonts w:hint="default"/>
      </w:rPr>
    </w:lvl>
    <w:lvl w:ilvl="1">
      <w:start w:val="1"/>
      <w:numFmt w:val="decimal"/>
      <w:lvlText w:val="%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9832" w:hanging="1800"/>
      </w:pPr>
      <w:rPr>
        <w:rFonts w:hint="default"/>
      </w:rPr>
    </w:lvl>
  </w:abstractNum>
  <w:abstractNum w:abstractNumId="80">
    <w:nsid w:val="5A7F0D97"/>
    <w:multiLevelType w:val="hybridMultilevel"/>
    <w:tmpl w:val="6A78D888"/>
    <w:lvl w:ilvl="0" w:tplc="CCA8F3CE">
      <w:start w:val="4"/>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AE41E3A"/>
    <w:multiLevelType w:val="hybridMultilevel"/>
    <w:tmpl w:val="CA3884FA"/>
    <w:lvl w:ilvl="0" w:tplc="04150005">
      <w:start w:val="1"/>
      <w:numFmt w:val="bullet"/>
      <w:lvlText w:val=""/>
      <w:lvlJc w:val="left"/>
      <w:pPr>
        <w:ind w:left="360" w:hanging="360"/>
      </w:pPr>
      <w:rPr>
        <w:rFonts w:ascii="Wingdings" w:hAnsi="Wingdings" w:hint="default"/>
      </w:rPr>
    </w:lvl>
    <w:lvl w:ilvl="1" w:tplc="4D7E4776">
      <w:start w:val="1"/>
      <w:numFmt w:val="bullet"/>
      <w:lvlText w:val=""/>
      <w:lvlJc w:val="left"/>
      <w:pPr>
        <w:ind w:left="786" w:hanging="360"/>
      </w:pPr>
      <w:rPr>
        <w:rFonts w:ascii="Symbol" w:hAnsi="Symbol"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2">
    <w:nsid w:val="5E59539E"/>
    <w:multiLevelType w:val="hybridMultilevel"/>
    <w:tmpl w:val="9188A608"/>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5EE426E8"/>
    <w:multiLevelType w:val="hybridMultilevel"/>
    <w:tmpl w:val="95E4EC9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nsid w:val="614E4439"/>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62384421"/>
    <w:multiLevelType w:val="hybridMultilevel"/>
    <w:tmpl w:val="E1D8CED6"/>
    <w:lvl w:ilvl="0" w:tplc="0415000F">
      <w:start w:val="1"/>
      <w:numFmt w:val="decimal"/>
      <w:lvlText w:val="%1."/>
      <w:lvlJc w:val="left"/>
      <w:pPr>
        <w:ind w:left="360" w:hanging="360"/>
      </w:pPr>
    </w:lvl>
    <w:lvl w:ilvl="1" w:tplc="04150017">
      <w:start w:val="1"/>
      <w:numFmt w:val="lowerLetter"/>
      <w:lvlText w:val="%2)"/>
      <w:lvlJc w:val="left"/>
      <w:pPr>
        <w:ind w:left="78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6">
    <w:nsid w:val="623B4958"/>
    <w:multiLevelType w:val="hybridMultilevel"/>
    <w:tmpl w:val="9EB8A698"/>
    <w:lvl w:ilvl="0" w:tplc="D6CA9BFE">
      <w:start w:val="1"/>
      <w:numFmt w:val="lowerLetter"/>
      <w:lvlText w:val="%1)"/>
      <w:lvlJc w:val="left"/>
      <w:pPr>
        <w:ind w:left="644"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7">
    <w:nsid w:val="63AF6E1A"/>
    <w:multiLevelType w:val="hybridMultilevel"/>
    <w:tmpl w:val="ED94C936"/>
    <w:lvl w:ilvl="0" w:tplc="04150005">
      <w:start w:val="1"/>
      <w:numFmt w:val="bullet"/>
      <w:lvlText w:val=""/>
      <w:lvlJc w:val="left"/>
      <w:pPr>
        <w:ind w:left="1789" w:hanging="360"/>
      </w:pPr>
      <w:rPr>
        <w:rFonts w:ascii="Wingdings" w:hAnsi="Wingdings"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88">
    <w:nsid w:val="64171EE1"/>
    <w:multiLevelType w:val="hybridMultilevel"/>
    <w:tmpl w:val="29305CA6"/>
    <w:lvl w:ilvl="0" w:tplc="BCCE9E0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9175B45"/>
    <w:multiLevelType w:val="hybridMultilevel"/>
    <w:tmpl w:val="4C5CF2BE"/>
    <w:lvl w:ilvl="0" w:tplc="F4FC2B78">
      <w:start w:val="1"/>
      <w:numFmt w:val="decimal"/>
      <w:lvlText w:val="%1."/>
      <w:lvlJc w:val="left"/>
      <w:pPr>
        <w:ind w:left="720" w:hanging="360"/>
      </w:pPr>
      <w:rPr>
        <w:b w:val="0"/>
      </w:rPr>
    </w:lvl>
    <w:lvl w:ilvl="1" w:tplc="04150019">
      <w:start w:val="3"/>
      <w:numFmt w:val="upp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695B21E7"/>
    <w:multiLevelType w:val="hybridMultilevel"/>
    <w:tmpl w:val="BC5A3C7C"/>
    <w:lvl w:ilvl="0" w:tplc="AA36711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69EF4F93"/>
    <w:multiLevelType w:val="hybridMultilevel"/>
    <w:tmpl w:val="4F748530"/>
    <w:lvl w:ilvl="0" w:tplc="0000000A">
      <w:numFmt w:val="bullet"/>
      <w:lvlText w:val="-"/>
      <w:lvlJc w:val="left"/>
      <w:pPr>
        <w:ind w:left="786" w:hanging="360"/>
      </w:pPr>
      <w:rPr>
        <w:rFonts w:ascii="Times New Roman" w:hAnsi="Times New Roman"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2">
    <w:nsid w:val="6AC4210D"/>
    <w:multiLevelType w:val="hybridMultilevel"/>
    <w:tmpl w:val="0FEA0370"/>
    <w:lvl w:ilvl="0" w:tplc="F4FC2B78">
      <w:start w:val="1"/>
      <w:numFmt w:val="decimal"/>
      <w:lvlText w:val="%1."/>
      <w:lvlJc w:val="left"/>
      <w:pPr>
        <w:ind w:left="720" w:hanging="360"/>
      </w:pPr>
      <w:rPr>
        <w:b w:val="0"/>
      </w:rPr>
    </w:lvl>
    <w:lvl w:ilvl="1" w:tplc="04150019">
      <w:start w:val="3"/>
      <w:numFmt w:val="upp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B614144"/>
    <w:multiLevelType w:val="hybridMultilevel"/>
    <w:tmpl w:val="8904FC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E5878EF"/>
    <w:multiLevelType w:val="hybridMultilevel"/>
    <w:tmpl w:val="6CA0BD54"/>
    <w:lvl w:ilvl="0" w:tplc="D70EEF8E">
      <w:start w:val="1"/>
      <w:numFmt w:val="lowerLetter"/>
      <w:lvlText w:val="%1)"/>
      <w:lvlJc w:val="left"/>
      <w:pPr>
        <w:ind w:left="360" w:hanging="360"/>
      </w:pPr>
      <w:rPr>
        <w:rFonts w:ascii="Tahoma" w:eastAsia="Times New Roman" w:hAnsi="Tahoma" w:cs="Tahoma" w:hint="default"/>
      </w:rPr>
    </w:lvl>
    <w:lvl w:ilvl="1" w:tplc="FFFFFFFF">
      <w:start w:val="2"/>
      <w:numFmt w:val="decimal"/>
      <w:lvlText w:val="%2)"/>
      <w:lvlJc w:val="left"/>
      <w:pPr>
        <w:tabs>
          <w:tab w:val="num" w:pos="1080"/>
        </w:tabs>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5">
    <w:nsid w:val="6FC410BD"/>
    <w:multiLevelType w:val="hybridMultilevel"/>
    <w:tmpl w:val="308A69D4"/>
    <w:lvl w:ilvl="0" w:tplc="691A8908">
      <w:start w:val="6"/>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6FE31B58"/>
    <w:multiLevelType w:val="hybridMultilevel"/>
    <w:tmpl w:val="8F228A90"/>
    <w:lvl w:ilvl="0" w:tplc="FA8A12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FF8575B"/>
    <w:multiLevelType w:val="hybridMultilevel"/>
    <w:tmpl w:val="F6223E82"/>
    <w:lvl w:ilvl="0" w:tplc="9A9A87F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70275F83"/>
    <w:multiLevelType w:val="multilevel"/>
    <w:tmpl w:val="06B4A804"/>
    <w:lvl w:ilvl="0">
      <w:start w:val="7"/>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9">
    <w:nsid w:val="74971E4D"/>
    <w:multiLevelType w:val="hybridMultilevel"/>
    <w:tmpl w:val="52865C16"/>
    <w:lvl w:ilvl="0" w:tplc="0000001E">
      <w:start w:val="1"/>
      <w:numFmt w:val="bullet"/>
      <w:lvlText w:val=""/>
      <w:lvlJc w:val="left"/>
      <w:pPr>
        <w:ind w:left="1428" w:hanging="360"/>
      </w:pPr>
      <w:rPr>
        <w:rFonts w:ascii="Symbol" w:hAnsi="Symbol"/>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0">
    <w:nsid w:val="75A21BB3"/>
    <w:multiLevelType w:val="hybridMultilevel"/>
    <w:tmpl w:val="F5C87BCE"/>
    <w:lvl w:ilvl="0" w:tplc="D4507B1E">
      <w:start w:val="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75AD4640"/>
    <w:multiLevelType w:val="hybridMultilevel"/>
    <w:tmpl w:val="11A08A60"/>
    <w:lvl w:ilvl="0" w:tplc="FFFFFFFF">
      <w:start w:val="1"/>
      <w:numFmt w:val="lowerLetter"/>
      <w:lvlText w:val="%1)"/>
      <w:lvlJc w:val="left"/>
      <w:pPr>
        <w:ind w:left="1259" w:hanging="360"/>
      </w:pPr>
    </w:lvl>
    <w:lvl w:ilvl="1" w:tplc="14660BFC">
      <w:start w:val="1"/>
      <w:numFmt w:val="lowerLetter"/>
      <w:lvlText w:val="%2)"/>
      <w:lvlJc w:val="left"/>
      <w:pPr>
        <w:ind w:left="1979" w:hanging="360"/>
      </w:pPr>
      <w:rPr>
        <w:rFonts w:ascii="Tahoma" w:eastAsia="Times New Roman" w:hAnsi="Tahoma" w:cs="Tahoma" w:hint="default"/>
      </w:rPr>
    </w:lvl>
    <w:lvl w:ilvl="2" w:tplc="FFFFFFFF">
      <w:start w:val="1"/>
      <w:numFmt w:val="lowerRoman"/>
      <w:lvlText w:val="%3."/>
      <w:lvlJc w:val="right"/>
      <w:pPr>
        <w:ind w:left="2699" w:hanging="180"/>
      </w:pPr>
    </w:lvl>
    <w:lvl w:ilvl="3" w:tplc="FFFFFFFF" w:tentative="1">
      <w:start w:val="1"/>
      <w:numFmt w:val="decimal"/>
      <w:lvlText w:val="%4."/>
      <w:lvlJc w:val="left"/>
      <w:pPr>
        <w:ind w:left="3419" w:hanging="360"/>
      </w:pPr>
    </w:lvl>
    <w:lvl w:ilvl="4" w:tplc="FFFFFFFF" w:tentative="1">
      <w:start w:val="1"/>
      <w:numFmt w:val="lowerLetter"/>
      <w:lvlText w:val="%5."/>
      <w:lvlJc w:val="left"/>
      <w:pPr>
        <w:ind w:left="4139" w:hanging="360"/>
      </w:pPr>
    </w:lvl>
    <w:lvl w:ilvl="5" w:tplc="FFFFFFFF" w:tentative="1">
      <w:start w:val="1"/>
      <w:numFmt w:val="lowerRoman"/>
      <w:lvlText w:val="%6."/>
      <w:lvlJc w:val="right"/>
      <w:pPr>
        <w:ind w:left="4859" w:hanging="180"/>
      </w:pPr>
    </w:lvl>
    <w:lvl w:ilvl="6" w:tplc="FFFFFFFF" w:tentative="1">
      <w:start w:val="1"/>
      <w:numFmt w:val="decimal"/>
      <w:lvlText w:val="%7."/>
      <w:lvlJc w:val="left"/>
      <w:pPr>
        <w:ind w:left="5579" w:hanging="360"/>
      </w:pPr>
    </w:lvl>
    <w:lvl w:ilvl="7" w:tplc="FFFFFFFF" w:tentative="1">
      <w:start w:val="1"/>
      <w:numFmt w:val="lowerLetter"/>
      <w:lvlText w:val="%8."/>
      <w:lvlJc w:val="left"/>
      <w:pPr>
        <w:ind w:left="6299" w:hanging="360"/>
      </w:pPr>
    </w:lvl>
    <w:lvl w:ilvl="8" w:tplc="FFFFFFFF" w:tentative="1">
      <w:start w:val="1"/>
      <w:numFmt w:val="lowerRoman"/>
      <w:lvlText w:val="%9."/>
      <w:lvlJc w:val="right"/>
      <w:pPr>
        <w:ind w:left="7019" w:hanging="180"/>
      </w:pPr>
    </w:lvl>
  </w:abstractNum>
  <w:abstractNum w:abstractNumId="102">
    <w:nsid w:val="761C6B1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nsid w:val="762B275A"/>
    <w:multiLevelType w:val="hybridMultilevel"/>
    <w:tmpl w:val="9EB8A698"/>
    <w:lvl w:ilvl="0" w:tplc="D6CA9BF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775D06CD"/>
    <w:multiLevelType w:val="hybridMultilevel"/>
    <w:tmpl w:val="41F23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nsid w:val="79191975"/>
    <w:multiLevelType w:val="hybridMultilevel"/>
    <w:tmpl w:val="BBB8358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A097875"/>
    <w:multiLevelType w:val="hybridMultilevel"/>
    <w:tmpl w:val="E22A0C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7F955D8D"/>
    <w:multiLevelType w:val="hybridMultilevel"/>
    <w:tmpl w:val="FEE41DB8"/>
    <w:lvl w:ilvl="0" w:tplc="F4FC2B78">
      <w:start w:val="1"/>
      <w:numFmt w:val="decimal"/>
      <w:lvlText w:val="%1."/>
      <w:lvlJc w:val="left"/>
      <w:pPr>
        <w:ind w:left="720" w:hanging="360"/>
      </w:pPr>
      <w:rPr>
        <w:b w:val="0"/>
      </w:rPr>
    </w:lvl>
    <w:lvl w:ilvl="1" w:tplc="04150019">
      <w:start w:val="3"/>
      <w:numFmt w:val="upp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6"/>
  </w:num>
  <w:num w:numId="3">
    <w:abstractNumId w:val="12"/>
  </w:num>
  <w:num w:numId="4">
    <w:abstractNumId w:val="13"/>
  </w:num>
  <w:num w:numId="5">
    <w:abstractNumId w:val="14"/>
  </w:num>
  <w:num w:numId="6">
    <w:abstractNumId w:val="84"/>
  </w:num>
  <w:num w:numId="7">
    <w:abstractNumId w:val="18"/>
  </w:num>
  <w:num w:numId="8">
    <w:abstractNumId w:val="19"/>
  </w:num>
  <w:num w:numId="9">
    <w:abstractNumId w:val="20"/>
  </w:num>
  <w:num w:numId="10">
    <w:abstractNumId w:val="28"/>
  </w:num>
  <w:num w:numId="11">
    <w:abstractNumId w:val="72"/>
  </w:num>
  <w:num w:numId="12">
    <w:abstractNumId w:val="75"/>
  </w:num>
  <w:num w:numId="13">
    <w:abstractNumId w:val="48"/>
  </w:num>
  <w:num w:numId="14">
    <w:abstractNumId w:val="16"/>
  </w:num>
  <w:num w:numId="15">
    <w:abstractNumId w:val="39"/>
  </w:num>
  <w:num w:numId="16">
    <w:abstractNumId w:val="41"/>
  </w:num>
  <w:num w:numId="17">
    <w:abstractNumId w:val="49"/>
  </w:num>
  <w:num w:numId="18">
    <w:abstractNumId w:val="51"/>
  </w:num>
  <w:num w:numId="19">
    <w:abstractNumId w:val="60"/>
  </w:num>
  <w:num w:numId="20">
    <w:abstractNumId w:val="102"/>
  </w:num>
  <w:num w:numId="21">
    <w:abstractNumId w:val="91"/>
  </w:num>
  <w:num w:numId="22">
    <w:abstractNumId w:val="101"/>
  </w:num>
  <w:num w:numId="23">
    <w:abstractNumId w:val="94"/>
  </w:num>
  <w:num w:numId="24">
    <w:abstractNumId w:val="93"/>
  </w:num>
  <w:num w:numId="25">
    <w:abstractNumId w:val="95"/>
  </w:num>
  <w:num w:numId="26">
    <w:abstractNumId w:val="98"/>
  </w:num>
  <w:num w:numId="27">
    <w:abstractNumId w:val="83"/>
  </w:num>
  <w:num w:numId="28">
    <w:abstractNumId w:val="65"/>
  </w:num>
  <w:num w:numId="29">
    <w:abstractNumId w:val="97"/>
  </w:num>
  <w:num w:numId="30">
    <w:abstractNumId w:val="69"/>
  </w:num>
  <w:num w:numId="31">
    <w:abstractNumId w:val="76"/>
  </w:num>
  <w:num w:numId="32">
    <w:abstractNumId w:val="92"/>
  </w:num>
  <w:num w:numId="33">
    <w:abstractNumId w:val="87"/>
  </w:num>
  <w:num w:numId="34">
    <w:abstractNumId w:val="78"/>
  </w:num>
  <w:num w:numId="35">
    <w:abstractNumId w:val="100"/>
  </w:num>
  <w:num w:numId="36">
    <w:abstractNumId w:val="107"/>
  </w:num>
  <w:num w:numId="37">
    <w:abstractNumId w:val="80"/>
  </w:num>
  <w:num w:numId="38">
    <w:abstractNumId w:val="89"/>
  </w:num>
  <w:num w:numId="39">
    <w:abstractNumId w:val="40"/>
  </w:num>
  <w:num w:numId="40">
    <w:abstractNumId w:val="38"/>
  </w:num>
  <w:num w:numId="41">
    <w:abstractNumId w:val="104"/>
  </w:num>
  <w:num w:numId="42">
    <w:abstractNumId w:val="105"/>
  </w:num>
  <w:num w:numId="43">
    <w:abstractNumId w:val="43"/>
  </w:num>
  <w:num w:numId="44">
    <w:abstractNumId w:val="74"/>
  </w:num>
  <w:num w:numId="45">
    <w:abstractNumId w:val="62"/>
  </w:num>
  <w:num w:numId="46">
    <w:abstractNumId w:val="66"/>
  </w:num>
  <w:num w:numId="47">
    <w:abstractNumId w:val="88"/>
  </w:num>
  <w:num w:numId="48">
    <w:abstractNumId w:val="50"/>
  </w:num>
  <w:num w:numId="49">
    <w:abstractNumId w:val="56"/>
  </w:num>
  <w:num w:numId="50">
    <w:abstractNumId w:val="57"/>
  </w:num>
  <w:num w:numId="51">
    <w:abstractNumId w:val="42"/>
  </w:num>
  <w:num w:numId="52">
    <w:abstractNumId w:val="59"/>
  </w:num>
  <w:num w:numId="53">
    <w:abstractNumId w:val="79"/>
  </w:num>
  <w:num w:numId="54">
    <w:abstractNumId w:val="52"/>
  </w:num>
  <w:num w:numId="55">
    <w:abstractNumId w:val="47"/>
  </w:num>
  <w:num w:numId="56">
    <w:abstractNumId w:val="77"/>
  </w:num>
  <w:num w:numId="57">
    <w:abstractNumId w:val="71"/>
  </w:num>
  <w:num w:numId="58">
    <w:abstractNumId w:val="103"/>
  </w:num>
  <w:num w:numId="59">
    <w:abstractNumId w:val="96"/>
  </w:num>
  <w:num w:numId="60">
    <w:abstractNumId w:val="44"/>
  </w:num>
  <w:num w:numId="61">
    <w:abstractNumId w:val="53"/>
  </w:num>
  <w:num w:numId="62">
    <w:abstractNumId w:val="45"/>
  </w:num>
  <w:num w:numId="63">
    <w:abstractNumId w:val="54"/>
  </w:num>
  <w:num w:numId="64">
    <w:abstractNumId w:val="37"/>
  </w:num>
  <w:num w:numId="65">
    <w:abstractNumId w:val="63"/>
  </w:num>
  <w:num w:numId="66">
    <w:abstractNumId w:val="90"/>
  </w:num>
  <w:num w:numId="67">
    <w:abstractNumId w:val="99"/>
  </w:num>
  <w:num w:numId="68">
    <w:abstractNumId w:val="61"/>
    <w:lvlOverride w:ilvl="0">
      <w:startOverride w:val="1"/>
    </w:lvlOverride>
    <w:lvlOverride w:ilvl="1"/>
    <w:lvlOverride w:ilvl="2"/>
    <w:lvlOverride w:ilvl="3"/>
    <w:lvlOverride w:ilvl="4"/>
    <w:lvlOverride w:ilvl="5"/>
    <w:lvlOverride w:ilvl="6"/>
    <w:lvlOverride w:ilvl="7"/>
    <w:lvlOverride w:ilvl="8"/>
  </w:num>
  <w:num w:numId="69">
    <w:abstractNumId w:val="82"/>
  </w:num>
  <w:num w:numId="70">
    <w:abstractNumId w:val="67"/>
  </w:num>
  <w:num w:numId="71">
    <w:abstractNumId w:val="64"/>
  </w:num>
  <w:num w:numId="72">
    <w:abstractNumId w:val="106"/>
  </w:num>
  <w:num w:numId="73">
    <w:abstractNumId w:val="70"/>
  </w:num>
  <w:num w:numId="74">
    <w:abstractNumId w:val="85"/>
  </w:num>
  <w:num w:numId="75">
    <w:abstractNumId w:val="86"/>
  </w:num>
  <w:num w:numId="76">
    <w:abstractNumId w:val="46"/>
  </w:num>
  <w:num w:numId="77">
    <w:abstractNumId w:val="73"/>
  </w:num>
  <w:num w:numId="78">
    <w:abstractNumId w:val="55"/>
  </w:num>
  <w:num w:numId="79">
    <w:abstractNumId w:val="58"/>
  </w:num>
  <w:num w:numId="80">
    <w:abstractNumId w:val="68"/>
  </w:num>
  <w:num w:numId="81">
    <w:abstractNumId w:val="8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7410"/>
    <o:shapelayout v:ext="edit">
      <o:idmap v:ext="edit" data="2"/>
    </o:shapelayout>
  </w:hdrShapeDefaults>
  <w:footnotePr>
    <w:pos w:val="beneathText"/>
    <w:footnote w:id="0"/>
    <w:footnote w:id="1"/>
  </w:footnotePr>
  <w:endnotePr>
    <w:endnote w:id="0"/>
    <w:endnote w:id="1"/>
  </w:endnotePr>
  <w:compat/>
  <w:rsids>
    <w:rsidRoot w:val="00FC7621"/>
    <w:rsid w:val="0000146A"/>
    <w:rsid w:val="000019AF"/>
    <w:rsid w:val="000036FC"/>
    <w:rsid w:val="00003E4D"/>
    <w:rsid w:val="00005554"/>
    <w:rsid w:val="00006C2A"/>
    <w:rsid w:val="00007A6C"/>
    <w:rsid w:val="000104FA"/>
    <w:rsid w:val="00010BE7"/>
    <w:rsid w:val="000113C9"/>
    <w:rsid w:val="00011A47"/>
    <w:rsid w:val="0001238E"/>
    <w:rsid w:val="00013665"/>
    <w:rsid w:val="000139E1"/>
    <w:rsid w:val="00013A0E"/>
    <w:rsid w:val="00014A7D"/>
    <w:rsid w:val="00014FCA"/>
    <w:rsid w:val="000157B9"/>
    <w:rsid w:val="00016512"/>
    <w:rsid w:val="00021B87"/>
    <w:rsid w:val="00023670"/>
    <w:rsid w:val="0002541B"/>
    <w:rsid w:val="00026324"/>
    <w:rsid w:val="00027BFE"/>
    <w:rsid w:val="000303A3"/>
    <w:rsid w:val="0003071F"/>
    <w:rsid w:val="00031141"/>
    <w:rsid w:val="00031CA5"/>
    <w:rsid w:val="00031EFA"/>
    <w:rsid w:val="000326FE"/>
    <w:rsid w:val="0003530B"/>
    <w:rsid w:val="0003565C"/>
    <w:rsid w:val="00036147"/>
    <w:rsid w:val="00036F8C"/>
    <w:rsid w:val="000431A0"/>
    <w:rsid w:val="0004384F"/>
    <w:rsid w:val="00043C89"/>
    <w:rsid w:val="000440A2"/>
    <w:rsid w:val="0004469C"/>
    <w:rsid w:val="000447D7"/>
    <w:rsid w:val="00044FAF"/>
    <w:rsid w:val="000465C5"/>
    <w:rsid w:val="00047BCF"/>
    <w:rsid w:val="0005031C"/>
    <w:rsid w:val="00051AAD"/>
    <w:rsid w:val="000529F5"/>
    <w:rsid w:val="000535B5"/>
    <w:rsid w:val="00053617"/>
    <w:rsid w:val="0005391B"/>
    <w:rsid w:val="00053B66"/>
    <w:rsid w:val="0005479B"/>
    <w:rsid w:val="00055843"/>
    <w:rsid w:val="00056A4E"/>
    <w:rsid w:val="00056CA6"/>
    <w:rsid w:val="00057A36"/>
    <w:rsid w:val="00057D85"/>
    <w:rsid w:val="000603BF"/>
    <w:rsid w:val="0006128E"/>
    <w:rsid w:val="0006278A"/>
    <w:rsid w:val="000629F6"/>
    <w:rsid w:val="00062FE4"/>
    <w:rsid w:val="000641D7"/>
    <w:rsid w:val="00065651"/>
    <w:rsid w:val="0006766A"/>
    <w:rsid w:val="00067F33"/>
    <w:rsid w:val="00071221"/>
    <w:rsid w:val="00071BD0"/>
    <w:rsid w:val="00072D05"/>
    <w:rsid w:val="00072F94"/>
    <w:rsid w:val="00074821"/>
    <w:rsid w:val="000749EB"/>
    <w:rsid w:val="00075983"/>
    <w:rsid w:val="000772EA"/>
    <w:rsid w:val="0007770F"/>
    <w:rsid w:val="00077FCF"/>
    <w:rsid w:val="000808A7"/>
    <w:rsid w:val="00080A7A"/>
    <w:rsid w:val="00082047"/>
    <w:rsid w:val="00082830"/>
    <w:rsid w:val="00082C42"/>
    <w:rsid w:val="00084C01"/>
    <w:rsid w:val="00086982"/>
    <w:rsid w:val="000913B0"/>
    <w:rsid w:val="0009150D"/>
    <w:rsid w:val="0009363E"/>
    <w:rsid w:val="00094AE0"/>
    <w:rsid w:val="00094F9A"/>
    <w:rsid w:val="00095C0F"/>
    <w:rsid w:val="00096825"/>
    <w:rsid w:val="00096F8F"/>
    <w:rsid w:val="00097D72"/>
    <w:rsid w:val="000A025C"/>
    <w:rsid w:val="000A1426"/>
    <w:rsid w:val="000A14F5"/>
    <w:rsid w:val="000A17F2"/>
    <w:rsid w:val="000A1CAC"/>
    <w:rsid w:val="000A1FED"/>
    <w:rsid w:val="000A27BF"/>
    <w:rsid w:val="000A2BD4"/>
    <w:rsid w:val="000A4DE3"/>
    <w:rsid w:val="000B0085"/>
    <w:rsid w:val="000B094E"/>
    <w:rsid w:val="000B2CCC"/>
    <w:rsid w:val="000B3066"/>
    <w:rsid w:val="000B3FBB"/>
    <w:rsid w:val="000B6030"/>
    <w:rsid w:val="000B6E0E"/>
    <w:rsid w:val="000B72DE"/>
    <w:rsid w:val="000B7DFF"/>
    <w:rsid w:val="000C1880"/>
    <w:rsid w:val="000C2065"/>
    <w:rsid w:val="000C3668"/>
    <w:rsid w:val="000C36E4"/>
    <w:rsid w:val="000C4467"/>
    <w:rsid w:val="000C46FA"/>
    <w:rsid w:val="000C5BA3"/>
    <w:rsid w:val="000C5FF6"/>
    <w:rsid w:val="000C633F"/>
    <w:rsid w:val="000C7184"/>
    <w:rsid w:val="000C7640"/>
    <w:rsid w:val="000D06AD"/>
    <w:rsid w:val="000D086A"/>
    <w:rsid w:val="000D0AD7"/>
    <w:rsid w:val="000D0D40"/>
    <w:rsid w:val="000D1C54"/>
    <w:rsid w:val="000D4165"/>
    <w:rsid w:val="000D4484"/>
    <w:rsid w:val="000D491D"/>
    <w:rsid w:val="000D56F4"/>
    <w:rsid w:val="000D69C4"/>
    <w:rsid w:val="000D7D03"/>
    <w:rsid w:val="000E103B"/>
    <w:rsid w:val="000E19A8"/>
    <w:rsid w:val="000E19D9"/>
    <w:rsid w:val="000E2313"/>
    <w:rsid w:val="000E28AA"/>
    <w:rsid w:val="000E4393"/>
    <w:rsid w:val="000E740F"/>
    <w:rsid w:val="000F02D8"/>
    <w:rsid w:val="000F1E2C"/>
    <w:rsid w:val="000F22A6"/>
    <w:rsid w:val="000F39E9"/>
    <w:rsid w:val="000F3AA4"/>
    <w:rsid w:val="000F3F0C"/>
    <w:rsid w:val="000F5FFD"/>
    <w:rsid w:val="000F6B72"/>
    <w:rsid w:val="001001C5"/>
    <w:rsid w:val="00100E6A"/>
    <w:rsid w:val="001011F5"/>
    <w:rsid w:val="00101ED8"/>
    <w:rsid w:val="001033E2"/>
    <w:rsid w:val="00104893"/>
    <w:rsid w:val="00104EFB"/>
    <w:rsid w:val="00105FDD"/>
    <w:rsid w:val="001063E2"/>
    <w:rsid w:val="001067F7"/>
    <w:rsid w:val="0010776B"/>
    <w:rsid w:val="0010797C"/>
    <w:rsid w:val="00107B83"/>
    <w:rsid w:val="001115D6"/>
    <w:rsid w:val="00112704"/>
    <w:rsid w:val="0011316C"/>
    <w:rsid w:val="00113701"/>
    <w:rsid w:val="00113F27"/>
    <w:rsid w:val="00114627"/>
    <w:rsid w:val="00116408"/>
    <w:rsid w:val="001169A0"/>
    <w:rsid w:val="00120062"/>
    <w:rsid w:val="001211F3"/>
    <w:rsid w:val="00122810"/>
    <w:rsid w:val="00122E79"/>
    <w:rsid w:val="001233DF"/>
    <w:rsid w:val="00123855"/>
    <w:rsid w:val="00123956"/>
    <w:rsid w:val="00123C1B"/>
    <w:rsid w:val="0012562C"/>
    <w:rsid w:val="00125ABA"/>
    <w:rsid w:val="001274D7"/>
    <w:rsid w:val="00130C84"/>
    <w:rsid w:val="001310D9"/>
    <w:rsid w:val="0013167F"/>
    <w:rsid w:val="001319D8"/>
    <w:rsid w:val="001339DE"/>
    <w:rsid w:val="00133D11"/>
    <w:rsid w:val="00134144"/>
    <w:rsid w:val="00134E9D"/>
    <w:rsid w:val="001353B7"/>
    <w:rsid w:val="0013573F"/>
    <w:rsid w:val="00136163"/>
    <w:rsid w:val="00136932"/>
    <w:rsid w:val="00136CA4"/>
    <w:rsid w:val="00137614"/>
    <w:rsid w:val="00140A06"/>
    <w:rsid w:val="00140D2D"/>
    <w:rsid w:val="00140DE8"/>
    <w:rsid w:val="001418B0"/>
    <w:rsid w:val="00142341"/>
    <w:rsid w:val="0014417D"/>
    <w:rsid w:val="0014459F"/>
    <w:rsid w:val="0014547E"/>
    <w:rsid w:val="00147CDA"/>
    <w:rsid w:val="001509B4"/>
    <w:rsid w:val="00150ABC"/>
    <w:rsid w:val="001510AC"/>
    <w:rsid w:val="00151E1C"/>
    <w:rsid w:val="00152360"/>
    <w:rsid w:val="001527E0"/>
    <w:rsid w:val="001527F9"/>
    <w:rsid w:val="00152AEC"/>
    <w:rsid w:val="00153F5A"/>
    <w:rsid w:val="001579DF"/>
    <w:rsid w:val="00160176"/>
    <w:rsid w:val="00160736"/>
    <w:rsid w:val="0016080B"/>
    <w:rsid w:val="00161405"/>
    <w:rsid w:val="001637A7"/>
    <w:rsid w:val="001639AA"/>
    <w:rsid w:val="001640A5"/>
    <w:rsid w:val="00165C21"/>
    <w:rsid w:val="00167615"/>
    <w:rsid w:val="001677EE"/>
    <w:rsid w:val="00167AF4"/>
    <w:rsid w:val="001706F5"/>
    <w:rsid w:val="00170F50"/>
    <w:rsid w:val="00171145"/>
    <w:rsid w:val="00171D2A"/>
    <w:rsid w:val="001732F1"/>
    <w:rsid w:val="00173FD7"/>
    <w:rsid w:val="00174423"/>
    <w:rsid w:val="0017447D"/>
    <w:rsid w:val="0017591B"/>
    <w:rsid w:val="001772F3"/>
    <w:rsid w:val="001774DA"/>
    <w:rsid w:val="001778D8"/>
    <w:rsid w:val="0018144B"/>
    <w:rsid w:val="00181F6F"/>
    <w:rsid w:val="00181F72"/>
    <w:rsid w:val="00182658"/>
    <w:rsid w:val="0018282B"/>
    <w:rsid w:val="00182ADB"/>
    <w:rsid w:val="00182D98"/>
    <w:rsid w:val="00182DFD"/>
    <w:rsid w:val="00185161"/>
    <w:rsid w:val="00185AA0"/>
    <w:rsid w:val="001860B3"/>
    <w:rsid w:val="00190D98"/>
    <w:rsid w:val="00191A0B"/>
    <w:rsid w:val="00193358"/>
    <w:rsid w:val="00194D90"/>
    <w:rsid w:val="00194F9A"/>
    <w:rsid w:val="00194FEB"/>
    <w:rsid w:val="00195B58"/>
    <w:rsid w:val="00195CF4"/>
    <w:rsid w:val="001962AE"/>
    <w:rsid w:val="0019683B"/>
    <w:rsid w:val="001975FB"/>
    <w:rsid w:val="001A1B5A"/>
    <w:rsid w:val="001A229B"/>
    <w:rsid w:val="001A2B67"/>
    <w:rsid w:val="001A351A"/>
    <w:rsid w:val="001A3B66"/>
    <w:rsid w:val="001A551F"/>
    <w:rsid w:val="001A72D2"/>
    <w:rsid w:val="001A733E"/>
    <w:rsid w:val="001B0C69"/>
    <w:rsid w:val="001B0FE5"/>
    <w:rsid w:val="001B206B"/>
    <w:rsid w:val="001B26BD"/>
    <w:rsid w:val="001B3578"/>
    <w:rsid w:val="001B3A67"/>
    <w:rsid w:val="001B505F"/>
    <w:rsid w:val="001B70A9"/>
    <w:rsid w:val="001B72AE"/>
    <w:rsid w:val="001B7E13"/>
    <w:rsid w:val="001C089F"/>
    <w:rsid w:val="001C1C3D"/>
    <w:rsid w:val="001C3479"/>
    <w:rsid w:val="001C3533"/>
    <w:rsid w:val="001C3EE2"/>
    <w:rsid w:val="001C41A2"/>
    <w:rsid w:val="001C45DD"/>
    <w:rsid w:val="001C48F0"/>
    <w:rsid w:val="001C4F71"/>
    <w:rsid w:val="001C68D2"/>
    <w:rsid w:val="001C6DF9"/>
    <w:rsid w:val="001C72E4"/>
    <w:rsid w:val="001C7822"/>
    <w:rsid w:val="001D0035"/>
    <w:rsid w:val="001D0506"/>
    <w:rsid w:val="001D0A0F"/>
    <w:rsid w:val="001D0D10"/>
    <w:rsid w:val="001D13E6"/>
    <w:rsid w:val="001D1434"/>
    <w:rsid w:val="001D1FF4"/>
    <w:rsid w:val="001D2BF0"/>
    <w:rsid w:val="001D4FB0"/>
    <w:rsid w:val="001D6F2B"/>
    <w:rsid w:val="001E0EF8"/>
    <w:rsid w:val="001E6180"/>
    <w:rsid w:val="001E64F9"/>
    <w:rsid w:val="001E6720"/>
    <w:rsid w:val="001E7DFB"/>
    <w:rsid w:val="001F1262"/>
    <w:rsid w:val="001F14E3"/>
    <w:rsid w:val="001F1D80"/>
    <w:rsid w:val="001F241B"/>
    <w:rsid w:val="001F2918"/>
    <w:rsid w:val="001F399A"/>
    <w:rsid w:val="001F4BFE"/>
    <w:rsid w:val="001F4C66"/>
    <w:rsid w:val="001F546E"/>
    <w:rsid w:val="001F554A"/>
    <w:rsid w:val="001F7F9B"/>
    <w:rsid w:val="00200954"/>
    <w:rsid w:val="002036D5"/>
    <w:rsid w:val="0020371E"/>
    <w:rsid w:val="002053D7"/>
    <w:rsid w:val="00205DA7"/>
    <w:rsid w:val="00206A2B"/>
    <w:rsid w:val="00206A93"/>
    <w:rsid w:val="00207CB3"/>
    <w:rsid w:val="00210BA2"/>
    <w:rsid w:val="0021141A"/>
    <w:rsid w:val="00211F76"/>
    <w:rsid w:val="002134D5"/>
    <w:rsid w:val="0021354C"/>
    <w:rsid w:val="00213940"/>
    <w:rsid w:val="00213CF5"/>
    <w:rsid w:val="00213FC2"/>
    <w:rsid w:val="002144E9"/>
    <w:rsid w:val="0021498A"/>
    <w:rsid w:val="002152C9"/>
    <w:rsid w:val="002154D8"/>
    <w:rsid w:val="00215D42"/>
    <w:rsid w:val="002160A5"/>
    <w:rsid w:val="002163AF"/>
    <w:rsid w:val="00216A0E"/>
    <w:rsid w:val="00217665"/>
    <w:rsid w:val="002178B8"/>
    <w:rsid w:val="0021795D"/>
    <w:rsid w:val="00220437"/>
    <w:rsid w:val="00220AC0"/>
    <w:rsid w:val="00220D07"/>
    <w:rsid w:val="0022227A"/>
    <w:rsid w:val="00223409"/>
    <w:rsid w:val="002234ED"/>
    <w:rsid w:val="00226948"/>
    <w:rsid w:val="00226B64"/>
    <w:rsid w:val="00226C29"/>
    <w:rsid w:val="002273D8"/>
    <w:rsid w:val="00230187"/>
    <w:rsid w:val="00230C5E"/>
    <w:rsid w:val="00231601"/>
    <w:rsid w:val="00231C26"/>
    <w:rsid w:val="00233960"/>
    <w:rsid w:val="00234A14"/>
    <w:rsid w:val="0023503A"/>
    <w:rsid w:val="002378E5"/>
    <w:rsid w:val="002379EE"/>
    <w:rsid w:val="002400AD"/>
    <w:rsid w:val="0024073F"/>
    <w:rsid w:val="0024140A"/>
    <w:rsid w:val="00241D46"/>
    <w:rsid w:val="002422CD"/>
    <w:rsid w:val="00242BA8"/>
    <w:rsid w:val="00243E52"/>
    <w:rsid w:val="00244179"/>
    <w:rsid w:val="002444C7"/>
    <w:rsid w:val="00244D12"/>
    <w:rsid w:val="0024589C"/>
    <w:rsid w:val="0024609D"/>
    <w:rsid w:val="0024759B"/>
    <w:rsid w:val="00250861"/>
    <w:rsid w:val="002514A5"/>
    <w:rsid w:val="00251971"/>
    <w:rsid w:val="002524F5"/>
    <w:rsid w:val="0025277F"/>
    <w:rsid w:val="00252E5B"/>
    <w:rsid w:val="002535AB"/>
    <w:rsid w:val="002538BF"/>
    <w:rsid w:val="0025393E"/>
    <w:rsid w:val="00253B52"/>
    <w:rsid w:val="00253E02"/>
    <w:rsid w:val="00253ECB"/>
    <w:rsid w:val="00254338"/>
    <w:rsid w:val="00255ACD"/>
    <w:rsid w:val="002566F7"/>
    <w:rsid w:val="002579C0"/>
    <w:rsid w:val="00257BEF"/>
    <w:rsid w:val="00260A09"/>
    <w:rsid w:val="00260FC8"/>
    <w:rsid w:val="00261502"/>
    <w:rsid w:val="00261E6D"/>
    <w:rsid w:val="0026292E"/>
    <w:rsid w:val="00263930"/>
    <w:rsid w:val="002643BA"/>
    <w:rsid w:val="0026519F"/>
    <w:rsid w:val="00265F58"/>
    <w:rsid w:val="002667A9"/>
    <w:rsid w:val="0026692D"/>
    <w:rsid w:val="002675A3"/>
    <w:rsid w:val="00267CE2"/>
    <w:rsid w:val="00271C6F"/>
    <w:rsid w:val="0027264E"/>
    <w:rsid w:val="002729B2"/>
    <w:rsid w:val="00272B69"/>
    <w:rsid w:val="00274256"/>
    <w:rsid w:val="002742D7"/>
    <w:rsid w:val="00276C2A"/>
    <w:rsid w:val="00276CD1"/>
    <w:rsid w:val="00277B9B"/>
    <w:rsid w:val="00280E9A"/>
    <w:rsid w:val="002824F9"/>
    <w:rsid w:val="00282708"/>
    <w:rsid w:val="00282D46"/>
    <w:rsid w:val="002877FB"/>
    <w:rsid w:val="002879D7"/>
    <w:rsid w:val="002910F5"/>
    <w:rsid w:val="002924DE"/>
    <w:rsid w:val="00292A3A"/>
    <w:rsid w:val="00292B96"/>
    <w:rsid w:val="00292F9E"/>
    <w:rsid w:val="0029542D"/>
    <w:rsid w:val="002958EA"/>
    <w:rsid w:val="00295E2A"/>
    <w:rsid w:val="002968C5"/>
    <w:rsid w:val="00297832"/>
    <w:rsid w:val="002978C2"/>
    <w:rsid w:val="00297C3B"/>
    <w:rsid w:val="00297E15"/>
    <w:rsid w:val="00297F6F"/>
    <w:rsid w:val="002A08AC"/>
    <w:rsid w:val="002A1E32"/>
    <w:rsid w:val="002A2FC6"/>
    <w:rsid w:val="002A3E03"/>
    <w:rsid w:val="002A408E"/>
    <w:rsid w:val="002A5DCB"/>
    <w:rsid w:val="002A5E32"/>
    <w:rsid w:val="002B19DC"/>
    <w:rsid w:val="002B252E"/>
    <w:rsid w:val="002B28E7"/>
    <w:rsid w:val="002B3BF3"/>
    <w:rsid w:val="002B5727"/>
    <w:rsid w:val="002B6676"/>
    <w:rsid w:val="002B71BF"/>
    <w:rsid w:val="002B77CC"/>
    <w:rsid w:val="002B7897"/>
    <w:rsid w:val="002B7970"/>
    <w:rsid w:val="002C0B5F"/>
    <w:rsid w:val="002C0E60"/>
    <w:rsid w:val="002C0FD7"/>
    <w:rsid w:val="002C1EA1"/>
    <w:rsid w:val="002C28F2"/>
    <w:rsid w:val="002C2C7D"/>
    <w:rsid w:val="002C397C"/>
    <w:rsid w:val="002C4573"/>
    <w:rsid w:val="002C72E7"/>
    <w:rsid w:val="002C7C94"/>
    <w:rsid w:val="002D049B"/>
    <w:rsid w:val="002D1D8A"/>
    <w:rsid w:val="002D2015"/>
    <w:rsid w:val="002D42FB"/>
    <w:rsid w:val="002E00F4"/>
    <w:rsid w:val="002E076A"/>
    <w:rsid w:val="002E1E01"/>
    <w:rsid w:val="002E3AEB"/>
    <w:rsid w:val="002E561E"/>
    <w:rsid w:val="002E7CE9"/>
    <w:rsid w:val="002F07A7"/>
    <w:rsid w:val="002F2D3A"/>
    <w:rsid w:val="002F35BF"/>
    <w:rsid w:val="002F3C7E"/>
    <w:rsid w:val="002F4B19"/>
    <w:rsid w:val="002F633A"/>
    <w:rsid w:val="002F6CB9"/>
    <w:rsid w:val="002F6E99"/>
    <w:rsid w:val="002F7371"/>
    <w:rsid w:val="0030010C"/>
    <w:rsid w:val="003019C1"/>
    <w:rsid w:val="00301ACA"/>
    <w:rsid w:val="003030FE"/>
    <w:rsid w:val="003031BA"/>
    <w:rsid w:val="0030352C"/>
    <w:rsid w:val="0030485C"/>
    <w:rsid w:val="003054E1"/>
    <w:rsid w:val="00306F92"/>
    <w:rsid w:val="00307225"/>
    <w:rsid w:val="003073F3"/>
    <w:rsid w:val="00311753"/>
    <w:rsid w:val="0031218B"/>
    <w:rsid w:val="0031484F"/>
    <w:rsid w:val="00314D49"/>
    <w:rsid w:val="00315483"/>
    <w:rsid w:val="00315E04"/>
    <w:rsid w:val="003176F4"/>
    <w:rsid w:val="003221A4"/>
    <w:rsid w:val="00324324"/>
    <w:rsid w:val="003247CE"/>
    <w:rsid w:val="00324CC5"/>
    <w:rsid w:val="00325836"/>
    <w:rsid w:val="00326316"/>
    <w:rsid w:val="003264E3"/>
    <w:rsid w:val="00327DB4"/>
    <w:rsid w:val="0033131C"/>
    <w:rsid w:val="00331D4E"/>
    <w:rsid w:val="00331F58"/>
    <w:rsid w:val="00332CE9"/>
    <w:rsid w:val="003362DB"/>
    <w:rsid w:val="003372D5"/>
    <w:rsid w:val="00340FB6"/>
    <w:rsid w:val="00342EDE"/>
    <w:rsid w:val="00343519"/>
    <w:rsid w:val="00343598"/>
    <w:rsid w:val="00344868"/>
    <w:rsid w:val="00344C99"/>
    <w:rsid w:val="00345325"/>
    <w:rsid w:val="003460A1"/>
    <w:rsid w:val="003460AD"/>
    <w:rsid w:val="00346BD5"/>
    <w:rsid w:val="003505DC"/>
    <w:rsid w:val="00350627"/>
    <w:rsid w:val="00350980"/>
    <w:rsid w:val="00350AE1"/>
    <w:rsid w:val="00350C9A"/>
    <w:rsid w:val="00351787"/>
    <w:rsid w:val="00353CF3"/>
    <w:rsid w:val="003544C2"/>
    <w:rsid w:val="003555B3"/>
    <w:rsid w:val="003555BA"/>
    <w:rsid w:val="00356B53"/>
    <w:rsid w:val="00356EB0"/>
    <w:rsid w:val="00360CF3"/>
    <w:rsid w:val="003612F3"/>
    <w:rsid w:val="0036177A"/>
    <w:rsid w:val="00362000"/>
    <w:rsid w:val="00362146"/>
    <w:rsid w:val="00365212"/>
    <w:rsid w:val="003657D2"/>
    <w:rsid w:val="0036702D"/>
    <w:rsid w:val="003673B9"/>
    <w:rsid w:val="0036779B"/>
    <w:rsid w:val="0037000B"/>
    <w:rsid w:val="003706FA"/>
    <w:rsid w:val="00370977"/>
    <w:rsid w:val="00370BA9"/>
    <w:rsid w:val="00371B8A"/>
    <w:rsid w:val="003736E1"/>
    <w:rsid w:val="0037373F"/>
    <w:rsid w:val="003737AD"/>
    <w:rsid w:val="00373DB9"/>
    <w:rsid w:val="00374452"/>
    <w:rsid w:val="00374598"/>
    <w:rsid w:val="00374E27"/>
    <w:rsid w:val="00375F92"/>
    <w:rsid w:val="00376101"/>
    <w:rsid w:val="003770F3"/>
    <w:rsid w:val="0038016E"/>
    <w:rsid w:val="003805D8"/>
    <w:rsid w:val="00380D48"/>
    <w:rsid w:val="003822DD"/>
    <w:rsid w:val="003824AE"/>
    <w:rsid w:val="0038379A"/>
    <w:rsid w:val="00383D0E"/>
    <w:rsid w:val="00385055"/>
    <w:rsid w:val="00385355"/>
    <w:rsid w:val="00385FF6"/>
    <w:rsid w:val="00386598"/>
    <w:rsid w:val="00386883"/>
    <w:rsid w:val="00386ADD"/>
    <w:rsid w:val="00390228"/>
    <w:rsid w:val="003941A4"/>
    <w:rsid w:val="0039497A"/>
    <w:rsid w:val="00394D7D"/>
    <w:rsid w:val="003953E2"/>
    <w:rsid w:val="00395F97"/>
    <w:rsid w:val="00396024"/>
    <w:rsid w:val="003A0760"/>
    <w:rsid w:val="003A11B1"/>
    <w:rsid w:val="003A11B5"/>
    <w:rsid w:val="003A1365"/>
    <w:rsid w:val="003A1EDE"/>
    <w:rsid w:val="003A2EE2"/>
    <w:rsid w:val="003A31D8"/>
    <w:rsid w:val="003A488B"/>
    <w:rsid w:val="003A4F5A"/>
    <w:rsid w:val="003A5CDD"/>
    <w:rsid w:val="003A62E1"/>
    <w:rsid w:val="003A6469"/>
    <w:rsid w:val="003A707D"/>
    <w:rsid w:val="003A7265"/>
    <w:rsid w:val="003A740C"/>
    <w:rsid w:val="003A7CC0"/>
    <w:rsid w:val="003A7D56"/>
    <w:rsid w:val="003B0420"/>
    <w:rsid w:val="003B1CDB"/>
    <w:rsid w:val="003B22E0"/>
    <w:rsid w:val="003B2C80"/>
    <w:rsid w:val="003B39A1"/>
    <w:rsid w:val="003B3E11"/>
    <w:rsid w:val="003B4A58"/>
    <w:rsid w:val="003B503F"/>
    <w:rsid w:val="003B537A"/>
    <w:rsid w:val="003B5AF9"/>
    <w:rsid w:val="003B6296"/>
    <w:rsid w:val="003B6BA3"/>
    <w:rsid w:val="003B7865"/>
    <w:rsid w:val="003C1ECD"/>
    <w:rsid w:val="003C2461"/>
    <w:rsid w:val="003C248E"/>
    <w:rsid w:val="003C28C2"/>
    <w:rsid w:val="003C3CED"/>
    <w:rsid w:val="003C41A8"/>
    <w:rsid w:val="003C4612"/>
    <w:rsid w:val="003C4948"/>
    <w:rsid w:val="003C4AC7"/>
    <w:rsid w:val="003C5F2C"/>
    <w:rsid w:val="003C6225"/>
    <w:rsid w:val="003C6A6E"/>
    <w:rsid w:val="003D12E9"/>
    <w:rsid w:val="003D1347"/>
    <w:rsid w:val="003D145D"/>
    <w:rsid w:val="003D1E6A"/>
    <w:rsid w:val="003D23CB"/>
    <w:rsid w:val="003D2F72"/>
    <w:rsid w:val="003D5D76"/>
    <w:rsid w:val="003D6AF0"/>
    <w:rsid w:val="003D7DA2"/>
    <w:rsid w:val="003E04AA"/>
    <w:rsid w:val="003E10F0"/>
    <w:rsid w:val="003E14A5"/>
    <w:rsid w:val="003E2D36"/>
    <w:rsid w:val="003E3FBF"/>
    <w:rsid w:val="003E46C8"/>
    <w:rsid w:val="003E5B5F"/>
    <w:rsid w:val="003E6759"/>
    <w:rsid w:val="003E6D41"/>
    <w:rsid w:val="003E7498"/>
    <w:rsid w:val="003E7800"/>
    <w:rsid w:val="003F024C"/>
    <w:rsid w:val="003F1744"/>
    <w:rsid w:val="003F1D5E"/>
    <w:rsid w:val="003F3E52"/>
    <w:rsid w:val="003F4BED"/>
    <w:rsid w:val="003F5530"/>
    <w:rsid w:val="003F6E22"/>
    <w:rsid w:val="00400A8F"/>
    <w:rsid w:val="00400AE8"/>
    <w:rsid w:val="00401359"/>
    <w:rsid w:val="004036A6"/>
    <w:rsid w:val="0040474B"/>
    <w:rsid w:val="00404BF6"/>
    <w:rsid w:val="004061FE"/>
    <w:rsid w:val="00406487"/>
    <w:rsid w:val="00407C33"/>
    <w:rsid w:val="00410985"/>
    <w:rsid w:val="004118B1"/>
    <w:rsid w:val="00411AFE"/>
    <w:rsid w:val="00411F51"/>
    <w:rsid w:val="00411F99"/>
    <w:rsid w:val="00413558"/>
    <w:rsid w:val="004136E6"/>
    <w:rsid w:val="0041374A"/>
    <w:rsid w:val="004141F0"/>
    <w:rsid w:val="00414631"/>
    <w:rsid w:val="00414AC6"/>
    <w:rsid w:val="00415313"/>
    <w:rsid w:val="004154B4"/>
    <w:rsid w:val="00415509"/>
    <w:rsid w:val="0041561C"/>
    <w:rsid w:val="00417920"/>
    <w:rsid w:val="00417935"/>
    <w:rsid w:val="004200EF"/>
    <w:rsid w:val="004203CB"/>
    <w:rsid w:val="00421599"/>
    <w:rsid w:val="004228D5"/>
    <w:rsid w:val="00424F6A"/>
    <w:rsid w:val="00424F7C"/>
    <w:rsid w:val="004257E4"/>
    <w:rsid w:val="004260C8"/>
    <w:rsid w:val="0042677A"/>
    <w:rsid w:val="00427760"/>
    <w:rsid w:val="004300CA"/>
    <w:rsid w:val="00431689"/>
    <w:rsid w:val="00431857"/>
    <w:rsid w:val="00431DBD"/>
    <w:rsid w:val="00433BFF"/>
    <w:rsid w:val="00435D1D"/>
    <w:rsid w:val="00440E0C"/>
    <w:rsid w:val="00442BB1"/>
    <w:rsid w:val="00442D46"/>
    <w:rsid w:val="00443E59"/>
    <w:rsid w:val="00444398"/>
    <w:rsid w:val="0044694A"/>
    <w:rsid w:val="00446B08"/>
    <w:rsid w:val="0045014D"/>
    <w:rsid w:val="004514B5"/>
    <w:rsid w:val="004514E6"/>
    <w:rsid w:val="0045252E"/>
    <w:rsid w:val="00452B05"/>
    <w:rsid w:val="00452E93"/>
    <w:rsid w:val="0045612E"/>
    <w:rsid w:val="00456A2F"/>
    <w:rsid w:val="00456C33"/>
    <w:rsid w:val="004606AA"/>
    <w:rsid w:val="00460A8C"/>
    <w:rsid w:val="00462A01"/>
    <w:rsid w:val="00464920"/>
    <w:rsid w:val="0046668B"/>
    <w:rsid w:val="00466791"/>
    <w:rsid w:val="00467118"/>
    <w:rsid w:val="00467994"/>
    <w:rsid w:val="00470618"/>
    <w:rsid w:val="004706C8"/>
    <w:rsid w:val="00470A6F"/>
    <w:rsid w:val="00470CCC"/>
    <w:rsid w:val="00472D0E"/>
    <w:rsid w:val="00473040"/>
    <w:rsid w:val="00475C9A"/>
    <w:rsid w:val="00475E9F"/>
    <w:rsid w:val="00475EF2"/>
    <w:rsid w:val="004760B5"/>
    <w:rsid w:val="00476C71"/>
    <w:rsid w:val="00477182"/>
    <w:rsid w:val="00477CDB"/>
    <w:rsid w:val="00480678"/>
    <w:rsid w:val="00480BE9"/>
    <w:rsid w:val="004811D5"/>
    <w:rsid w:val="00481629"/>
    <w:rsid w:val="004839CE"/>
    <w:rsid w:val="00485328"/>
    <w:rsid w:val="00486241"/>
    <w:rsid w:val="004877AB"/>
    <w:rsid w:val="004908DF"/>
    <w:rsid w:val="004910B4"/>
    <w:rsid w:val="00491144"/>
    <w:rsid w:val="0049137D"/>
    <w:rsid w:val="004919B3"/>
    <w:rsid w:val="00491B71"/>
    <w:rsid w:val="0049234A"/>
    <w:rsid w:val="004923BE"/>
    <w:rsid w:val="00492471"/>
    <w:rsid w:val="00492F0B"/>
    <w:rsid w:val="004933C8"/>
    <w:rsid w:val="00493969"/>
    <w:rsid w:val="0049403F"/>
    <w:rsid w:val="00494413"/>
    <w:rsid w:val="00494A97"/>
    <w:rsid w:val="0049610C"/>
    <w:rsid w:val="00496350"/>
    <w:rsid w:val="00496D7D"/>
    <w:rsid w:val="00496E29"/>
    <w:rsid w:val="00497D66"/>
    <w:rsid w:val="004A19AF"/>
    <w:rsid w:val="004A250D"/>
    <w:rsid w:val="004A3F06"/>
    <w:rsid w:val="004A4E77"/>
    <w:rsid w:val="004A685E"/>
    <w:rsid w:val="004A69DD"/>
    <w:rsid w:val="004A6F30"/>
    <w:rsid w:val="004A6FC3"/>
    <w:rsid w:val="004B076C"/>
    <w:rsid w:val="004B11E0"/>
    <w:rsid w:val="004B2C99"/>
    <w:rsid w:val="004B37AF"/>
    <w:rsid w:val="004B4A99"/>
    <w:rsid w:val="004B77C9"/>
    <w:rsid w:val="004B7FBA"/>
    <w:rsid w:val="004C075B"/>
    <w:rsid w:val="004C0F7C"/>
    <w:rsid w:val="004C1677"/>
    <w:rsid w:val="004C1D67"/>
    <w:rsid w:val="004C201B"/>
    <w:rsid w:val="004C2C5C"/>
    <w:rsid w:val="004C4C16"/>
    <w:rsid w:val="004C5582"/>
    <w:rsid w:val="004C5A19"/>
    <w:rsid w:val="004C5E3C"/>
    <w:rsid w:val="004C64EA"/>
    <w:rsid w:val="004C65A0"/>
    <w:rsid w:val="004C6D88"/>
    <w:rsid w:val="004C6F29"/>
    <w:rsid w:val="004D1107"/>
    <w:rsid w:val="004D144D"/>
    <w:rsid w:val="004D1F27"/>
    <w:rsid w:val="004D25EE"/>
    <w:rsid w:val="004D26E6"/>
    <w:rsid w:val="004D372C"/>
    <w:rsid w:val="004D4387"/>
    <w:rsid w:val="004D4600"/>
    <w:rsid w:val="004D4F73"/>
    <w:rsid w:val="004D5326"/>
    <w:rsid w:val="004D5956"/>
    <w:rsid w:val="004D5B8D"/>
    <w:rsid w:val="004D5D8F"/>
    <w:rsid w:val="004D67E3"/>
    <w:rsid w:val="004D6BD5"/>
    <w:rsid w:val="004E0D5C"/>
    <w:rsid w:val="004E1546"/>
    <w:rsid w:val="004E28D8"/>
    <w:rsid w:val="004E3F48"/>
    <w:rsid w:val="004E4A85"/>
    <w:rsid w:val="004E4D6F"/>
    <w:rsid w:val="004E60D8"/>
    <w:rsid w:val="004E746F"/>
    <w:rsid w:val="004E75EA"/>
    <w:rsid w:val="004F0716"/>
    <w:rsid w:val="004F0EB7"/>
    <w:rsid w:val="004F36BC"/>
    <w:rsid w:val="004F52D1"/>
    <w:rsid w:val="004F5C6C"/>
    <w:rsid w:val="004F682B"/>
    <w:rsid w:val="004F6A2A"/>
    <w:rsid w:val="004F7F41"/>
    <w:rsid w:val="00500742"/>
    <w:rsid w:val="005009F2"/>
    <w:rsid w:val="00500BCE"/>
    <w:rsid w:val="00502E77"/>
    <w:rsid w:val="005039EB"/>
    <w:rsid w:val="00503B68"/>
    <w:rsid w:val="00503EA7"/>
    <w:rsid w:val="00504422"/>
    <w:rsid w:val="00504D8C"/>
    <w:rsid w:val="00504F26"/>
    <w:rsid w:val="005051BB"/>
    <w:rsid w:val="005052F2"/>
    <w:rsid w:val="00506BF3"/>
    <w:rsid w:val="00506E25"/>
    <w:rsid w:val="00507068"/>
    <w:rsid w:val="0050742B"/>
    <w:rsid w:val="00507C9B"/>
    <w:rsid w:val="0051114F"/>
    <w:rsid w:val="005115D0"/>
    <w:rsid w:val="00512724"/>
    <w:rsid w:val="00512857"/>
    <w:rsid w:val="00513BB7"/>
    <w:rsid w:val="00513DEE"/>
    <w:rsid w:val="00513E3E"/>
    <w:rsid w:val="005145DF"/>
    <w:rsid w:val="0051500A"/>
    <w:rsid w:val="00515C6C"/>
    <w:rsid w:val="00515F68"/>
    <w:rsid w:val="00516CF1"/>
    <w:rsid w:val="00517EAF"/>
    <w:rsid w:val="005202F4"/>
    <w:rsid w:val="0052133C"/>
    <w:rsid w:val="00521B7B"/>
    <w:rsid w:val="005223C3"/>
    <w:rsid w:val="005227DD"/>
    <w:rsid w:val="00522F14"/>
    <w:rsid w:val="00523477"/>
    <w:rsid w:val="00523CBA"/>
    <w:rsid w:val="00523D14"/>
    <w:rsid w:val="00523E12"/>
    <w:rsid w:val="005240F8"/>
    <w:rsid w:val="00524F9E"/>
    <w:rsid w:val="005271AC"/>
    <w:rsid w:val="0053003D"/>
    <w:rsid w:val="00532542"/>
    <w:rsid w:val="00532ACA"/>
    <w:rsid w:val="00532BAD"/>
    <w:rsid w:val="005337B1"/>
    <w:rsid w:val="00533DEE"/>
    <w:rsid w:val="00534159"/>
    <w:rsid w:val="005374F3"/>
    <w:rsid w:val="005403AA"/>
    <w:rsid w:val="005413CF"/>
    <w:rsid w:val="005415A3"/>
    <w:rsid w:val="0054214A"/>
    <w:rsid w:val="005421F6"/>
    <w:rsid w:val="00542789"/>
    <w:rsid w:val="00543DAC"/>
    <w:rsid w:val="005440F6"/>
    <w:rsid w:val="005461F6"/>
    <w:rsid w:val="0055041E"/>
    <w:rsid w:val="0055192A"/>
    <w:rsid w:val="00551F4E"/>
    <w:rsid w:val="00552676"/>
    <w:rsid w:val="00552F82"/>
    <w:rsid w:val="0055331A"/>
    <w:rsid w:val="0055344F"/>
    <w:rsid w:val="00553774"/>
    <w:rsid w:val="00555F37"/>
    <w:rsid w:val="0055638E"/>
    <w:rsid w:val="00556D65"/>
    <w:rsid w:val="00557318"/>
    <w:rsid w:val="00557E89"/>
    <w:rsid w:val="0056063E"/>
    <w:rsid w:val="005610D6"/>
    <w:rsid w:val="00562055"/>
    <w:rsid w:val="005624B2"/>
    <w:rsid w:val="00562824"/>
    <w:rsid w:val="00562AB2"/>
    <w:rsid w:val="00563147"/>
    <w:rsid w:val="00563248"/>
    <w:rsid w:val="005643AF"/>
    <w:rsid w:val="005643DD"/>
    <w:rsid w:val="00564C61"/>
    <w:rsid w:val="00564EA1"/>
    <w:rsid w:val="005657C3"/>
    <w:rsid w:val="00566022"/>
    <w:rsid w:val="00566233"/>
    <w:rsid w:val="00567A38"/>
    <w:rsid w:val="0057128C"/>
    <w:rsid w:val="005716D5"/>
    <w:rsid w:val="00572B44"/>
    <w:rsid w:val="005739E9"/>
    <w:rsid w:val="00573F4A"/>
    <w:rsid w:val="005750BC"/>
    <w:rsid w:val="0057543D"/>
    <w:rsid w:val="005762A7"/>
    <w:rsid w:val="0057799A"/>
    <w:rsid w:val="005819D3"/>
    <w:rsid w:val="00582C28"/>
    <w:rsid w:val="005831F0"/>
    <w:rsid w:val="00583879"/>
    <w:rsid w:val="0058503D"/>
    <w:rsid w:val="005851E6"/>
    <w:rsid w:val="005864B7"/>
    <w:rsid w:val="00586953"/>
    <w:rsid w:val="00586FCD"/>
    <w:rsid w:val="00587338"/>
    <w:rsid w:val="005878E6"/>
    <w:rsid w:val="00587DD0"/>
    <w:rsid w:val="00590EA9"/>
    <w:rsid w:val="00591190"/>
    <w:rsid w:val="00591AE7"/>
    <w:rsid w:val="00592A3A"/>
    <w:rsid w:val="005935E2"/>
    <w:rsid w:val="00594076"/>
    <w:rsid w:val="005943B8"/>
    <w:rsid w:val="00596A0D"/>
    <w:rsid w:val="00597980"/>
    <w:rsid w:val="005A0290"/>
    <w:rsid w:val="005A1AD0"/>
    <w:rsid w:val="005A2F6D"/>
    <w:rsid w:val="005A3565"/>
    <w:rsid w:val="005A37A0"/>
    <w:rsid w:val="005A55FC"/>
    <w:rsid w:val="005A7204"/>
    <w:rsid w:val="005B0AA9"/>
    <w:rsid w:val="005B1E46"/>
    <w:rsid w:val="005B201B"/>
    <w:rsid w:val="005B2F8C"/>
    <w:rsid w:val="005B49DD"/>
    <w:rsid w:val="005B4C12"/>
    <w:rsid w:val="005B4DFD"/>
    <w:rsid w:val="005B4F87"/>
    <w:rsid w:val="005B6DF3"/>
    <w:rsid w:val="005B7065"/>
    <w:rsid w:val="005C0EC7"/>
    <w:rsid w:val="005C17B6"/>
    <w:rsid w:val="005C1EC4"/>
    <w:rsid w:val="005C213A"/>
    <w:rsid w:val="005C2B74"/>
    <w:rsid w:val="005C335E"/>
    <w:rsid w:val="005C6FAF"/>
    <w:rsid w:val="005C76FC"/>
    <w:rsid w:val="005C7ACE"/>
    <w:rsid w:val="005D2E77"/>
    <w:rsid w:val="005D3E65"/>
    <w:rsid w:val="005D48B4"/>
    <w:rsid w:val="005D4947"/>
    <w:rsid w:val="005D4CA5"/>
    <w:rsid w:val="005D5A41"/>
    <w:rsid w:val="005D656C"/>
    <w:rsid w:val="005D686F"/>
    <w:rsid w:val="005E0296"/>
    <w:rsid w:val="005E3F9C"/>
    <w:rsid w:val="005E48A5"/>
    <w:rsid w:val="005E5147"/>
    <w:rsid w:val="005E712E"/>
    <w:rsid w:val="005E764A"/>
    <w:rsid w:val="005F1014"/>
    <w:rsid w:val="005F11D3"/>
    <w:rsid w:val="005F282B"/>
    <w:rsid w:val="005F3609"/>
    <w:rsid w:val="005F4ABD"/>
    <w:rsid w:val="005F52B1"/>
    <w:rsid w:val="005F52D8"/>
    <w:rsid w:val="005F5664"/>
    <w:rsid w:val="005F6AD6"/>
    <w:rsid w:val="005F79FD"/>
    <w:rsid w:val="005F7F1B"/>
    <w:rsid w:val="0060125E"/>
    <w:rsid w:val="00602211"/>
    <w:rsid w:val="006028D1"/>
    <w:rsid w:val="00602E48"/>
    <w:rsid w:val="00603422"/>
    <w:rsid w:val="00603C61"/>
    <w:rsid w:val="00604ECA"/>
    <w:rsid w:val="00605A0C"/>
    <w:rsid w:val="00605D38"/>
    <w:rsid w:val="006075C7"/>
    <w:rsid w:val="00607F56"/>
    <w:rsid w:val="00610231"/>
    <w:rsid w:val="00610B2D"/>
    <w:rsid w:val="006111FE"/>
    <w:rsid w:val="0061276D"/>
    <w:rsid w:val="00614CC3"/>
    <w:rsid w:val="006158AB"/>
    <w:rsid w:val="0061680B"/>
    <w:rsid w:val="00616895"/>
    <w:rsid w:val="006169BD"/>
    <w:rsid w:val="006174BB"/>
    <w:rsid w:val="00620D85"/>
    <w:rsid w:val="00621721"/>
    <w:rsid w:val="00621A3F"/>
    <w:rsid w:val="00622E9C"/>
    <w:rsid w:val="00623988"/>
    <w:rsid w:val="00623CA9"/>
    <w:rsid w:val="00625B94"/>
    <w:rsid w:val="00625CCD"/>
    <w:rsid w:val="00627340"/>
    <w:rsid w:val="0062776E"/>
    <w:rsid w:val="00627A2A"/>
    <w:rsid w:val="006302CD"/>
    <w:rsid w:val="0063171B"/>
    <w:rsid w:val="0063192F"/>
    <w:rsid w:val="00632D94"/>
    <w:rsid w:val="006330FE"/>
    <w:rsid w:val="0063391A"/>
    <w:rsid w:val="00633978"/>
    <w:rsid w:val="0063417C"/>
    <w:rsid w:val="00636F86"/>
    <w:rsid w:val="00637E18"/>
    <w:rsid w:val="006408F3"/>
    <w:rsid w:val="006425B1"/>
    <w:rsid w:val="00643A6C"/>
    <w:rsid w:val="00646BDD"/>
    <w:rsid w:val="00651663"/>
    <w:rsid w:val="00653943"/>
    <w:rsid w:val="00654108"/>
    <w:rsid w:val="006546A3"/>
    <w:rsid w:val="00654DFE"/>
    <w:rsid w:val="0065641D"/>
    <w:rsid w:val="00657196"/>
    <w:rsid w:val="00657242"/>
    <w:rsid w:val="0066180D"/>
    <w:rsid w:val="006623FF"/>
    <w:rsid w:val="0066357B"/>
    <w:rsid w:val="00664B40"/>
    <w:rsid w:val="00665D23"/>
    <w:rsid w:val="00665EF7"/>
    <w:rsid w:val="00665FC3"/>
    <w:rsid w:val="00666475"/>
    <w:rsid w:val="00666DC4"/>
    <w:rsid w:val="00667307"/>
    <w:rsid w:val="00667C88"/>
    <w:rsid w:val="00670086"/>
    <w:rsid w:val="0067029E"/>
    <w:rsid w:val="006715FE"/>
    <w:rsid w:val="00671A24"/>
    <w:rsid w:val="006721C8"/>
    <w:rsid w:val="00672301"/>
    <w:rsid w:val="00672DB4"/>
    <w:rsid w:val="006734A1"/>
    <w:rsid w:val="00674760"/>
    <w:rsid w:val="00674DDB"/>
    <w:rsid w:val="00675573"/>
    <w:rsid w:val="0067558A"/>
    <w:rsid w:val="00675913"/>
    <w:rsid w:val="00675F98"/>
    <w:rsid w:val="00676364"/>
    <w:rsid w:val="00676D3A"/>
    <w:rsid w:val="00681FF4"/>
    <w:rsid w:val="006833B6"/>
    <w:rsid w:val="006845D3"/>
    <w:rsid w:val="00684711"/>
    <w:rsid w:val="0068493D"/>
    <w:rsid w:val="00685F3E"/>
    <w:rsid w:val="00686075"/>
    <w:rsid w:val="00686F91"/>
    <w:rsid w:val="006927E0"/>
    <w:rsid w:val="006928A2"/>
    <w:rsid w:val="006930D2"/>
    <w:rsid w:val="006932CE"/>
    <w:rsid w:val="00693682"/>
    <w:rsid w:val="00694267"/>
    <w:rsid w:val="00694AFB"/>
    <w:rsid w:val="00694BDC"/>
    <w:rsid w:val="0069555D"/>
    <w:rsid w:val="00697E03"/>
    <w:rsid w:val="006A0BD9"/>
    <w:rsid w:val="006A15F8"/>
    <w:rsid w:val="006A21D6"/>
    <w:rsid w:val="006A2CEE"/>
    <w:rsid w:val="006A2EF5"/>
    <w:rsid w:val="006A326A"/>
    <w:rsid w:val="006A3D01"/>
    <w:rsid w:val="006A4D27"/>
    <w:rsid w:val="006A5053"/>
    <w:rsid w:val="006A5E88"/>
    <w:rsid w:val="006A5FD3"/>
    <w:rsid w:val="006A6B4B"/>
    <w:rsid w:val="006B3510"/>
    <w:rsid w:val="006B3889"/>
    <w:rsid w:val="006B3B11"/>
    <w:rsid w:val="006B4679"/>
    <w:rsid w:val="006B5CB2"/>
    <w:rsid w:val="006B6281"/>
    <w:rsid w:val="006B633E"/>
    <w:rsid w:val="006B65B6"/>
    <w:rsid w:val="006B73CC"/>
    <w:rsid w:val="006B7913"/>
    <w:rsid w:val="006C14CA"/>
    <w:rsid w:val="006C1696"/>
    <w:rsid w:val="006C53B5"/>
    <w:rsid w:val="006C5AB7"/>
    <w:rsid w:val="006C6EAB"/>
    <w:rsid w:val="006C72D0"/>
    <w:rsid w:val="006C7D36"/>
    <w:rsid w:val="006D01FC"/>
    <w:rsid w:val="006D02BD"/>
    <w:rsid w:val="006D09BA"/>
    <w:rsid w:val="006D1783"/>
    <w:rsid w:val="006D1DD4"/>
    <w:rsid w:val="006D3DDA"/>
    <w:rsid w:val="006D548E"/>
    <w:rsid w:val="006D571D"/>
    <w:rsid w:val="006D61E4"/>
    <w:rsid w:val="006D6DFC"/>
    <w:rsid w:val="006D7355"/>
    <w:rsid w:val="006D7C45"/>
    <w:rsid w:val="006E018C"/>
    <w:rsid w:val="006E0BFC"/>
    <w:rsid w:val="006E221C"/>
    <w:rsid w:val="006E276A"/>
    <w:rsid w:val="006E3796"/>
    <w:rsid w:val="006E3916"/>
    <w:rsid w:val="006E39F2"/>
    <w:rsid w:val="006E5798"/>
    <w:rsid w:val="006E7FB9"/>
    <w:rsid w:val="006F0EEF"/>
    <w:rsid w:val="006F2581"/>
    <w:rsid w:val="006F368C"/>
    <w:rsid w:val="006F506C"/>
    <w:rsid w:val="006F52F9"/>
    <w:rsid w:val="006F5B43"/>
    <w:rsid w:val="00700850"/>
    <w:rsid w:val="00700D93"/>
    <w:rsid w:val="00701A80"/>
    <w:rsid w:val="00702D64"/>
    <w:rsid w:val="00703482"/>
    <w:rsid w:val="00704013"/>
    <w:rsid w:val="00705368"/>
    <w:rsid w:val="0070558E"/>
    <w:rsid w:val="00705A38"/>
    <w:rsid w:val="0070623D"/>
    <w:rsid w:val="00706383"/>
    <w:rsid w:val="00706C5E"/>
    <w:rsid w:val="00706C7B"/>
    <w:rsid w:val="00706E80"/>
    <w:rsid w:val="0070703A"/>
    <w:rsid w:val="00707942"/>
    <w:rsid w:val="007101ED"/>
    <w:rsid w:val="00710660"/>
    <w:rsid w:val="0071090D"/>
    <w:rsid w:val="007119D5"/>
    <w:rsid w:val="00711E0F"/>
    <w:rsid w:val="00712C45"/>
    <w:rsid w:val="007131AD"/>
    <w:rsid w:val="00714A14"/>
    <w:rsid w:val="007174F6"/>
    <w:rsid w:val="00717B5D"/>
    <w:rsid w:val="00720C20"/>
    <w:rsid w:val="0072250B"/>
    <w:rsid w:val="0072286C"/>
    <w:rsid w:val="00722F96"/>
    <w:rsid w:val="007234DF"/>
    <w:rsid w:val="00724269"/>
    <w:rsid w:val="00724CEC"/>
    <w:rsid w:val="00725DD5"/>
    <w:rsid w:val="00726A5C"/>
    <w:rsid w:val="007272A4"/>
    <w:rsid w:val="00727A91"/>
    <w:rsid w:val="0073008D"/>
    <w:rsid w:val="00730EC7"/>
    <w:rsid w:val="00731D1D"/>
    <w:rsid w:val="00732DF3"/>
    <w:rsid w:val="00733BBD"/>
    <w:rsid w:val="00733DFF"/>
    <w:rsid w:val="00733E6A"/>
    <w:rsid w:val="007345FC"/>
    <w:rsid w:val="00735121"/>
    <w:rsid w:val="00736142"/>
    <w:rsid w:val="007362E8"/>
    <w:rsid w:val="00736B67"/>
    <w:rsid w:val="0074096E"/>
    <w:rsid w:val="00741B32"/>
    <w:rsid w:val="00743151"/>
    <w:rsid w:val="00745FEA"/>
    <w:rsid w:val="00746009"/>
    <w:rsid w:val="00750838"/>
    <w:rsid w:val="00750BB7"/>
    <w:rsid w:val="00752290"/>
    <w:rsid w:val="007531F4"/>
    <w:rsid w:val="00753949"/>
    <w:rsid w:val="00754CA5"/>
    <w:rsid w:val="00755B69"/>
    <w:rsid w:val="00756775"/>
    <w:rsid w:val="007568B6"/>
    <w:rsid w:val="00757446"/>
    <w:rsid w:val="00763A51"/>
    <w:rsid w:val="00764681"/>
    <w:rsid w:val="00765D42"/>
    <w:rsid w:val="00766462"/>
    <w:rsid w:val="00766992"/>
    <w:rsid w:val="0076711F"/>
    <w:rsid w:val="00767BF4"/>
    <w:rsid w:val="007705EC"/>
    <w:rsid w:val="00770616"/>
    <w:rsid w:val="00770B6F"/>
    <w:rsid w:val="00771A57"/>
    <w:rsid w:val="007727AA"/>
    <w:rsid w:val="00773CBB"/>
    <w:rsid w:val="00773F9D"/>
    <w:rsid w:val="00774F56"/>
    <w:rsid w:val="007756AC"/>
    <w:rsid w:val="00776298"/>
    <w:rsid w:val="007762CB"/>
    <w:rsid w:val="0077693A"/>
    <w:rsid w:val="0077788E"/>
    <w:rsid w:val="00777B54"/>
    <w:rsid w:val="00777B77"/>
    <w:rsid w:val="007806A8"/>
    <w:rsid w:val="0078169B"/>
    <w:rsid w:val="0078193E"/>
    <w:rsid w:val="00781C6D"/>
    <w:rsid w:val="00781D19"/>
    <w:rsid w:val="00782A38"/>
    <w:rsid w:val="007832C5"/>
    <w:rsid w:val="00783360"/>
    <w:rsid w:val="007833A9"/>
    <w:rsid w:val="00783C89"/>
    <w:rsid w:val="007848A7"/>
    <w:rsid w:val="00784D61"/>
    <w:rsid w:val="00785525"/>
    <w:rsid w:val="007858C9"/>
    <w:rsid w:val="00785FAC"/>
    <w:rsid w:val="00786EA4"/>
    <w:rsid w:val="0078709D"/>
    <w:rsid w:val="00790D75"/>
    <w:rsid w:val="0079169B"/>
    <w:rsid w:val="00792331"/>
    <w:rsid w:val="00792F3B"/>
    <w:rsid w:val="007935AF"/>
    <w:rsid w:val="00793D18"/>
    <w:rsid w:val="00794945"/>
    <w:rsid w:val="00795C1C"/>
    <w:rsid w:val="0079638B"/>
    <w:rsid w:val="00796FD2"/>
    <w:rsid w:val="0079702D"/>
    <w:rsid w:val="00797A03"/>
    <w:rsid w:val="007A08A6"/>
    <w:rsid w:val="007A12E0"/>
    <w:rsid w:val="007A1ADA"/>
    <w:rsid w:val="007A1CF2"/>
    <w:rsid w:val="007A2238"/>
    <w:rsid w:val="007A22A0"/>
    <w:rsid w:val="007A304A"/>
    <w:rsid w:val="007A3916"/>
    <w:rsid w:val="007A394B"/>
    <w:rsid w:val="007A5334"/>
    <w:rsid w:val="007A5A2B"/>
    <w:rsid w:val="007A5B9C"/>
    <w:rsid w:val="007A7361"/>
    <w:rsid w:val="007B04F4"/>
    <w:rsid w:val="007B3768"/>
    <w:rsid w:val="007B3AFD"/>
    <w:rsid w:val="007B45ED"/>
    <w:rsid w:val="007B5D0D"/>
    <w:rsid w:val="007B6C10"/>
    <w:rsid w:val="007C03B2"/>
    <w:rsid w:val="007C0670"/>
    <w:rsid w:val="007C1926"/>
    <w:rsid w:val="007C3FB9"/>
    <w:rsid w:val="007C49DB"/>
    <w:rsid w:val="007C4D5D"/>
    <w:rsid w:val="007C54CB"/>
    <w:rsid w:val="007C56AA"/>
    <w:rsid w:val="007C696E"/>
    <w:rsid w:val="007C7D78"/>
    <w:rsid w:val="007D3642"/>
    <w:rsid w:val="007D381D"/>
    <w:rsid w:val="007D3CF7"/>
    <w:rsid w:val="007D547F"/>
    <w:rsid w:val="007D6183"/>
    <w:rsid w:val="007D61E3"/>
    <w:rsid w:val="007D67A4"/>
    <w:rsid w:val="007D6CB4"/>
    <w:rsid w:val="007D734F"/>
    <w:rsid w:val="007D76B7"/>
    <w:rsid w:val="007E0153"/>
    <w:rsid w:val="007E0B63"/>
    <w:rsid w:val="007E0DD2"/>
    <w:rsid w:val="007E168F"/>
    <w:rsid w:val="007E1936"/>
    <w:rsid w:val="007E4015"/>
    <w:rsid w:val="007E46E5"/>
    <w:rsid w:val="007E4A54"/>
    <w:rsid w:val="007E4E6F"/>
    <w:rsid w:val="007E5408"/>
    <w:rsid w:val="007F00AF"/>
    <w:rsid w:val="007F27B7"/>
    <w:rsid w:val="007F312A"/>
    <w:rsid w:val="007F34D4"/>
    <w:rsid w:val="007F3651"/>
    <w:rsid w:val="007F3BF0"/>
    <w:rsid w:val="007F43AA"/>
    <w:rsid w:val="007F4BF1"/>
    <w:rsid w:val="007F4C8A"/>
    <w:rsid w:val="007F541D"/>
    <w:rsid w:val="007F6E15"/>
    <w:rsid w:val="007F6F19"/>
    <w:rsid w:val="007F7494"/>
    <w:rsid w:val="007F77BD"/>
    <w:rsid w:val="00800925"/>
    <w:rsid w:val="00800BD8"/>
    <w:rsid w:val="0080291E"/>
    <w:rsid w:val="00802B7B"/>
    <w:rsid w:val="00802CEF"/>
    <w:rsid w:val="008039DA"/>
    <w:rsid w:val="00804920"/>
    <w:rsid w:val="00804AB8"/>
    <w:rsid w:val="008061E3"/>
    <w:rsid w:val="00806C5C"/>
    <w:rsid w:val="008075DC"/>
    <w:rsid w:val="00807D80"/>
    <w:rsid w:val="0081235E"/>
    <w:rsid w:val="008134E1"/>
    <w:rsid w:val="0081507C"/>
    <w:rsid w:val="00815690"/>
    <w:rsid w:val="00816317"/>
    <w:rsid w:val="008168BF"/>
    <w:rsid w:val="00816EED"/>
    <w:rsid w:val="008202B6"/>
    <w:rsid w:val="00820D11"/>
    <w:rsid w:val="00820EC2"/>
    <w:rsid w:val="00821B43"/>
    <w:rsid w:val="00822B12"/>
    <w:rsid w:val="00822FF9"/>
    <w:rsid w:val="00823645"/>
    <w:rsid w:val="00823906"/>
    <w:rsid w:val="00824781"/>
    <w:rsid w:val="008264CD"/>
    <w:rsid w:val="00826752"/>
    <w:rsid w:val="00826BDC"/>
    <w:rsid w:val="00827FE4"/>
    <w:rsid w:val="0083017B"/>
    <w:rsid w:val="0083208A"/>
    <w:rsid w:val="00832FD6"/>
    <w:rsid w:val="00835F1F"/>
    <w:rsid w:val="0083676D"/>
    <w:rsid w:val="008373F8"/>
    <w:rsid w:val="00837737"/>
    <w:rsid w:val="0084048B"/>
    <w:rsid w:val="008409E7"/>
    <w:rsid w:val="00840A06"/>
    <w:rsid w:val="00840A82"/>
    <w:rsid w:val="008412DB"/>
    <w:rsid w:val="0084177A"/>
    <w:rsid w:val="00843199"/>
    <w:rsid w:val="008434DC"/>
    <w:rsid w:val="00843D83"/>
    <w:rsid w:val="00843E45"/>
    <w:rsid w:val="008445EB"/>
    <w:rsid w:val="008448ED"/>
    <w:rsid w:val="008449B4"/>
    <w:rsid w:val="00844A1C"/>
    <w:rsid w:val="008465F5"/>
    <w:rsid w:val="00847D01"/>
    <w:rsid w:val="0085042C"/>
    <w:rsid w:val="00850501"/>
    <w:rsid w:val="00851865"/>
    <w:rsid w:val="00853ABD"/>
    <w:rsid w:val="008549AB"/>
    <w:rsid w:val="0085696D"/>
    <w:rsid w:val="008569E3"/>
    <w:rsid w:val="008602FC"/>
    <w:rsid w:val="008606F9"/>
    <w:rsid w:val="00860D04"/>
    <w:rsid w:val="0086123B"/>
    <w:rsid w:val="00861737"/>
    <w:rsid w:val="00862879"/>
    <w:rsid w:val="00862DE2"/>
    <w:rsid w:val="00862F95"/>
    <w:rsid w:val="008633D6"/>
    <w:rsid w:val="00864841"/>
    <w:rsid w:val="00864FA2"/>
    <w:rsid w:val="00865C64"/>
    <w:rsid w:val="00865D02"/>
    <w:rsid w:val="008674C5"/>
    <w:rsid w:val="008707E3"/>
    <w:rsid w:val="00870CBD"/>
    <w:rsid w:val="00870CC0"/>
    <w:rsid w:val="008727FF"/>
    <w:rsid w:val="00872B2A"/>
    <w:rsid w:val="0087553C"/>
    <w:rsid w:val="008805E9"/>
    <w:rsid w:val="00880FBF"/>
    <w:rsid w:val="008816A0"/>
    <w:rsid w:val="008827FC"/>
    <w:rsid w:val="00882C17"/>
    <w:rsid w:val="0088320C"/>
    <w:rsid w:val="00883345"/>
    <w:rsid w:val="00883D73"/>
    <w:rsid w:val="00884DF9"/>
    <w:rsid w:val="008868AC"/>
    <w:rsid w:val="00886F07"/>
    <w:rsid w:val="00887CDD"/>
    <w:rsid w:val="008901ED"/>
    <w:rsid w:val="008909EC"/>
    <w:rsid w:val="00891CCA"/>
    <w:rsid w:val="00892FBD"/>
    <w:rsid w:val="00893502"/>
    <w:rsid w:val="008964F3"/>
    <w:rsid w:val="00897EA4"/>
    <w:rsid w:val="008A01A3"/>
    <w:rsid w:val="008A0924"/>
    <w:rsid w:val="008A1D15"/>
    <w:rsid w:val="008A1DEC"/>
    <w:rsid w:val="008A30E1"/>
    <w:rsid w:val="008A327C"/>
    <w:rsid w:val="008A44C5"/>
    <w:rsid w:val="008A50A8"/>
    <w:rsid w:val="008A53F6"/>
    <w:rsid w:val="008A584B"/>
    <w:rsid w:val="008A6AAD"/>
    <w:rsid w:val="008A6F32"/>
    <w:rsid w:val="008B0B09"/>
    <w:rsid w:val="008B1E6F"/>
    <w:rsid w:val="008B26FA"/>
    <w:rsid w:val="008B4BDE"/>
    <w:rsid w:val="008B5EBD"/>
    <w:rsid w:val="008B6357"/>
    <w:rsid w:val="008B7557"/>
    <w:rsid w:val="008C001D"/>
    <w:rsid w:val="008C1431"/>
    <w:rsid w:val="008C148A"/>
    <w:rsid w:val="008C214C"/>
    <w:rsid w:val="008C31FC"/>
    <w:rsid w:val="008C3A19"/>
    <w:rsid w:val="008C4AA1"/>
    <w:rsid w:val="008D01B4"/>
    <w:rsid w:val="008D0826"/>
    <w:rsid w:val="008D0F2F"/>
    <w:rsid w:val="008D0F88"/>
    <w:rsid w:val="008D0FB8"/>
    <w:rsid w:val="008D1319"/>
    <w:rsid w:val="008D32E5"/>
    <w:rsid w:val="008D3E25"/>
    <w:rsid w:val="008D4217"/>
    <w:rsid w:val="008D4D31"/>
    <w:rsid w:val="008D4F25"/>
    <w:rsid w:val="008D529A"/>
    <w:rsid w:val="008D544D"/>
    <w:rsid w:val="008D5CE4"/>
    <w:rsid w:val="008D628B"/>
    <w:rsid w:val="008D73AF"/>
    <w:rsid w:val="008E16B2"/>
    <w:rsid w:val="008E20A7"/>
    <w:rsid w:val="008E2306"/>
    <w:rsid w:val="008E2D9C"/>
    <w:rsid w:val="008E31B8"/>
    <w:rsid w:val="008E3D69"/>
    <w:rsid w:val="008E4BCF"/>
    <w:rsid w:val="008E601F"/>
    <w:rsid w:val="008E62D4"/>
    <w:rsid w:val="008E6361"/>
    <w:rsid w:val="008E7BCD"/>
    <w:rsid w:val="008E7E6F"/>
    <w:rsid w:val="008F0003"/>
    <w:rsid w:val="008F54F8"/>
    <w:rsid w:val="008F6EB5"/>
    <w:rsid w:val="008F7DA7"/>
    <w:rsid w:val="00900516"/>
    <w:rsid w:val="0090088E"/>
    <w:rsid w:val="00901010"/>
    <w:rsid w:val="00902804"/>
    <w:rsid w:val="00902DDC"/>
    <w:rsid w:val="00902FB7"/>
    <w:rsid w:val="009042FF"/>
    <w:rsid w:val="00904ED7"/>
    <w:rsid w:val="00904FAE"/>
    <w:rsid w:val="009073AF"/>
    <w:rsid w:val="00907FDC"/>
    <w:rsid w:val="00911CC8"/>
    <w:rsid w:val="00912165"/>
    <w:rsid w:val="0091260E"/>
    <w:rsid w:val="009128C8"/>
    <w:rsid w:val="00913842"/>
    <w:rsid w:val="00914959"/>
    <w:rsid w:val="00914D81"/>
    <w:rsid w:val="00915ADD"/>
    <w:rsid w:val="00915B5B"/>
    <w:rsid w:val="00915D37"/>
    <w:rsid w:val="009167BA"/>
    <w:rsid w:val="009168F7"/>
    <w:rsid w:val="009178A0"/>
    <w:rsid w:val="009200F7"/>
    <w:rsid w:val="00921DCD"/>
    <w:rsid w:val="00922461"/>
    <w:rsid w:val="00922777"/>
    <w:rsid w:val="00923D0B"/>
    <w:rsid w:val="00923DD8"/>
    <w:rsid w:val="00924AC0"/>
    <w:rsid w:val="0092515B"/>
    <w:rsid w:val="00926433"/>
    <w:rsid w:val="009267E4"/>
    <w:rsid w:val="00927E9F"/>
    <w:rsid w:val="009301BD"/>
    <w:rsid w:val="00930663"/>
    <w:rsid w:val="0093232E"/>
    <w:rsid w:val="009330EB"/>
    <w:rsid w:val="00933C41"/>
    <w:rsid w:val="00934349"/>
    <w:rsid w:val="00936FFA"/>
    <w:rsid w:val="00937407"/>
    <w:rsid w:val="0093781B"/>
    <w:rsid w:val="00940FFC"/>
    <w:rsid w:val="0094173D"/>
    <w:rsid w:val="00941AA7"/>
    <w:rsid w:val="0094255E"/>
    <w:rsid w:val="009429D3"/>
    <w:rsid w:val="009429F4"/>
    <w:rsid w:val="0094382C"/>
    <w:rsid w:val="00944C7F"/>
    <w:rsid w:val="009459B2"/>
    <w:rsid w:val="00947670"/>
    <w:rsid w:val="00947BFE"/>
    <w:rsid w:val="00952118"/>
    <w:rsid w:val="00952F25"/>
    <w:rsid w:val="00953F7B"/>
    <w:rsid w:val="009546BB"/>
    <w:rsid w:val="00954B57"/>
    <w:rsid w:val="009562A2"/>
    <w:rsid w:val="00956C5F"/>
    <w:rsid w:val="00957904"/>
    <w:rsid w:val="009579BB"/>
    <w:rsid w:val="00957C7E"/>
    <w:rsid w:val="009603D9"/>
    <w:rsid w:val="009633EA"/>
    <w:rsid w:val="00963A54"/>
    <w:rsid w:val="0096418C"/>
    <w:rsid w:val="0096660F"/>
    <w:rsid w:val="00967560"/>
    <w:rsid w:val="00967FAA"/>
    <w:rsid w:val="00970BB6"/>
    <w:rsid w:val="009718A1"/>
    <w:rsid w:val="00971D91"/>
    <w:rsid w:val="00971FAF"/>
    <w:rsid w:val="0097370D"/>
    <w:rsid w:val="00973847"/>
    <w:rsid w:val="009753AC"/>
    <w:rsid w:val="00976BF5"/>
    <w:rsid w:val="00977EF6"/>
    <w:rsid w:val="009831BF"/>
    <w:rsid w:val="009834E4"/>
    <w:rsid w:val="009847DB"/>
    <w:rsid w:val="009848E6"/>
    <w:rsid w:val="00984C2A"/>
    <w:rsid w:val="00985258"/>
    <w:rsid w:val="00986DF0"/>
    <w:rsid w:val="009870E2"/>
    <w:rsid w:val="00987199"/>
    <w:rsid w:val="00990AEB"/>
    <w:rsid w:val="00993630"/>
    <w:rsid w:val="00994296"/>
    <w:rsid w:val="009944D5"/>
    <w:rsid w:val="00995007"/>
    <w:rsid w:val="00995194"/>
    <w:rsid w:val="00995259"/>
    <w:rsid w:val="00995BE0"/>
    <w:rsid w:val="00995CD2"/>
    <w:rsid w:val="00995D3E"/>
    <w:rsid w:val="009975B5"/>
    <w:rsid w:val="009A0694"/>
    <w:rsid w:val="009A3874"/>
    <w:rsid w:val="009A4A44"/>
    <w:rsid w:val="009A4D44"/>
    <w:rsid w:val="009A58F9"/>
    <w:rsid w:val="009A60C6"/>
    <w:rsid w:val="009A621D"/>
    <w:rsid w:val="009A7724"/>
    <w:rsid w:val="009A7F8C"/>
    <w:rsid w:val="009B06A7"/>
    <w:rsid w:val="009B06F5"/>
    <w:rsid w:val="009B09BE"/>
    <w:rsid w:val="009B0A7D"/>
    <w:rsid w:val="009B182C"/>
    <w:rsid w:val="009B29C0"/>
    <w:rsid w:val="009B29CF"/>
    <w:rsid w:val="009B2C0A"/>
    <w:rsid w:val="009B30B3"/>
    <w:rsid w:val="009B3D40"/>
    <w:rsid w:val="009B40A0"/>
    <w:rsid w:val="009B43F8"/>
    <w:rsid w:val="009B4AE7"/>
    <w:rsid w:val="009B548D"/>
    <w:rsid w:val="009B6111"/>
    <w:rsid w:val="009B70F5"/>
    <w:rsid w:val="009B771F"/>
    <w:rsid w:val="009B7F5D"/>
    <w:rsid w:val="009C10AD"/>
    <w:rsid w:val="009C1E44"/>
    <w:rsid w:val="009C2F68"/>
    <w:rsid w:val="009C405A"/>
    <w:rsid w:val="009C4551"/>
    <w:rsid w:val="009C4DAB"/>
    <w:rsid w:val="009C5459"/>
    <w:rsid w:val="009C580B"/>
    <w:rsid w:val="009C6E6A"/>
    <w:rsid w:val="009C7BBE"/>
    <w:rsid w:val="009D022A"/>
    <w:rsid w:val="009D2433"/>
    <w:rsid w:val="009D26D1"/>
    <w:rsid w:val="009D2D89"/>
    <w:rsid w:val="009D32B1"/>
    <w:rsid w:val="009D3FB4"/>
    <w:rsid w:val="009D3FF1"/>
    <w:rsid w:val="009D539F"/>
    <w:rsid w:val="009D586D"/>
    <w:rsid w:val="009D5A5E"/>
    <w:rsid w:val="009D6465"/>
    <w:rsid w:val="009E08C9"/>
    <w:rsid w:val="009E2068"/>
    <w:rsid w:val="009E25ED"/>
    <w:rsid w:val="009E2604"/>
    <w:rsid w:val="009E2E2C"/>
    <w:rsid w:val="009E376E"/>
    <w:rsid w:val="009E48C2"/>
    <w:rsid w:val="009E5DF8"/>
    <w:rsid w:val="009E5EDD"/>
    <w:rsid w:val="009E7CFC"/>
    <w:rsid w:val="009F1670"/>
    <w:rsid w:val="009F1DEE"/>
    <w:rsid w:val="009F1E01"/>
    <w:rsid w:val="009F282B"/>
    <w:rsid w:val="009F319C"/>
    <w:rsid w:val="009F4A5E"/>
    <w:rsid w:val="009F4E27"/>
    <w:rsid w:val="009F4E8D"/>
    <w:rsid w:val="009F4EBD"/>
    <w:rsid w:val="009F6B56"/>
    <w:rsid w:val="009F70C8"/>
    <w:rsid w:val="00A00C54"/>
    <w:rsid w:val="00A0187D"/>
    <w:rsid w:val="00A01939"/>
    <w:rsid w:val="00A02928"/>
    <w:rsid w:val="00A04A4F"/>
    <w:rsid w:val="00A05360"/>
    <w:rsid w:val="00A067A0"/>
    <w:rsid w:val="00A06FF3"/>
    <w:rsid w:val="00A0789A"/>
    <w:rsid w:val="00A11B6C"/>
    <w:rsid w:val="00A11F77"/>
    <w:rsid w:val="00A121EC"/>
    <w:rsid w:val="00A125A5"/>
    <w:rsid w:val="00A125E5"/>
    <w:rsid w:val="00A1416F"/>
    <w:rsid w:val="00A142A6"/>
    <w:rsid w:val="00A14499"/>
    <w:rsid w:val="00A14C28"/>
    <w:rsid w:val="00A151ED"/>
    <w:rsid w:val="00A15A9D"/>
    <w:rsid w:val="00A15E31"/>
    <w:rsid w:val="00A15FA7"/>
    <w:rsid w:val="00A161D7"/>
    <w:rsid w:val="00A16C24"/>
    <w:rsid w:val="00A16EE9"/>
    <w:rsid w:val="00A1751C"/>
    <w:rsid w:val="00A202A4"/>
    <w:rsid w:val="00A22655"/>
    <w:rsid w:val="00A22715"/>
    <w:rsid w:val="00A22AB8"/>
    <w:rsid w:val="00A22DE9"/>
    <w:rsid w:val="00A233EE"/>
    <w:rsid w:val="00A2365A"/>
    <w:rsid w:val="00A25196"/>
    <w:rsid w:val="00A2542B"/>
    <w:rsid w:val="00A26EA1"/>
    <w:rsid w:val="00A277DA"/>
    <w:rsid w:val="00A27B53"/>
    <w:rsid w:val="00A3146B"/>
    <w:rsid w:val="00A31B89"/>
    <w:rsid w:val="00A34866"/>
    <w:rsid w:val="00A3666A"/>
    <w:rsid w:val="00A370B8"/>
    <w:rsid w:val="00A37752"/>
    <w:rsid w:val="00A37826"/>
    <w:rsid w:val="00A41D14"/>
    <w:rsid w:val="00A42B1C"/>
    <w:rsid w:val="00A44D12"/>
    <w:rsid w:val="00A450E3"/>
    <w:rsid w:val="00A46514"/>
    <w:rsid w:val="00A46B59"/>
    <w:rsid w:val="00A502FF"/>
    <w:rsid w:val="00A50672"/>
    <w:rsid w:val="00A51581"/>
    <w:rsid w:val="00A5336B"/>
    <w:rsid w:val="00A53AC4"/>
    <w:rsid w:val="00A54375"/>
    <w:rsid w:val="00A545B9"/>
    <w:rsid w:val="00A55E11"/>
    <w:rsid w:val="00A5606B"/>
    <w:rsid w:val="00A56401"/>
    <w:rsid w:val="00A565E2"/>
    <w:rsid w:val="00A56CC4"/>
    <w:rsid w:val="00A57D53"/>
    <w:rsid w:val="00A57E36"/>
    <w:rsid w:val="00A60CBA"/>
    <w:rsid w:val="00A61680"/>
    <w:rsid w:val="00A61885"/>
    <w:rsid w:val="00A6329E"/>
    <w:rsid w:val="00A63D96"/>
    <w:rsid w:val="00A63FB3"/>
    <w:rsid w:val="00A64BFA"/>
    <w:rsid w:val="00A6533F"/>
    <w:rsid w:val="00A65416"/>
    <w:rsid w:val="00A66440"/>
    <w:rsid w:val="00A6741A"/>
    <w:rsid w:val="00A67ACE"/>
    <w:rsid w:val="00A703A1"/>
    <w:rsid w:val="00A704CC"/>
    <w:rsid w:val="00A71187"/>
    <w:rsid w:val="00A71665"/>
    <w:rsid w:val="00A71848"/>
    <w:rsid w:val="00A721C2"/>
    <w:rsid w:val="00A726CF"/>
    <w:rsid w:val="00A7328D"/>
    <w:rsid w:val="00A7375F"/>
    <w:rsid w:val="00A739AD"/>
    <w:rsid w:val="00A74461"/>
    <w:rsid w:val="00A764DC"/>
    <w:rsid w:val="00A774E8"/>
    <w:rsid w:val="00A77619"/>
    <w:rsid w:val="00A80B70"/>
    <w:rsid w:val="00A81032"/>
    <w:rsid w:val="00A816CF"/>
    <w:rsid w:val="00A83362"/>
    <w:rsid w:val="00A834D2"/>
    <w:rsid w:val="00A83F4D"/>
    <w:rsid w:val="00A84582"/>
    <w:rsid w:val="00A85175"/>
    <w:rsid w:val="00A852F4"/>
    <w:rsid w:val="00A85E50"/>
    <w:rsid w:val="00A86C8D"/>
    <w:rsid w:val="00A87DBF"/>
    <w:rsid w:val="00A900A3"/>
    <w:rsid w:val="00A9430D"/>
    <w:rsid w:val="00A96195"/>
    <w:rsid w:val="00A9707C"/>
    <w:rsid w:val="00AA0A67"/>
    <w:rsid w:val="00AA0EE0"/>
    <w:rsid w:val="00AA14CF"/>
    <w:rsid w:val="00AA1BCA"/>
    <w:rsid w:val="00AA1CE1"/>
    <w:rsid w:val="00AA1E0F"/>
    <w:rsid w:val="00AA30B2"/>
    <w:rsid w:val="00AA333C"/>
    <w:rsid w:val="00AA50B9"/>
    <w:rsid w:val="00AA5D3C"/>
    <w:rsid w:val="00AA611C"/>
    <w:rsid w:val="00AA64CC"/>
    <w:rsid w:val="00AA6A4A"/>
    <w:rsid w:val="00AB0671"/>
    <w:rsid w:val="00AB0E95"/>
    <w:rsid w:val="00AB2054"/>
    <w:rsid w:val="00AB23B7"/>
    <w:rsid w:val="00AB3C67"/>
    <w:rsid w:val="00AB4F55"/>
    <w:rsid w:val="00AB5157"/>
    <w:rsid w:val="00AB5714"/>
    <w:rsid w:val="00AB58FF"/>
    <w:rsid w:val="00AB59BF"/>
    <w:rsid w:val="00AB769A"/>
    <w:rsid w:val="00AC065C"/>
    <w:rsid w:val="00AC08F3"/>
    <w:rsid w:val="00AC20E0"/>
    <w:rsid w:val="00AC2854"/>
    <w:rsid w:val="00AC2E49"/>
    <w:rsid w:val="00AC313F"/>
    <w:rsid w:val="00AC36F9"/>
    <w:rsid w:val="00AC3A1C"/>
    <w:rsid w:val="00AC3FA0"/>
    <w:rsid w:val="00AC4091"/>
    <w:rsid w:val="00AC6A67"/>
    <w:rsid w:val="00AC7BB8"/>
    <w:rsid w:val="00AD17A5"/>
    <w:rsid w:val="00AD22DA"/>
    <w:rsid w:val="00AD2504"/>
    <w:rsid w:val="00AD27CF"/>
    <w:rsid w:val="00AD3635"/>
    <w:rsid w:val="00AD3C12"/>
    <w:rsid w:val="00AD4E03"/>
    <w:rsid w:val="00AD5939"/>
    <w:rsid w:val="00AD5A39"/>
    <w:rsid w:val="00AD607F"/>
    <w:rsid w:val="00AD617B"/>
    <w:rsid w:val="00AD6379"/>
    <w:rsid w:val="00AD6792"/>
    <w:rsid w:val="00AE0215"/>
    <w:rsid w:val="00AE0351"/>
    <w:rsid w:val="00AE0A65"/>
    <w:rsid w:val="00AE188C"/>
    <w:rsid w:val="00AE1A03"/>
    <w:rsid w:val="00AE29A9"/>
    <w:rsid w:val="00AE2A3A"/>
    <w:rsid w:val="00AE4269"/>
    <w:rsid w:val="00AE4AAB"/>
    <w:rsid w:val="00AE4DCB"/>
    <w:rsid w:val="00AE5157"/>
    <w:rsid w:val="00AE5957"/>
    <w:rsid w:val="00AE7933"/>
    <w:rsid w:val="00AF0F34"/>
    <w:rsid w:val="00AF16B5"/>
    <w:rsid w:val="00AF20AC"/>
    <w:rsid w:val="00AF2781"/>
    <w:rsid w:val="00AF34C3"/>
    <w:rsid w:val="00AF3EDB"/>
    <w:rsid w:val="00AF41ED"/>
    <w:rsid w:val="00AF6DB8"/>
    <w:rsid w:val="00AF6FF0"/>
    <w:rsid w:val="00AF7314"/>
    <w:rsid w:val="00B01BDF"/>
    <w:rsid w:val="00B01C3A"/>
    <w:rsid w:val="00B02D9C"/>
    <w:rsid w:val="00B0314D"/>
    <w:rsid w:val="00B03362"/>
    <w:rsid w:val="00B03F4B"/>
    <w:rsid w:val="00B054C5"/>
    <w:rsid w:val="00B0560D"/>
    <w:rsid w:val="00B05C49"/>
    <w:rsid w:val="00B0730F"/>
    <w:rsid w:val="00B0752C"/>
    <w:rsid w:val="00B07E46"/>
    <w:rsid w:val="00B11190"/>
    <w:rsid w:val="00B11700"/>
    <w:rsid w:val="00B12017"/>
    <w:rsid w:val="00B1354E"/>
    <w:rsid w:val="00B1434D"/>
    <w:rsid w:val="00B14483"/>
    <w:rsid w:val="00B1521F"/>
    <w:rsid w:val="00B15AA5"/>
    <w:rsid w:val="00B164E7"/>
    <w:rsid w:val="00B16883"/>
    <w:rsid w:val="00B16E34"/>
    <w:rsid w:val="00B16E80"/>
    <w:rsid w:val="00B226DC"/>
    <w:rsid w:val="00B22948"/>
    <w:rsid w:val="00B24063"/>
    <w:rsid w:val="00B24926"/>
    <w:rsid w:val="00B2570B"/>
    <w:rsid w:val="00B25997"/>
    <w:rsid w:val="00B25EC0"/>
    <w:rsid w:val="00B265AD"/>
    <w:rsid w:val="00B27C49"/>
    <w:rsid w:val="00B315D6"/>
    <w:rsid w:val="00B34BFD"/>
    <w:rsid w:val="00B34C87"/>
    <w:rsid w:val="00B358E1"/>
    <w:rsid w:val="00B36ADD"/>
    <w:rsid w:val="00B36D05"/>
    <w:rsid w:val="00B3762B"/>
    <w:rsid w:val="00B37BE7"/>
    <w:rsid w:val="00B37DAA"/>
    <w:rsid w:val="00B40E41"/>
    <w:rsid w:val="00B4186C"/>
    <w:rsid w:val="00B41B91"/>
    <w:rsid w:val="00B430C4"/>
    <w:rsid w:val="00B4430D"/>
    <w:rsid w:val="00B4501C"/>
    <w:rsid w:val="00B45145"/>
    <w:rsid w:val="00B45929"/>
    <w:rsid w:val="00B467C0"/>
    <w:rsid w:val="00B46B99"/>
    <w:rsid w:val="00B47394"/>
    <w:rsid w:val="00B47449"/>
    <w:rsid w:val="00B47574"/>
    <w:rsid w:val="00B47662"/>
    <w:rsid w:val="00B477C3"/>
    <w:rsid w:val="00B5040A"/>
    <w:rsid w:val="00B510BD"/>
    <w:rsid w:val="00B513E7"/>
    <w:rsid w:val="00B516FA"/>
    <w:rsid w:val="00B51D76"/>
    <w:rsid w:val="00B52A74"/>
    <w:rsid w:val="00B531A0"/>
    <w:rsid w:val="00B5357E"/>
    <w:rsid w:val="00B55B0E"/>
    <w:rsid w:val="00B56F3D"/>
    <w:rsid w:val="00B574BD"/>
    <w:rsid w:val="00B57707"/>
    <w:rsid w:val="00B57754"/>
    <w:rsid w:val="00B57966"/>
    <w:rsid w:val="00B57BAD"/>
    <w:rsid w:val="00B605BC"/>
    <w:rsid w:val="00B61B8E"/>
    <w:rsid w:val="00B62729"/>
    <w:rsid w:val="00B6371F"/>
    <w:rsid w:val="00B652B2"/>
    <w:rsid w:val="00B66659"/>
    <w:rsid w:val="00B67D80"/>
    <w:rsid w:val="00B7065E"/>
    <w:rsid w:val="00B707FF"/>
    <w:rsid w:val="00B70B76"/>
    <w:rsid w:val="00B70C8A"/>
    <w:rsid w:val="00B7141D"/>
    <w:rsid w:val="00B71587"/>
    <w:rsid w:val="00B7187D"/>
    <w:rsid w:val="00B75AE4"/>
    <w:rsid w:val="00B763FB"/>
    <w:rsid w:val="00B768B0"/>
    <w:rsid w:val="00B774C8"/>
    <w:rsid w:val="00B8027E"/>
    <w:rsid w:val="00B8130B"/>
    <w:rsid w:val="00B81A85"/>
    <w:rsid w:val="00B8376E"/>
    <w:rsid w:val="00B84878"/>
    <w:rsid w:val="00B8527A"/>
    <w:rsid w:val="00B854E7"/>
    <w:rsid w:val="00B877AC"/>
    <w:rsid w:val="00B90364"/>
    <w:rsid w:val="00B90F41"/>
    <w:rsid w:val="00B92371"/>
    <w:rsid w:val="00B9326D"/>
    <w:rsid w:val="00B93B3D"/>
    <w:rsid w:val="00B93D58"/>
    <w:rsid w:val="00B9460D"/>
    <w:rsid w:val="00B94CFA"/>
    <w:rsid w:val="00B94CFB"/>
    <w:rsid w:val="00B96526"/>
    <w:rsid w:val="00B9751B"/>
    <w:rsid w:val="00BA0FBC"/>
    <w:rsid w:val="00BA1F8B"/>
    <w:rsid w:val="00BA48DC"/>
    <w:rsid w:val="00BA690D"/>
    <w:rsid w:val="00BA6E85"/>
    <w:rsid w:val="00BA7F84"/>
    <w:rsid w:val="00BA7FF9"/>
    <w:rsid w:val="00BB0515"/>
    <w:rsid w:val="00BB1FFD"/>
    <w:rsid w:val="00BB3723"/>
    <w:rsid w:val="00BB525E"/>
    <w:rsid w:val="00BB54BE"/>
    <w:rsid w:val="00BB61EE"/>
    <w:rsid w:val="00BB69E4"/>
    <w:rsid w:val="00BB6EA6"/>
    <w:rsid w:val="00BB727F"/>
    <w:rsid w:val="00BB7F5A"/>
    <w:rsid w:val="00BC04FB"/>
    <w:rsid w:val="00BC1D48"/>
    <w:rsid w:val="00BC2159"/>
    <w:rsid w:val="00BC29B8"/>
    <w:rsid w:val="00BC306A"/>
    <w:rsid w:val="00BC3AA4"/>
    <w:rsid w:val="00BC4FD4"/>
    <w:rsid w:val="00BD0E0C"/>
    <w:rsid w:val="00BD139B"/>
    <w:rsid w:val="00BD1AED"/>
    <w:rsid w:val="00BD32D4"/>
    <w:rsid w:val="00BD3394"/>
    <w:rsid w:val="00BD37C8"/>
    <w:rsid w:val="00BD3DF1"/>
    <w:rsid w:val="00BD5D88"/>
    <w:rsid w:val="00BD6BDF"/>
    <w:rsid w:val="00BD6E55"/>
    <w:rsid w:val="00BD7241"/>
    <w:rsid w:val="00BE0168"/>
    <w:rsid w:val="00BE14F3"/>
    <w:rsid w:val="00BE1F3F"/>
    <w:rsid w:val="00BE216F"/>
    <w:rsid w:val="00BE2B15"/>
    <w:rsid w:val="00BE32B9"/>
    <w:rsid w:val="00BE3C75"/>
    <w:rsid w:val="00BE3D15"/>
    <w:rsid w:val="00BE42CF"/>
    <w:rsid w:val="00BE6ADD"/>
    <w:rsid w:val="00BE6E8A"/>
    <w:rsid w:val="00BF0C3A"/>
    <w:rsid w:val="00BF1860"/>
    <w:rsid w:val="00BF3ACF"/>
    <w:rsid w:val="00BF4948"/>
    <w:rsid w:val="00BF4CAF"/>
    <w:rsid w:val="00BF5C2C"/>
    <w:rsid w:val="00BF61C9"/>
    <w:rsid w:val="00BF67D1"/>
    <w:rsid w:val="00BF74AB"/>
    <w:rsid w:val="00C01B0B"/>
    <w:rsid w:val="00C020A1"/>
    <w:rsid w:val="00C02FDE"/>
    <w:rsid w:val="00C0345E"/>
    <w:rsid w:val="00C042E4"/>
    <w:rsid w:val="00C046CF"/>
    <w:rsid w:val="00C055B1"/>
    <w:rsid w:val="00C0572C"/>
    <w:rsid w:val="00C05873"/>
    <w:rsid w:val="00C05B6E"/>
    <w:rsid w:val="00C05FE5"/>
    <w:rsid w:val="00C06800"/>
    <w:rsid w:val="00C06D17"/>
    <w:rsid w:val="00C06DFF"/>
    <w:rsid w:val="00C1098B"/>
    <w:rsid w:val="00C110E8"/>
    <w:rsid w:val="00C11A26"/>
    <w:rsid w:val="00C135A8"/>
    <w:rsid w:val="00C14B6E"/>
    <w:rsid w:val="00C15639"/>
    <w:rsid w:val="00C16101"/>
    <w:rsid w:val="00C16AAF"/>
    <w:rsid w:val="00C16F6D"/>
    <w:rsid w:val="00C1774F"/>
    <w:rsid w:val="00C1798D"/>
    <w:rsid w:val="00C20E28"/>
    <w:rsid w:val="00C21065"/>
    <w:rsid w:val="00C23A4E"/>
    <w:rsid w:val="00C24A50"/>
    <w:rsid w:val="00C27E9D"/>
    <w:rsid w:val="00C302F1"/>
    <w:rsid w:val="00C30D1C"/>
    <w:rsid w:val="00C31B57"/>
    <w:rsid w:val="00C323E0"/>
    <w:rsid w:val="00C32450"/>
    <w:rsid w:val="00C32A20"/>
    <w:rsid w:val="00C32ECA"/>
    <w:rsid w:val="00C3326B"/>
    <w:rsid w:val="00C33D95"/>
    <w:rsid w:val="00C355C3"/>
    <w:rsid w:val="00C3586A"/>
    <w:rsid w:val="00C36486"/>
    <w:rsid w:val="00C37726"/>
    <w:rsid w:val="00C37DD3"/>
    <w:rsid w:val="00C40F4F"/>
    <w:rsid w:val="00C41605"/>
    <w:rsid w:val="00C418E1"/>
    <w:rsid w:val="00C42906"/>
    <w:rsid w:val="00C432D4"/>
    <w:rsid w:val="00C43786"/>
    <w:rsid w:val="00C43878"/>
    <w:rsid w:val="00C4418E"/>
    <w:rsid w:val="00C44C1E"/>
    <w:rsid w:val="00C45880"/>
    <w:rsid w:val="00C466AB"/>
    <w:rsid w:val="00C47C31"/>
    <w:rsid w:val="00C50B0F"/>
    <w:rsid w:val="00C535AD"/>
    <w:rsid w:val="00C54D2E"/>
    <w:rsid w:val="00C54F4F"/>
    <w:rsid w:val="00C5558C"/>
    <w:rsid w:val="00C559F6"/>
    <w:rsid w:val="00C562C1"/>
    <w:rsid w:val="00C575B1"/>
    <w:rsid w:val="00C61400"/>
    <w:rsid w:val="00C61667"/>
    <w:rsid w:val="00C61D2C"/>
    <w:rsid w:val="00C62AC0"/>
    <w:rsid w:val="00C63065"/>
    <w:rsid w:val="00C63CD4"/>
    <w:rsid w:val="00C6402E"/>
    <w:rsid w:val="00C6531C"/>
    <w:rsid w:val="00C65569"/>
    <w:rsid w:val="00C66011"/>
    <w:rsid w:val="00C6609E"/>
    <w:rsid w:val="00C66A38"/>
    <w:rsid w:val="00C674DB"/>
    <w:rsid w:val="00C67AA9"/>
    <w:rsid w:val="00C67D4C"/>
    <w:rsid w:val="00C7038E"/>
    <w:rsid w:val="00C70988"/>
    <w:rsid w:val="00C72F4F"/>
    <w:rsid w:val="00C74E03"/>
    <w:rsid w:val="00C752E2"/>
    <w:rsid w:val="00C814E6"/>
    <w:rsid w:val="00C81B09"/>
    <w:rsid w:val="00C82801"/>
    <w:rsid w:val="00C83243"/>
    <w:rsid w:val="00C8341C"/>
    <w:rsid w:val="00C83552"/>
    <w:rsid w:val="00C837C2"/>
    <w:rsid w:val="00C84151"/>
    <w:rsid w:val="00C84308"/>
    <w:rsid w:val="00C84EA2"/>
    <w:rsid w:val="00C8577C"/>
    <w:rsid w:val="00C85E85"/>
    <w:rsid w:val="00C862E3"/>
    <w:rsid w:val="00C8796D"/>
    <w:rsid w:val="00C87C51"/>
    <w:rsid w:val="00C91007"/>
    <w:rsid w:val="00C91830"/>
    <w:rsid w:val="00C920FA"/>
    <w:rsid w:val="00C9320D"/>
    <w:rsid w:val="00C93F21"/>
    <w:rsid w:val="00C93F5E"/>
    <w:rsid w:val="00C94282"/>
    <w:rsid w:val="00C94893"/>
    <w:rsid w:val="00C94CCE"/>
    <w:rsid w:val="00C96A7A"/>
    <w:rsid w:val="00CA11EB"/>
    <w:rsid w:val="00CA26CD"/>
    <w:rsid w:val="00CA421E"/>
    <w:rsid w:val="00CA49E7"/>
    <w:rsid w:val="00CA66AC"/>
    <w:rsid w:val="00CA6D14"/>
    <w:rsid w:val="00CA714B"/>
    <w:rsid w:val="00CB189A"/>
    <w:rsid w:val="00CB1CC3"/>
    <w:rsid w:val="00CB2F0F"/>
    <w:rsid w:val="00CB3525"/>
    <w:rsid w:val="00CB355D"/>
    <w:rsid w:val="00CB3B96"/>
    <w:rsid w:val="00CB4347"/>
    <w:rsid w:val="00CB4587"/>
    <w:rsid w:val="00CB4667"/>
    <w:rsid w:val="00CB4F2C"/>
    <w:rsid w:val="00CB5631"/>
    <w:rsid w:val="00CB739F"/>
    <w:rsid w:val="00CB75A8"/>
    <w:rsid w:val="00CB7B0F"/>
    <w:rsid w:val="00CB7C71"/>
    <w:rsid w:val="00CC0841"/>
    <w:rsid w:val="00CC0B72"/>
    <w:rsid w:val="00CC0E41"/>
    <w:rsid w:val="00CC2817"/>
    <w:rsid w:val="00CC3842"/>
    <w:rsid w:val="00CC38EF"/>
    <w:rsid w:val="00CC3942"/>
    <w:rsid w:val="00CC4BE6"/>
    <w:rsid w:val="00CC584B"/>
    <w:rsid w:val="00CC5AFC"/>
    <w:rsid w:val="00CC5C06"/>
    <w:rsid w:val="00CC5ED8"/>
    <w:rsid w:val="00CC60A3"/>
    <w:rsid w:val="00CC6953"/>
    <w:rsid w:val="00CC769B"/>
    <w:rsid w:val="00CC7984"/>
    <w:rsid w:val="00CD0722"/>
    <w:rsid w:val="00CD0D77"/>
    <w:rsid w:val="00CD1C58"/>
    <w:rsid w:val="00CD2C21"/>
    <w:rsid w:val="00CD3CB1"/>
    <w:rsid w:val="00CD4D16"/>
    <w:rsid w:val="00CD51D7"/>
    <w:rsid w:val="00CD7328"/>
    <w:rsid w:val="00CD73EA"/>
    <w:rsid w:val="00CD7E0F"/>
    <w:rsid w:val="00CD7FB2"/>
    <w:rsid w:val="00CE332F"/>
    <w:rsid w:val="00CF1FE3"/>
    <w:rsid w:val="00CF208B"/>
    <w:rsid w:val="00CF240D"/>
    <w:rsid w:val="00CF2823"/>
    <w:rsid w:val="00CF29E9"/>
    <w:rsid w:val="00CF2B7B"/>
    <w:rsid w:val="00CF2C33"/>
    <w:rsid w:val="00CF2D17"/>
    <w:rsid w:val="00CF3123"/>
    <w:rsid w:val="00CF6103"/>
    <w:rsid w:val="00CF64DC"/>
    <w:rsid w:val="00CF6792"/>
    <w:rsid w:val="00CF7B55"/>
    <w:rsid w:val="00CF7C9A"/>
    <w:rsid w:val="00D00955"/>
    <w:rsid w:val="00D01BBB"/>
    <w:rsid w:val="00D03203"/>
    <w:rsid w:val="00D03667"/>
    <w:rsid w:val="00D04676"/>
    <w:rsid w:val="00D047AE"/>
    <w:rsid w:val="00D05283"/>
    <w:rsid w:val="00D06043"/>
    <w:rsid w:val="00D06E18"/>
    <w:rsid w:val="00D07877"/>
    <w:rsid w:val="00D10D9C"/>
    <w:rsid w:val="00D116A3"/>
    <w:rsid w:val="00D130F1"/>
    <w:rsid w:val="00D134C3"/>
    <w:rsid w:val="00D13746"/>
    <w:rsid w:val="00D16086"/>
    <w:rsid w:val="00D16B29"/>
    <w:rsid w:val="00D1768F"/>
    <w:rsid w:val="00D17705"/>
    <w:rsid w:val="00D17FD0"/>
    <w:rsid w:val="00D21080"/>
    <w:rsid w:val="00D21241"/>
    <w:rsid w:val="00D213D4"/>
    <w:rsid w:val="00D2293C"/>
    <w:rsid w:val="00D22A9E"/>
    <w:rsid w:val="00D22F05"/>
    <w:rsid w:val="00D230E3"/>
    <w:rsid w:val="00D243BD"/>
    <w:rsid w:val="00D24A10"/>
    <w:rsid w:val="00D25730"/>
    <w:rsid w:val="00D25D52"/>
    <w:rsid w:val="00D267DD"/>
    <w:rsid w:val="00D26926"/>
    <w:rsid w:val="00D277AC"/>
    <w:rsid w:val="00D3079E"/>
    <w:rsid w:val="00D31829"/>
    <w:rsid w:val="00D32AFD"/>
    <w:rsid w:val="00D337C6"/>
    <w:rsid w:val="00D34BDE"/>
    <w:rsid w:val="00D34C46"/>
    <w:rsid w:val="00D34CFF"/>
    <w:rsid w:val="00D34E0F"/>
    <w:rsid w:val="00D35CB7"/>
    <w:rsid w:val="00D40A24"/>
    <w:rsid w:val="00D4105B"/>
    <w:rsid w:val="00D418A9"/>
    <w:rsid w:val="00D41F8B"/>
    <w:rsid w:val="00D42429"/>
    <w:rsid w:val="00D424E7"/>
    <w:rsid w:val="00D426A9"/>
    <w:rsid w:val="00D42C62"/>
    <w:rsid w:val="00D43BB7"/>
    <w:rsid w:val="00D44601"/>
    <w:rsid w:val="00D44A75"/>
    <w:rsid w:val="00D453BA"/>
    <w:rsid w:val="00D46E8E"/>
    <w:rsid w:val="00D47BAB"/>
    <w:rsid w:val="00D5053B"/>
    <w:rsid w:val="00D5083A"/>
    <w:rsid w:val="00D50F0D"/>
    <w:rsid w:val="00D5134F"/>
    <w:rsid w:val="00D52A02"/>
    <w:rsid w:val="00D53341"/>
    <w:rsid w:val="00D54253"/>
    <w:rsid w:val="00D548D8"/>
    <w:rsid w:val="00D55AAF"/>
    <w:rsid w:val="00D565C3"/>
    <w:rsid w:val="00D56780"/>
    <w:rsid w:val="00D56E15"/>
    <w:rsid w:val="00D56E80"/>
    <w:rsid w:val="00D56FB5"/>
    <w:rsid w:val="00D57E90"/>
    <w:rsid w:val="00D60A98"/>
    <w:rsid w:val="00D61BFA"/>
    <w:rsid w:val="00D61C66"/>
    <w:rsid w:val="00D621BF"/>
    <w:rsid w:val="00D629ED"/>
    <w:rsid w:val="00D62D28"/>
    <w:rsid w:val="00D67561"/>
    <w:rsid w:val="00D70F1F"/>
    <w:rsid w:val="00D72C74"/>
    <w:rsid w:val="00D7749B"/>
    <w:rsid w:val="00D77E06"/>
    <w:rsid w:val="00D8119A"/>
    <w:rsid w:val="00D8293C"/>
    <w:rsid w:val="00D83083"/>
    <w:rsid w:val="00D847CE"/>
    <w:rsid w:val="00D84A9F"/>
    <w:rsid w:val="00D85006"/>
    <w:rsid w:val="00D85221"/>
    <w:rsid w:val="00D8550A"/>
    <w:rsid w:val="00D859FE"/>
    <w:rsid w:val="00D8650E"/>
    <w:rsid w:val="00D87F82"/>
    <w:rsid w:val="00D91F8E"/>
    <w:rsid w:val="00D9303A"/>
    <w:rsid w:val="00D947F0"/>
    <w:rsid w:val="00D9552D"/>
    <w:rsid w:val="00D95D2A"/>
    <w:rsid w:val="00D964BF"/>
    <w:rsid w:val="00D967DA"/>
    <w:rsid w:val="00D975FD"/>
    <w:rsid w:val="00DA1C36"/>
    <w:rsid w:val="00DA3040"/>
    <w:rsid w:val="00DA47DA"/>
    <w:rsid w:val="00DA572F"/>
    <w:rsid w:val="00DA6998"/>
    <w:rsid w:val="00DA7A08"/>
    <w:rsid w:val="00DA7D2C"/>
    <w:rsid w:val="00DB0095"/>
    <w:rsid w:val="00DB17B2"/>
    <w:rsid w:val="00DB1C2B"/>
    <w:rsid w:val="00DB1D23"/>
    <w:rsid w:val="00DB5482"/>
    <w:rsid w:val="00DB7750"/>
    <w:rsid w:val="00DC0718"/>
    <w:rsid w:val="00DC0755"/>
    <w:rsid w:val="00DC07C5"/>
    <w:rsid w:val="00DC09F9"/>
    <w:rsid w:val="00DC29D6"/>
    <w:rsid w:val="00DC3566"/>
    <w:rsid w:val="00DC3708"/>
    <w:rsid w:val="00DC5292"/>
    <w:rsid w:val="00DC5877"/>
    <w:rsid w:val="00DC6742"/>
    <w:rsid w:val="00DC6DD0"/>
    <w:rsid w:val="00DC755B"/>
    <w:rsid w:val="00DC7576"/>
    <w:rsid w:val="00DD096F"/>
    <w:rsid w:val="00DD13C1"/>
    <w:rsid w:val="00DD1895"/>
    <w:rsid w:val="00DD25DC"/>
    <w:rsid w:val="00DD2D5B"/>
    <w:rsid w:val="00DD307A"/>
    <w:rsid w:val="00DD3914"/>
    <w:rsid w:val="00DD3AF1"/>
    <w:rsid w:val="00DD44D6"/>
    <w:rsid w:val="00DD4CDA"/>
    <w:rsid w:val="00DE10C8"/>
    <w:rsid w:val="00DE1A1A"/>
    <w:rsid w:val="00DE3E94"/>
    <w:rsid w:val="00DE46B8"/>
    <w:rsid w:val="00DE4AC3"/>
    <w:rsid w:val="00DE4B65"/>
    <w:rsid w:val="00DE4F0C"/>
    <w:rsid w:val="00DE5280"/>
    <w:rsid w:val="00DE694B"/>
    <w:rsid w:val="00DE6F4D"/>
    <w:rsid w:val="00DE7051"/>
    <w:rsid w:val="00DE761B"/>
    <w:rsid w:val="00DF036C"/>
    <w:rsid w:val="00DF042F"/>
    <w:rsid w:val="00DF0A11"/>
    <w:rsid w:val="00DF1B57"/>
    <w:rsid w:val="00DF20F2"/>
    <w:rsid w:val="00DF2275"/>
    <w:rsid w:val="00DF2493"/>
    <w:rsid w:val="00DF285D"/>
    <w:rsid w:val="00DF2C6D"/>
    <w:rsid w:val="00DF43F9"/>
    <w:rsid w:val="00DF45D6"/>
    <w:rsid w:val="00DF5560"/>
    <w:rsid w:val="00DF56E4"/>
    <w:rsid w:val="00DF5C59"/>
    <w:rsid w:val="00DF6F3F"/>
    <w:rsid w:val="00E002D2"/>
    <w:rsid w:val="00E01097"/>
    <w:rsid w:val="00E0169B"/>
    <w:rsid w:val="00E01B97"/>
    <w:rsid w:val="00E02D3B"/>
    <w:rsid w:val="00E030EC"/>
    <w:rsid w:val="00E03309"/>
    <w:rsid w:val="00E0386E"/>
    <w:rsid w:val="00E03947"/>
    <w:rsid w:val="00E03BD9"/>
    <w:rsid w:val="00E04036"/>
    <w:rsid w:val="00E0418C"/>
    <w:rsid w:val="00E0488E"/>
    <w:rsid w:val="00E050FB"/>
    <w:rsid w:val="00E0513D"/>
    <w:rsid w:val="00E0524A"/>
    <w:rsid w:val="00E05FC3"/>
    <w:rsid w:val="00E06FCE"/>
    <w:rsid w:val="00E06FF7"/>
    <w:rsid w:val="00E10214"/>
    <w:rsid w:val="00E11CF7"/>
    <w:rsid w:val="00E1213B"/>
    <w:rsid w:val="00E1294D"/>
    <w:rsid w:val="00E1313E"/>
    <w:rsid w:val="00E13397"/>
    <w:rsid w:val="00E1340C"/>
    <w:rsid w:val="00E135ED"/>
    <w:rsid w:val="00E1459F"/>
    <w:rsid w:val="00E15199"/>
    <w:rsid w:val="00E15244"/>
    <w:rsid w:val="00E166A4"/>
    <w:rsid w:val="00E16707"/>
    <w:rsid w:val="00E16B15"/>
    <w:rsid w:val="00E2133D"/>
    <w:rsid w:val="00E21A31"/>
    <w:rsid w:val="00E224B0"/>
    <w:rsid w:val="00E23748"/>
    <w:rsid w:val="00E23790"/>
    <w:rsid w:val="00E23DB1"/>
    <w:rsid w:val="00E23FA8"/>
    <w:rsid w:val="00E24442"/>
    <w:rsid w:val="00E24B64"/>
    <w:rsid w:val="00E25880"/>
    <w:rsid w:val="00E26070"/>
    <w:rsid w:val="00E26675"/>
    <w:rsid w:val="00E27BE0"/>
    <w:rsid w:val="00E30F5D"/>
    <w:rsid w:val="00E322FD"/>
    <w:rsid w:val="00E33B3E"/>
    <w:rsid w:val="00E33DB3"/>
    <w:rsid w:val="00E34219"/>
    <w:rsid w:val="00E343D5"/>
    <w:rsid w:val="00E351AC"/>
    <w:rsid w:val="00E3629C"/>
    <w:rsid w:val="00E3782C"/>
    <w:rsid w:val="00E411A9"/>
    <w:rsid w:val="00E41B30"/>
    <w:rsid w:val="00E4335F"/>
    <w:rsid w:val="00E43BA9"/>
    <w:rsid w:val="00E444CD"/>
    <w:rsid w:val="00E448A7"/>
    <w:rsid w:val="00E448D3"/>
    <w:rsid w:val="00E44E2B"/>
    <w:rsid w:val="00E4530D"/>
    <w:rsid w:val="00E463BF"/>
    <w:rsid w:val="00E5024A"/>
    <w:rsid w:val="00E5039B"/>
    <w:rsid w:val="00E507C6"/>
    <w:rsid w:val="00E50B4A"/>
    <w:rsid w:val="00E52006"/>
    <w:rsid w:val="00E532EF"/>
    <w:rsid w:val="00E54BED"/>
    <w:rsid w:val="00E54E88"/>
    <w:rsid w:val="00E55B97"/>
    <w:rsid w:val="00E56220"/>
    <w:rsid w:val="00E568EF"/>
    <w:rsid w:val="00E574B8"/>
    <w:rsid w:val="00E57FDE"/>
    <w:rsid w:val="00E60A91"/>
    <w:rsid w:val="00E61A32"/>
    <w:rsid w:val="00E61C01"/>
    <w:rsid w:val="00E62A3B"/>
    <w:rsid w:val="00E62D25"/>
    <w:rsid w:val="00E642B4"/>
    <w:rsid w:val="00E64415"/>
    <w:rsid w:val="00E64637"/>
    <w:rsid w:val="00E64E6F"/>
    <w:rsid w:val="00E65EDE"/>
    <w:rsid w:val="00E668AF"/>
    <w:rsid w:val="00E66C1C"/>
    <w:rsid w:val="00E66C6B"/>
    <w:rsid w:val="00E66E87"/>
    <w:rsid w:val="00E703CD"/>
    <w:rsid w:val="00E70507"/>
    <w:rsid w:val="00E708C9"/>
    <w:rsid w:val="00E709E6"/>
    <w:rsid w:val="00E70B60"/>
    <w:rsid w:val="00E70B8E"/>
    <w:rsid w:val="00E711EF"/>
    <w:rsid w:val="00E71759"/>
    <w:rsid w:val="00E7323E"/>
    <w:rsid w:val="00E734FD"/>
    <w:rsid w:val="00E73B74"/>
    <w:rsid w:val="00E75193"/>
    <w:rsid w:val="00E761FB"/>
    <w:rsid w:val="00E76B5A"/>
    <w:rsid w:val="00E77748"/>
    <w:rsid w:val="00E80984"/>
    <w:rsid w:val="00E80B54"/>
    <w:rsid w:val="00E81040"/>
    <w:rsid w:val="00E81601"/>
    <w:rsid w:val="00E81E7F"/>
    <w:rsid w:val="00E82B44"/>
    <w:rsid w:val="00E83CD4"/>
    <w:rsid w:val="00E84DB8"/>
    <w:rsid w:val="00E90B97"/>
    <w:rsid w:val="00E90B9B"/>
    <w:rsid w:val="00E91828"/>
    <w:rsid w:val="00E92443"/>
    <w:rsid w:val="00E92990"/>
    <w:rsid w:val="00E93D72"/>
    <w:rsid w:val="00E94059"/>
    <w:rsid w:val="00E94421"/>
    <w:rsid w:val="00E94E7B"/>
    <w:rsid w:val="00E9604D"/>
    <w:rsid w:val="00E96653"/>
    <w:rsid w:val="00E97258"/>
    <w:rsid w:val="00E9767C"/>
    <w:rsid w:val="00E977D9"/>
    <w:rsid w:val="00EA19A5"/>
    <w:rsid w:val="00EA2012"/>
    <w:rsid w:val="00EA508F"/>
    <w:rsid w:val="00EA5156"/>
    <w:rsid w:val="00EA5D07"/>
    <w:rsid w:val="00EA7986"/>
    <w:rsid w:val="00EB12E8"/>
    <w:rsid w:val="00EB1F6A"/>
    <w:rsid w:val="00EB2FE6"/>
    <w:rsid w:val="00EB49C4"/>
    <w:rsid w:val="00EB49CE"/>
    <w:rsid w:val="00EB63B3"/>
    <w:rsid w:val="00EB7A0B"/>
    <w:rsid w:val="00EB7A86"/>
    <w:rsid w:val="00EC1158"/>
    <w:rsid w:val="00EC12F9"/>
    <w:rsid w:val="00EC19F5"/>
    <w:rsid w:val="00EC1AF4"/>
    <w:rsid w:val="00EC333B"/>
    <w:rsid w:val="00EC5CE0"/>
    <w:rsid w:val="00EC610F"/>
    <w:rsid w:val="00EC653D"/>
    <w:rsid w:val="00EC6574"/>
    <w:rsid w:val="00EC6C9D"/>
    <w:rsid w:val="00EC6D67"/>
    <w:rsid w:val="00EC7994"/>
    <w:rsid w:val="00EC7D1B"/>
    <w:rsid w:val="00ED032F"/>
    <w:rsid w:val="00ED03DC"/>
    <w:rsid w:val="00ED25CA"/>
    <w:rsid w:val="00ED2933"/>
    <w:rsid w:val="00ED4388"/>
    <w:rsid w:val="00ED4454"/>
    <w:rsid w:val="00ED472B"/>
    <w:rsid w:val="00ED4AC6"/>
    <w:rsid w:val="00ED7F11"/>
    <w:rsid w:val="00EE1C0A"/>
    <w:rsid w:val="00EE1EA0"/>
    <w:rsid w:val="00EE3244"/>
    <w:rsid w:val="00EE3383"/>
    <w:rsid w:val="00EE577C"/>
    <w:rsid w:val="00EE60D6"/>
    <w:rsid w:val="00EE6E0F"/>
    <w:rsid w:val="00EE7012"/>
    <w:rsid w:val="00EE73F4"/>
    <w:rsid w:val="00EF02A2"/>
    <w:rsid w:val="00EF0B62"/>
    <w:rsid w:val="00EF15C5"/>
    <w:rsid w:val="00EF2B40"/>
    <w:rsid w:val="00EF2DE1"/>
    <w:rsid w:val="00EF3333"/>
    <w:rsid w:val="00EF3F4C"/>
    <w:rsid w:val="00EF5DB1"/>
    <w:rsid w:val="00EF7E4A"/>
    <w:rsid w:val="00F00106"/>
    <w:rsid w:val="00F003D1"/>
    <w:rsid w:val="00F01D44"/>
    <w:rsid w:val="00F01F1E"/>
    <w:rsid w:val="00F02A4C"/>
    <w:rsid w:val="00F02FDF"/>
    <w:rsid w:val="00F059D7"/>
    <w:rsid w:val="00F05B89"/>
    <w:rsid w:val="00F06083"/>
    <w:rsid w:val="00F066D5"/>
    <w:rsid w:val="00F070EA"/>
    <w:rsid w:val="00F102B4"/>
    <w:rsid w:val="00F1163E"/>
    <w:rsid w:val="00F11FAE"/>
    <w:rsid w:val="00F132FA"/>
    <w:rsid w:val="00F14029"/>
    <w:rsid w:val="00F1608D"/>
    <w:rsid w:val="00F1627D"/>
    <w:rsid w:val="00F17738"/>
    <w:rsid w:val="00F17D90"/>
    <w:rsid w:val="00F205BF"/>
    <w:rsid w:val="00F2116C"/>
    <w:rsid w:val="00F211C9"/>
    <w:rsid w:val="00F21BF3"/>
    <w:rsid w:val="00F21F04"/>
    <w:rsid w:val="00F2277F"/>
    <w:rsid w:val="00F233E5"/>
    <w:rsid w:val="00F2479E"/>
    <w:rsid w:val="00F24DC2"/>
    <w:rsid w:val="00F24F8A"/>
    <w:rsid w:val="00F25752"/>
    <w:rsid w:val="00F25E23"/>
    <w:rsid w:val="00F268FE"/>
    <w:rsid w:val="00F26ACB"/>
    <w:rsid w:val="00F26B2B"/>
    <w:rsid w:val="00F278D2"/>
    <w:rsid w:val="00F27DAE"/>
    <w:rsid w:val="00F32375"/>
    <w:rsid w:val="00F3374A"/>
    <w:rsid w:val="00F356BC"/>
    <w:rsid w:val="00F36D63"/>
    <w:rsid w:val="00F36E4A"/>
    <w:rsid w:val="00F401C7"/>
    <w:rsid w:val="00F41000"/>
    <w:rsid w:val="00F411AA"/>
    <w:rsid w:val="00F41EEF"/>
    <w:rsid w:val="00F42012"/>
    <w:rsid w:val="00F426B6"/>
    <w:rsid w:val="00F43A62"/>
    <w:rsid w:val="00F46E0F"/>
    <w:rsid w:val="00F47AF5"/>
    <w:rsid w:val="00F50618"/>
    <w:rsid w:val="00F50731"/>
    <w:rsid w:val="00F5097E"/>
    <w:rsid w:val="00F50FA5"/>
    <w:rsid w:val="00F53577"/>
    <w:rsid w:val="00F536B2"/>
    <w:rsid w:val="00F53FA9"/>
    <w:rsid w:val="00F548BC"/>
    <w:rsid w:val="00F567D3"/>
    <w:rsid w:val="00F5709D"/>
    <w:rsid w:val="00F57CB7"/>
    <w:rsid w:val="00F6008E"/>
    <w:rsid w:val="00F61B3E"/>
    <w:rsid w:val="00F649B0"/>
    <w:rsid w:val="00F64DF6"/>
    <w:rsid w:val="00F6610F"/>
    <w:rsid w:val="00F72F53"/>
    <w:rsid w:val="00F730F6"/>
    <w:rsid w:val="00F73F90"/>
    <w:rsid w:val="00F742DD"/>
    <w:rsid w:val="00F74D92"/>
    <w:rsid w:val="00F75A7F"/>
    <w:rsid w:val="00F75B82"/>
    <w:rsid w:val="00F762DE"/>
    <w:rsid w:val="00F77119"/>
    <w:rsid w:val="00F7780F"/>
    <w:rsid w:val="00F8109A"/>
    <w:rsid w:val="00F8126B"/>
    <w:rsid w:val="00F8138C"/>
    <w:rsid w:val="00F81B58"/>
    <w:rsid w:val="00F81E2B"/>
    <w:rsid w:val="00F83448"/>
    <w:rsid w:val="00F84BB7"/>
    <w:rsid w:val="00F8519E"/>
    <w:rsid w:val="00F8573D"/>
    <w:rsid w:val="00F8659F"/>
    <w:rsid w:val="00F86BA6"/>
    <w:rsid w:val="00F86D90"/>
    <w:rsid w:val="00F87F86"/>
    <w:rsid w:val="00F90759"/>
    <w:rsid w:val="00F90E0E"/>
    <w:rsid w:val="00F910F2"/>
    <w:rsid w:val="00F9165A"/>
    <w:rsid w:val="00F91DD6"/>
    <w:rsid w:val="00F93933"/>
    <w:rsid w:val="00F93C8F"/>
    <w:rsid w:val="00F93E8A"/>
    <w:rsid w:val="00F949F4"/>
    <w:rsid w:val="00F95A91"/>
    <w:rsid w:val="00F96E31"/>
    <w:rsid w:val="00F96F2A"/>
    <w:rsid w:val="00FA024A"/>
    <w:rsid w:val="00FA0335"/>
    <w:rsid w:val="00FA06B4"/>
    <w:rsid w:val="00FA0D98"/>
    <w:rsid w:val="00FA1A05"/>
    <w:rsid w:val="00FA263E"/>
    <w:rsid w:val="00FA2A1D"/>
    <w:rsid w:val="00FA581F"/>
    <w:rsid w:val="00FA5A8E"/>
    <w:rsid w:val="00FA5EA4"/>
    <w:rsid w:val="00FA725D"/>
    <w:rsid w:val="00FB1B48"/>
    <w:rsid w:val="00FB1BCC"/>
    <w:rsid w:val="00FB2628"/>
    <w:rsid w:val="00FB2687"/>
    <w:rsid w:val="00FB28DD"/>
    <w:rsid w:val="00FB29D0"/>
    <w:rsid w:val="00FB2E0F"/>
    <w:rsid w:val="00FB364A"/>
    <w:rsid w:val="00FB5052"/>
    <w:rsid w:val="00FB51E9"/>
    <w:rsid w:val="00FB7953"/>
    <w:rsid w:val="00FB7C82"/>
    <w:rsid w:val="00FC072E"/>
    <w:rsid w:val="00FC0918"/>
    <w:rsid w:val="00FC118E"/>
    <w:rsid w:val="00FC32F5"/>
    <w:rsid w:val="00FC380F"/>
    <w:rsid w:val="00FC52AA"/>
    <w:rsid w:val="00FC58FD"/>
    <w:rsid w:val="00FC6FC1"/>
    <w:rsid w:val="00FC7621"/>
    <w:rsid w:val="00FD10FE"/>
    <w:rsid w:val="00FD13B5"/>
    <w:rsid w:val="00FD1D33"/>
    <w:rsid w:val="00FD2509"/>
    <w:rsid w:val="00FD28FD"/>
    <w:rsid w:val="00FD2A72"/>
    <w:rsid w:val="00FD38E8"/>
    <w:rsid w:val="00FD3983"/>
    <w:rsid w:val="00FD4540"/>
    <w:rsid w:val="00FD5E23"/>
    <w:rsid w:val="00FD6708"/>
    <w:rsid w:val="00FD6D14"/>
    <w:rsid w:val="00FD6EF3"/>
    <w:rsid w:val="00FD7843"/>
    <w:rsid w:val="00FE2A18"/>
    <w:rsid w:val="00FE2A6C"/>
    <w:rsid w:val="00FE4065"/>
    <w:rsid w:val="00FE436F"/>
    <w:rsid w:val="00FE49E5"/>
    <w:rsid w:val="00FE6B39"/>
    <w:rsid w:val="00FF03DE"/>
    <w:rsid w:val="00FF0701"/>
    <w:rsid w:val="00FF103F"/>
    <w:rsid w:val="00FF10F0"/>
    <w:rsid w:val="00FF1E32"/>
    <w:rsid w:val="00FF398A"/>
    <w:rsid w:val="00FF631E"/>
    <w:rsid w:val="00FF6A90"/>
    <w:rsid w:val="00FF6CC7"/>
    <w:rsid w:val="00FF738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3D73"/>
    <w:pPr>
      <w:suppressAutoHyphens/>
    </w:pPr>
    <w:rPr>
      <w:lang w:eastAsia="ar-SA"/>
    </w:rPr>
  </w:style>
  <w:style w:type="paragraph" w:styleId="Nagwek1">
    <w:name w:val="heading 1"/>
    <w:basedOn w:val="Normalny"/>
    <w:next w:val="Normalny"/>
    <w:qFormat/>
    <w:rsid w:val="00883D73"/>
    <w:pPr>
      <w:numPr>
        <w:numId w:val="1"/>
      </w:numPr>
      <w:spacing w:before="240"/>
      <w:outlineLvl w:val="0"/>
    </w:pPr>
    <w:rPr>
      <w:rFonts w:ascii="Arial" w:hAnsi="Arial"/>
      <w:b/>
      <w:sz w:val="24"/>
      <w:u w:val="single"/>
    </w:rPr>
  </w:style>
  <w:style w:type="paragraph" w:styleId="Nagwek2">
    <w:name w:val="heading 2"/>
    <w:basedOn w:val="Normalny"/>
    <w:next w:val="Normalny"/>
    <w:qFormat/>
    <w:rsid w:val="00883D73"/>
    <w:pPr>
      <w:numPr>
        <w:ilvl w:val="1"/>
        <w:numId w:val="1"/>
      </w:numPr>
      <w:spacing w:before="120"/>
      <w:outlineLvl w:val="1"/>
    </w:pPr>
    <w:rPr>
      <w:rFonts w:ascii="Arial" w:hAnsi="Arial"/>
      <w:b/>
      <w:sz w:val="24"/>
    </w:rPr>
  </w:style>
  <w:style w:type="paragraph" w:styleId="Nagwek3">
    <w:name w:val="heading 3"/>
    <w:basedOn w:val="Normalny"/>
    <w:next w:val="Wcicienormalne1"/>
    <w:link w:val="Nagwek3Znak"/>
    <w:qFormat/>
    <w:rsid w:val="00883D73"/>
    <w:pPr>
      <w:numPr>
        <w:ilvl w:val="2"/>
        <w:numId w:val="1"/>
      </w:numPr>
      <w:ind w:left="354" w:firstLine="0"/>
      <w:outlineLvl w:val="2"/>
    </w:pPr>
    <w:rPr>
      <w:b/>
      <w:sz w:val="24"/>
    </w:rPr>
  </w:style>
  <w:style w:type="paragraph" w:styleId="Nagwek4">
    <w:name w:val="heading 4"/>
    <w:basedOn w:val="Normalny"/>
    <w:next w:val="Wcicienormalne1"/>
    <w:qFormat/>
    <w:rsid w:val="00883D73"/>
    <w:pPr>
      <w:numPr>
        <w:ilvl w:val="3"/>
        <w:numId w:val="1"/>
      </w:numPr>
      <w:ind w:left="354" w:firstLine="0"/>
      <w:outlineLvl w:val="3"/>
    </w:pPr>
    <w:rPr>
      <w:sz w:val="24"/>
      <w:u w:val="single"/>
    </w:rPr>
  </w:style>
  <w:style w:type="paragraph" w:styleId="Nagwek5">
    <w:name w:val="heading 5"/>
    <w:basedOn w:val="Normalny"/>
    <w:next w:val="Wcicienormalne1"/>
    <w:qFormat/>
    <w:rsid w:val="00883D73"/>
    <w:pPr>
      <w:numPr>
        <w:ilvl w:val="4"/>
        <w:numId w:val="1"/>
      </w:numPr>
      <w:ind w:left="708" w:firstLine="0"/>
      <w:outlineLvl w:val="4"/>
    </w:pPr>
    <w:rPr>
      <w:b/>
    </w:rPr>
  </w:style>
  <w:style w:type="paragraph" w:styleId="Nagwek6">
    <w:name w:val="heading 6"/>
    <w:basedOn w:val="Normalny"/>
    <w:next w:val="Wcicienormalne1"/>
    <w:qFormat/>
    <w:rsid w:val="00883D73"/>
    <w:pPr>
      <w:numPr>
        <w:ilvl w:val="5"/>
        <w:numId w:val="1"/>
      </w:numPr>
      <w:ind w:left="708" w:firstLine="0"/>
      <w:outlineLvl w:val="5"/>
    </w:pPr>
    <w:rPr>
      <w:u w:val="single"/>
    </w:rPr>
  </w:style>
  <w:style w:type="paragraph" w:styleId="Nagwek7">
    <w:name w:val="heading 7"/>
    <w:basedOn w:val="Normalny"/>
    <w:next w:val="Wcicienormalne1"/>
    <w:qFormat/>
    <w:rsid w:val="00883D73"/>
    <w:pPr>
      <w:numPr>
        <w:ilvl w:val="6"/>
        <w:numId w:val="1"/>
      </w:numPr>
      <w:ind w:left="708" w:firstLine="0"/>
      <w:outlineLvl w:val="6"/>
    </w:pPr>
    <w:rPr>
      <w:i/>
    </w:rPr>
  </w:style>
  <w:style w:type="paragraph" w:styleId="Nagwek8">
    <w:name w:val="heading 8"/>
    <w:basedOn w:val="Normalny"/>
    <w:next w:val="Wcicienormalne1"/>
    <w:qFormat/>
    <w:rsid w:val="00883D73"/>
    <w:pPr>
      <w:numPr>
        <w:ilvl w:val="7"/>
        <w:numId w:val="1"/>
      </w:numPr>
      <w:ind w:left="708" w:firstLine="0"/>
      <w:outlineLvl w:val="7"/>
    </w:pPr>
    <w:rPr>
      <w:i/>
    </w:rPr>
  </w:style>
  <w:style w:type="paragraph" w:styleId="Nagwek9">
    <w:name w:val="heading 9"/>
    <w:basedOn w:val="Normalny"/>
    <w:next w:val="Wcicienormalne1"/>
    <w:qFormat/>
    <w:rsid w:val="00883D73"/>
    <w:pPr>
      <w:numPr>
        <w:ilvl w:val="8"/>
        <w:numId w:val="1"/>
      </w:numPr>
      <w:ind w:left="708" w:firstLine="0"/>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883D73"/>
    <w:rPr>
      <w:rFonts w:ascii="Symbol" w:hAnsi="Symbol"/>
    </w:rPr>
  </w:style>
  <w:style w:type="character" w:customStyle="1" w:styleId="WW8Num5z0">
    <w:name w:val="WW8Num5z0"/>
    <w:rsid w:val="00883D73"/>
    <w:rPr>
      <w:rFonts w:ascii="Symbol" w:hAnsi="Symbol"/>
    </w:rPr>
  </w:style>
  <w:style w:type="character" w:customStyle="1" w:styleId="WW8Num5z1">
    <w:name w:val="WW8Num5z1"/>
    <w:rsid w:val="00883D73"/>
    <w:rPr>
      <w:rFonts w:ascii="Courier New" w:hAnsi="Courier New" w:cs="Courier New"/>
    </w:rPr>
  </w:style>
  <w:style w:type="character" w:customStyle="1" w:styleId="WW8Num5z2">
    <w:name w:val="WW8Num5z2"/>
    <w:rsid w:val="00883D73"/>
    <w:rPr>
      <w:rFonts w:ascii="Wingdings" w:hAnsi="Wingdings"/>
    </w:rPr>
  </w:style>
  <w:style w:type="character" w:customStyle="1" w:styleId="WW8Num6z0">
    <w:name w:val="WW8Num6z0"/>
    <w:rsid w:val="00883D73"/>
    <w:rPr>
      <w:rFonts w:ascii="Symbol" w:hAnsi="Symbol"/>
    </w:rPr>
  </w:style>
  <w:style w:type="character" w:customStyle="1" w:styleId="WW8Num6z1">
    <w:name w:val="WW8Num6z1"/>
    <w:rsid w:val="00883D73"/>
    <w:rPr>
      <w:rFonts w:ascii="Courier New" w:hAnsi="Courier New" w:cs="Courier New"/>
    </w:rPr>
  </w:style>
  <w:style w:type="character" w:customStyle="1" w:styleId="WW8Num6z2">
    <w:name w:val="WW8Num6z2"/>
    <w:rsid w:val="00883D73"/>
    <w:rPr>
      <w:rFonts w:ascii="Wingdings" w:hAnsi="Wingdings"/>
    </w:rPr>
  </w:style>
  <w:style w:type="character" w:customStyle="1" w:styleId="WW8Num8z0">
    <w:name w:val="WW8Num8z0"/>
    <w:rsid w:val="00883D73"/>
    <w:rPr>
      <w:rFonts w:ascii="Symbol" w:hAnsi="Symbol"/>
    </w:rPr>
  </w:style>
  <w:style w:type="character" w:customStyle="1" w:styleId="WW8Num8z1">
    <w:name w:val="WW8Num8z1"/>
    <w:rsid w:val="00883D73"/>
    <w:rPr>
      <w:rFonts w:ascii="Courier New" w:hAnsi="Courier New" w:cs="Courier New"/>
    </w:rPr>
  </w:style>
  <w:style w:type="character" w:customStyle="1" w:styleId="WW8Num8z2">
    <w:name w:val="WW8Num8z2"/>
    <w:rsid w:val="00883D73"/>
    <w:rPr>
      <w:rFonts w:ascii="Wingdings" w:hAnsi="Wingdings"/>
    </w:rPr>
  </w:style>
  <w:style w:type="character" w:customStyle="1" w:styleId="WW8Num10z0">
    <w:name w:val="WW8Num10z0"/>
    <w:rsid w:val="00883D73"/>
    <w:rPr>
      <w:rFonts w:ascii="Symbol" w:hAnsi="Symbol"/>
    </w:rPr>
  </w:style>
  <w:style w:type="character" w:customStyle="1" w:styleId="WW8Num10z2">
    <w:name w:val="WW8Num10z2"/>
    <w:rsid w:val="00883D73"/>
    <w:rPr>
      <w:rFonts w:ascii="Wingdings" w:hAnsi="Wingdings"/>
    </w:rPr>
  </w:style>
  <w:style w:type="character" w:customStyle="1" w:styleId="WW8Num10z4">
    <w:name w:val="WW8Num10z4"/>
    <w:rsid w:val="00883D73"/>
    <w:rPr>
      <w:rFonts w:ascii="Courier New" w:hAnsi="Courier New" w:cs="Courier New"/>
    </w:rPr>
  </w:style>
  <w:style w:type="character" w:customStyle="1" w:styleId="WW8Num11z0">
    <w:name w:val="WW8Num11z0"/>
    <w:rsid w:val="00883D73"/>
    <w:rPr>
      <w:rFonts w:ascii="Symbol" w:hAnsi="Symbol"/>
    </w:rPr>
  </w:style>
  <w:style w:type="character" w:customStyle="1" w:styleId="WW8Num11z1">
    <w:name w:val="WW8Num11z1"/>
    <w:rsid w:val="00883D73"/>
    <w:rPr>
      <w:rFonts w:ascii="Courier New" w:hAnsi="Courier New" w:cs="Courier New"/>
    </w:rPr>
  </w:style>
  <w:style w:type="character" w:customStyle="1" w:styleId="WW8Num11z2">
    <w:name w:val="WW8Num11z2"/>
    <w:rsid w:val="00883D73"/>
    <w:rPr>
      <w:rFonts w:ascii="Wingdings" w:hAnsi="Wingdings"/>
    </w:rPr>
  </w:style>
  <w:style w:type="character" w:customStyle="1" w:styleId="WW8Num12z0">
    <w:name w:val="WW8Num12z0"/>
    <w:rsid w:val="00883D73"/>
    <w:rPr>
      <w:rFonts w:ascii="Times New Roman" w:hAnsi="Times New Roman"/>
    </w:rPr>
  </w:style>
  <w:style w:type="character" w:customStyle="1" w:styleId="WW8Num12z1">
    <w:name w:val="WW8Num12z1"/>
    <w:rsid w:val="00883D73"/>
    <w:rPr>
      <w:rFonts w:ascii="Symbol" w:hAnsi="Symbol"/>
    </w:rPr>
  </w:style>
  <w:style w:type="character" w:customStyle="1" w:styleId="WW8Num12z2">
    <w:name w:val="WW8Num12z2"/>
    <w:rsid w:val="00883D73"/>
    <w:rPr>
      <w:rFonts w:ascii="Wingdings" w:hAnsi="Wingdings"/>
    </w:rPr>
  </w:style>
  <w:style w:type="character" w:customStyle="1" w:styleId="WW8Num12z4">
    <w:name w:val="WW8Num12z4"/>
    <w:rsid w:val="00883D73"/>
    <w:rPr>
      <w:rFonts w:ascii="Courier New" w:hAnsi="Courier New" w:cs="Courier New"/>
    </w:rPr>
  </w:style>
  <w:style w:type="character" w:customStyle="1" w:styleId="WW8Num14z0">
    <w:name w:val="WW8Num14z0"/>
    <w:rsid w:val="00883D73"/>
    <w:rPr>
      <w:rFonts w:ascii="Symbol" w:hAnsi="Symbol"/>
    </w:rPr>
  </w:style>
  <w:style w:type="character" w:customStyle="1" w:styleId="WW8Num14z1">
    <w:name w:val="WW8Num14z1"/>
    <w:rsid w:val="00883D73"/>
    <w:rPr>
      <w:rFonts w:ascii="Courier New" w:hAnsi="Courier New" w:cs="Courier New"/>
    </w:rPr>
  </w:style>
  <w:style w:type="character" w:customStyle="1" w:styleId="WW8Num14z2">
    <w:name w:val="WW8Num14z2"/>
    <w:rsid w:val="00883D73"/>
    <w:rPr>
      <w:rFonts w:ascii="Wingdings" w:hAnsi="Wingdings"/>
    </w:rPr>
  </w:style>
  <w:style w:type="character" w:customStyle="1" w:styleId="WW8Num15z0">
    <w:name w:val="WW8Num15z0"/>
    <w:rsid w:val="00883D73"/>
    <w:rPr>
      <w:rFonts w:ascii="Times New Roman" w:hAnsi="Times New Roman"/>
    </w:rPr>
  </w:style>
  <w:style w:type="character" w:customStyle="1" w:styleId="WW8Num15z1">
    <w:name w:val="WW8Num15z1"/>
    <w:rsid w:val="00883D73"/>
    <w:rPr>
      <w:rFonts w:ascii="Tahoma" w:hAnsi="Tahoma"/>
    </w:rPr>
  </w:style>
  <w:style w:type="character" w:customStyle="1" w:styleId="WW8Num15z2">
    <w:name w:val="WW8Num15z2"/>
    <w:rsid w:val="00883D73"/>
    <w:rPr>
      <w:rFonts w:ascii="Wingdings" w:hAnsi="Wingdings"/>
    </w:rPr>
  </w:style>
  <w:style w:type="character" w:customStyle="1" w:styleId="WW8Num15z3">
    <w:name w:val="WW8Num15z3"/>
    <w:rsid w:val="00883D73"/>
    <w:rPr>
      <w:rFonts w:ascii="Symbol" w:hAnsi="Symbol"/>
    </w:rPr>
  </w:style>
  <w:style w:type="character" w:customStyle="1" w:styleId="WW8Num15z4">
    <w:name w:val="WW8Num15z4"/>
    <w:rsid w:val="00883D73"/>
    <w:rPr>
      <w:rFonts w:ascii="Courier New" w:hAnsi="Courier New" w:cs="Courier New"/>
    </w:rPr>
  </w:style>
  <w:style w:type="character" w:customStyle="1" w:styleId="WW8Num16z0">
    <w:name w:val="WW8Num16z0"/>
    <w:rsid w:val="00883D73"/>
    <w:rPr>
      <w:rFonts w:ascii="Times New Roman" w:eastAsia="Times New Roman" w:hAnsi="Times New Roman" w:cs="Times New Roman"/>
    </w:rPr>
  </w:style>
  <w:style w:type="character" w:customStyle="1" w:styleId="WW8Num19z1">
    <w:name w:val="WW8Num19z1"/>
    <w:rsid w:val="00883D73"/>
    <w:rPr>
      <w:b/>
    </w:rPr>
  </w:style>
  <w:style w:type="character" w:customStyle="1" w:styleId="WW8Num20z0">
    <w:name w:val="WW8Num20z0"/>
    <w:rsid w:val="00883D73"/>
    <w:rPr>
      <w:rFonts w:ascii="Times New Roman" w:hAnsi="Times New Roman"/>
    </w:rPr>
  </w:style>
  <w:style w:type="character" w:customStyle="1" w:styleId="WW8Num22z1">
    <w:name w:val="WW8Num22z1"/>
    <w:rsid w:val="00883D73"/>
    <w:rPr>
      <w:rFonts w:ascii="Wingdings" w:hAnsi="Wingdings"/>
    </w:rPr>
  </w:style>
  <w:style w:type="character" w:customStyle="1" w:styleId="WW8Num23z0">
    <w:name w:val="WW8Num23z0"/>
    <w:rsid w:val="00883D73"/>
    <w:rPr>
      <w:rFonts w:ascii="Tahoma" w:hAnsi="Tahoma" w:cs="Tahoma"/>
      <w:sz w:val="20"/>
      <w:szCs w:val="20"/>
    </w:rPr>
  </w:style>
  <w:style w:type="character" w:customStyle="1" w:styleId="WW8Num25z0">
    <w:name w:val="WW8Num25z0"/>
    <w:rsid w:val="00883D73"/>
    <w:rPr>
      <w:rFonts w:ascii="Times New Roman" w:hAnsi="Times New Roman"/>
    </w:rPr>
  </w:style>
  <w:style w:type="character" w:customStyle="1" w:styleId="WW8Num27z1">
    <w:name w:val="WW8Num27z1"/>
    <w:rsid w:val="00883D73"/>
    <w:rPr>
      <w:rFonts w:ascii="Verdana" w:hAnsi="Verdana"/>
    </w:rPr>
  </w:style>
  <w:style w:type="character" w:customStyle="1" w:styleId="WW8Num29z0">
    <w:name w:val="WW8Num29z0"/>
    <w:rsid w:val="00883D73"/>
    <w:rPr>
      <w:rFonts w:ascii="Wingdings" w:hAnsi="Wingdings"/>
    </w:rPr>
  </w:style>
  <w:style w:type="character" w:customStyle="1" w:styleId="WW8Num29z1">
    <w:name w:val="WW8Num29z1"/>
    <w:rsid w:val="00883D73"/>
    <w:rPr>
      <w:rFonts w:ascii="Courier New" w:hAnsi="Courier New" w:cs="Courier New"/>
    </w:rPr>
  </w:style>
  <w:style w:type="character" w:customStyle="1" w:styleId="WW8Num29z3">
    <w:name w:val="WW8Num29z3"/>
    <w:rsid w:val="00883D73"/>
    <w:rPr>
      <w:rFonts w:ascii="Symbol" w:hAnsi="Symbol"/>
    </w:rPr>
  </w:style>
  <w:style w:type="character" w:customStyle="1" w:styleId="WW8Num30z0">
    <w:name w:val="WW8Num30z0"/>
    <w:rsid w:val="00883D73"/>
    <w:rPr>
      <w:rFonts w:ascii="Tahoma" w:hAnsi="Tahoma"/>
      <w:b/>
      <w:i w:val="0"/>
      <w:sz w:val="18"/>
      <w:szCs w:val="18"/>
    </w:rPr>
  </w:style>
  <w:style w:type="character" w:customStyle="1" w:styleId="WW8Num33z0">
    <w:name w:val="WW8Num33z0"/>
    <w:rsid w:val="00883D73"/>
    <w:rPr>
      <w:rFonts w:ascii="Symbol" w:hAnsi="Symbol"/>
    </w:rPr>
  </w:style>
  <w:style w:type="character" w:customStyle="1" w:styleId="WW8Num33z1">
    <w:name w:val="WW8Num33z1"/>
    <w:rsid w:val="00883D73"/>
    <w:rPr>
      <w:rFonts w:ascii="Courier New" w:hAnsi="Courier New" w:cs="Courier New"/>
    </w:rPr>
  </w:style>
  <w:style w:type="character" w:customStyle="1" w:styleId="WW8Num33z2">
    <w:name w:val="WW8Num33z2"/>
    <w:rsid w:val="00883D73"/>
    <w:rPr>
      <w:rFonts w:ascii="Wingdings" w:hAnsi="Wingdings"/>
    </w:rPr>
  </w:style>
  <w:style w:type="character" w:customStyle="1" w:styleId="WW8Num34z0">
    <w:name w:val="WW8Num34z0"/>
    <w:rsid w:val="00883D73"/>
    <w:rPr>
      <w:rFonts w:ascii="Symbol" w:hAnsi="Symbol"/>
    </w:rPr>
  </w:style>
  <w:style w:type="character" w:customStyle="1" w:styleId="WW8Num34z1">
    <w:name w:val="WW8Num34z1"/>
    <w:rsid w:val="00883D73"/>
    <w:rPr>
      <w:rFonts w:ascii="Courier New" w:hAnsi="Courier New" w:cs="Courier New"/>
    </w:rPr>
  </w:style>
  <w:style w:type="character" w:customStyle="1" w:styleId="WW8Num34z2">
    <w:name w:val="WW8Num34z2"/>
    <w:rsid w:val="00883D73"/>
    <w:rPr>
      <w:rFonts w:ascii="Wingdings" w:hAnsi="Wingdings"/>
    </w:rPr>
  </w:style>
  <w:style w:type="character" w:customStyle="1" w:styleId="WW8Num35z0">
    <w:name w:val="WW8Num35z0"/>
    <w:rsid w:val="00883D73"/>
    <w:rPr>
      <w:rFonts w:ascii="Verdana" w:hAnsi="Verdana"/>
    </w:rPr>
  </w:style>
  <w:style w:type="character" w:customStyle="1" w:styleId="WW8Num35z1">
    <w:name w:val="WW8Num35z1"/>
    <w:rsid w:val="00883D73"/>
    <w:rPr>
      <w:rFonts w:ascii="Courier New" w:hAnsi="Courier New" w:cs="Courier New"/>
    </w:rPr>
  </w:style>
  <w:style w:type="character" w:customStyle="1" w:styleId="WW8Num35z2">
    <w:name w:val="WW8Num35z2"/>
    <w:rsid w:val="00883D73"/>
    <w:rPr>
      <w:rFonts w:ascii="Wingdings" w:hAnsi="Wingdings"/>
    </w:rPr>
  </w:style>
  <w:style w:type="character" w:customStyle="1" w:styleId="WW8Num35z3">
    <w:name w:val="WW8Num35z3"/>
    <w:rsid w:val="00883D73"/>
    <w:rPr>
      <w:rFonts w:ascii="Symbol" w:hAnsi="Symbol"/>
    </w:rPr>
  </w:style>
  <w:style w:type="character" w:customStyle="1" w:styleId="WW8Num36z0">
    <w:name w:val="WW8Num36z0"/>
    <w:rsid w:val="00883D73"/>
    <w:rPr>
      <w:rFonts w:ascii="Tahoma" w:hAnsi="Tahoma"/>
      <w:b w:val="0"/>
      <w:i w:val="0"/>
      <w:sz w:val="20"/>
      <w:szCs w:val="20"/>
      <w:u w:val="none"/>
    </w:rPr>
  </w:style>
  <w:style w:type="character" w:customStyle="1" w:styleId="WW8Num41z0">
    <w:name w:val="WW8Num41z0"/>
    <w:rsid w:val="00883D73"/>
    <w:rPr>
      <w:rFonts w:ascii="Symbol" w:hAnsi="Symbol"/>
    </w:rPr>
  </w:style>
  <w:style w:type="character" w:customStyle="1" w:styleId="WW8Num41z1">
    <w:name w:val="WW8Num41z1"/>
    <w:rsid w:val="00883D73"/>
    <w:rPr>
      <w:rFonts w:ascii="Courier New" w:hAnsi="Courier New" w:cs="Courier New"/>
    </w:rPr>
  </w:style>
  <w:style w:type="character" w:customStyle="1" w:styleId="WW8Num41z2">
    <w:name w:val="WW8Num41z2"/>
    <w:rsid w:val="00883D73"/>
    <w:rPr>
      <w:rFonts w:ascii="Wingdings" w:hAnsi="Wingdings"/>
    </w:rPr>
  </w:style>
  <w:style w:type="character" w:customStyle="1" w:styleId="WW8Num42z0">
    <w:name w:val="WW8Num42z0"/>
    <w:rsid w:val="00883D73"/>
    <w:rPr>
      <w:rFonts w:ascii="Symbol" w:hAnsi="Symbol"/>
    </w:rPr>
  </w:style>
  <w:style w:type="character" w:customStyle="1" w:styleId="WW8Num43z0">
    <w:name w:val="WW8Num43z0"/>
    <w:rsid w:val="00883D73"/>
    <w:rPr>
      <w:rFonts w:ascii="Times New Roman" w:hAnsi="Times New Roman"/>
    </w:rPr>
  </w:style>
  <w:style w:type="character" w:customStyle="1" w:styleId="WW8Num44z0">
    <w:name w:val="WW8Num44z0"/>
    <w:rsid w:val="00883D73"/>
    <w:rPr>
      <w:rFonts w:ascii="Symbol" w:hAnsi="Symbol"/>
    </w:rPr>
  </w:style>
  <w:style w:type="character" w:customStyle="1" w:styleId="WW8Num44z1">
    <w:name w:val="WW8Num44z1"/>
    <w:rsid w:val="00883D73"/>
    <w:rPr>
      <w:rFonts w:ascii="Courier New" w:hAnsi="Courier New" w:cs="Courier New"/>
    </w:rPr>
  </w:style>
  <w:style w:type="character" w:customStyle="1" w:styleId="WW8Num44z2">
    <w:name w:val="WW8Num44z2"/>
    <w:rsid w:val="00883D73"/>
    <w:rPr>
      <w:rFonts w:ascii="Wingdings" w:hAnsi="Wingdings"/>
    </w:rPr>
  </w:style>
  <w:style w:type="character" w:customStyle="1" w:styleId="Domylnaczcionkaakapitu1">
    <w:name w:val="Domyślna czcionka akapitu1"/>
    <w:rsid w:val="00883D73"/>
  </w:style>
  <w:style w:type="character" w:customStyle="1" w:styleId="Znakiprzypiswdolnych">
    <w:name w:val="Znaki przypisów dolnych"/>
    <w:rsid w:val="00883D73"/>
    <w:rPr>
      <w:position w:val="6"/>
      <w:sz w:val="16"/>
    </w:rPr>
  </w:style>
  <w:style w:type="character" w:styleId="Numerstrony">
    <w:name w:val="page number"/>
    <w:basedOn w:val="Domylnaczcionkaakapitu1"/>
    <w:semiHidden/>
    <w:rsid w:val="00883D73"/>
  </w:style>
  <w:style w:type="character" w:styleId="Hipercze">
    <w:name w:val="Hyperlink"/>
    <w:semiHidden/>
    <w:rsid w:val="00883D73"/>
    <w:rPr>
      <w:color w:val="0000FF"/>
      <w:u w:val="single"/>
    </w:rPr>
  </w:style>
  <w:style w:type="character" w:styleId="Pogrubienie">
    <w:name w:val="Strong"/>
    <w:qFormat/>
    <w:rsid w:val="00883D73"/>
    <w:rPr>
      <w:b/>
      <w:bCs/>
    </w:rPr>
  </w:style>
  <w:style w:type="paragraph" w:customStyle="1" w:styleId="Nagwek10">
    <w:name w:val="Nagłówek1"/>
    <w:basedOn w:val="Normalny"/>
    <w:next w:val="Tekstpodstawowy"/>
    <w:rsid w:val="00883D73"/>
    <w:pPr>
      <w:keepNext/>
      <w:spacing w:before="240" w:after="120"/>
    </w:pPr>
    <w:rPr>
      <w:rFonts w:ascii="Arial" w:eastAsia="MS Mincho" w:hAnsi="Arial" w:cs="Tahoma"/>
      <w:sz w:val="28"/>
      <w:szCs w:val="28"/>
    </w:rPr>
  </w:style>
  <w:style w:type="paragraph" w:styleId="Tekstpodstawowy">
    <w:name w:val="Body Text"/>
    <w:basedOn w:val="Normalny"/>
    <w:semiHidden/>
    <w:rsid w:val="00883D73"/>
    <w:pPr>
      <w:spacing w:line="360" w:lineRule="atLeast"/>
      <w:jc w:val="center"/>
    </w:pPr>
    <w:rPr>
      <w:b/>
      <w:i/>
      <w:sz w:val="56"/>
    </w:rPr>
  </w:style>
  <w:style w:type="paragraph" w:styleId="Lista">
    <w:name w:val="List"/>
    <w:basedOn w:val="Tekstpodstawowy"/>
    <w:semiHidden/>
    <w:rsid w:val="00883D73"/>
    <w:rPr>
      <w:rFonts w:cs="Tahoma"/>
    </w:rPr>
  </w:style>
  <w:style w:type="paragraph" w:customStyle="1" w:styleId="Podpis1">
    <w:name w:val="Podpis1"/>
    <w:basedOn w:val="Normalny"/>
    <w:rsid w:val="00883D73"/>
    <w:pPr>
      <w:suppressLineNumbers/>
      <w:spacing w:before="120" w:after="120"/>
    </w:pPr>
    <w:rPr>
      <w:rFonts w:cs="Tahoma"/>
      <w:i/>
      <w:iCs/>
      <w:sz w:val="24"/>
      <w:szCs w:val="24"/>
    </w:rPr>
  </w:style>
  <w:style w:type="paragraph" w:customStyle="1" w:styleId="Indeks">
    <w:name w:val="Indeks"/>
    <w:basedOn w:val="Normalny"/>
    <w:rsid w:val="00883D73"/>
    <w:pPr>
      <w:suppressLineNumbers/>
    </w:pPr>
    <w:rPr>
      <w:rFonts w:cs="Tahoma"/>
    </w:rPr>
  </w:style>
  <w:style w:type="paragraph" w:customStyle="1" w:styleId="Wcicienormalne1">
    <w:name w:val="Wcięcie normalne1"/>
    <w:basedOn w:val="Normalny"/>
    <w:rsid w:val="00883D73"/>
    <w:pPr>
      <w:ind w:left="708"/>
    </w:pPr>
  </w:style>
  <w:style w:type="paragraph" w:styleId="Nagwek">
    <w:name w:val="header"/>
    <w:basedOn w:val="Normalny"/>
    <w:semiHidden/>
    <w:rsid w:val="00883D73"/>
    <w:pPr>
      <w:tabs>
        <w:tab w:val="center" w:pos="4819"/>
        <w:tab w:val="right" w:pos="9071"/>
      </w:tabs>
    </w:pPr>
  </w:style>
  <w:style w:type="paragraph" w:styleId="Tekstprzypisudolnego">
    <w:name w:val="footnote text"/>
    <w:basedOn w:val="Normalny"/>
    <w:semiHidden/>
    <w:rsid w:val="00883D73"/>
  </w:style>
  <w:style w:type="paragraph" w:styleId="Tekstpodstawowywcity">
    <w:name w:val="Body Text Indent"/>
    <w:basedOn w:val="Normalny"/>
    <w:link w:val="TekstpodstawowywcityZnak"/>
    <w:semiHidden/>
    <w:rsid w:val="00883D73"/>
    <w:pPr>
      <w:ind w:left="284"/>
      <w:jc w:val="both"/>
    </w:pPr>
    <w:rPr>
      <w:b/>
      <w:sz w:val="28"/>
      <w:u w:val="single"/>
    </w:rPr>
  </w:style>
  <w:style w:type="paragraph" w:customStyle="1" w:styleId="Tekstpodstawowywcity22">
    <w:name w:val="Tekst podstawowy wcięty 22"/>
    <w:basedOn w:val="Normalny"/>
    <w:rsid w:val="00883D73"/>
    <w:pPr>
      <w:spacing w:line="360" w:lineRule="auto"/>
      <w:ind w:left="357" w:hanging="357"/>
      <w:jc w:val="both"/>
    </w:pPr>
    <w:rPr>
      <w:sz w:val="26"/>
    </w:rPr>
  </w:style>
  <w:style w:type="paragraph" w:customStyle="1" w:styleId="Tekstpodstawowywcity31">
    <w:name w:val="Tekst podstawowy wcięty 31"/>
    <w:basedOn w:val="Normalny"/>
    <w:rsid w:val="00883D73"/>
    <w:pPr>
      <w:spacing w:line="360" w:lineRule="atLeast"/>
      <w:ind w:left="284"/>
      <w:jc w:val="both"/>
    </w:pPr>
    <w:rPr>
      <w:sz w:val="26"/>
    </w:rPr>
  </w:style>
  <w:style w:type="paragraph" w:customStyle="1" w:styleId="Tekstpodstawowy21">
    <w:name w:val="Tekst podstawowy 21"/>
    <w:basedOn w:val="Normalny"/>
    <w:rsid w:val="00883D73"/>
    <w:pPr>
      <w:tabs>
        <w:tab w:val="left" w:pos="10632"/>
      </w:tabs>
      <w:jc w:val="both"/>
    </w:pPr>
    <w:rPr>
      <w:sz w:val="26"/>
    </w:rPr>
  </w:style>
  <w:style w:type="paragraph" w:customStyle="1" w:styleId="Tekstblokowy1">
    <w:name w:val="Tekst blokowy1"/>
    <w:basedOn w:val="Normalny"/>
    <w:rsid w:val="00883D73"/>
    <w:pPr>
      <w:ind w:left="641" w:right="-1" w:hanging="357"/>
      <w:jc w:val="both"/>
    </w:pPr>
    <w:rPr>
      <w:sz w:val="26"/>
    </w:rPr>
  </w:style>
  <w:style w:type="paragraph" w:styleId="Stopka">
    <w:name w:val="footer"/>
    <w:basedOn w:val="Normalny"/>
    <w:semiHidden/>
    <w:rsid w:val="00883D73"/>
    <w:pPr>
      <w:tabs>
        <w:tab w:val="center" w:pos="4536"/>
        <w:tab w:val="right" w:pos="9072"/>
      </w:tabs>
    </w:pPr>
  </w:style>
  <w:style w:type="paragraph" w:customStyle="1" w:styleId="Tekstpodstawowy32">
    <w:name w:val="Tekst podstawowy 32"/>
    <w:basedOn w:val="Normalny"/>
    <w:rsid w:val="00883D73"/>
    <w:pPr>
      <w:jc w:val="both"/>
    </w:pPr>
    <w:rPr>
      <w:b/>
      <w:sz w:val="26"/>
    </w:rPr>
  </w:style>
  <w:style w:type="paragraph" w:customStyle="1" w:styleId="Normalny15pt">
    <w:name w:val="Normalny + 15 pt"/>
    <w:basedOn w:val="Normalny"/>
    <w:rsid w:val="00883D73"/>
    <w:pPr>
      <w:numPr>
        <w:numId w:val="7"/>
      </w:numPr>
      <w:spacing w:line="360" w:lineRule="auto"/>
      <w:jc w:val="both"/>
    </w:pPr>
    <w:rPr>
      <w:sz w:val="24"/>
      <w:szCs w:val="24"/>
    </w:rPr>
  </w:style>
  <w:style w:type="paragraph" w:customStyle="1" w:styleId="Normalny12pt">
    <w:name w:val="Normalny + 12 pt"/>
    <w:basedOn w:val="Normalny15pt"/>
    <w:rsid w:val="00883D73"/>
  </w:style>
  <w:style w:type="paragraph" w:styleId="Tekstdymka">
    <w:name w:val="Balloon Text"/>
    <w:basedOn w:val="Normalny"/>
    <w:rsid w:val="00883D73"/>
    <w:rPr>
      <w:rFonts w:ascii="Tahoma" w:hAnsi="Tahoma" w:cs="Tahoma"/>
      <w:sz w:val="16"/>
      <w:szCs w:val="16"/>
    </w:rPr>
  </w:style>
  <w:style w:type="paragraph" w:customStyle="1" w:styleId="Plandokumentu1">
    <w:name w:val="Plan dokumentu1"/>
    <w:basedOn w:val="Normalny"/>
    <w:rsid w:val="00883D73"/>
    <w:pPr>
      <w:shd w:val="clear" w:color="auto" w:fill="000080"/>
    </w:pPr>
    <w:rPr>
      <w:rFonts w:ascii="Tahoma" w:hAnsi="Tahoma" w:cs="Tahoma"/>
    </w:rPr>
  </w:style>
  <w:style w:type="paragraph" w:customStyle="1" w:styleId="WW-Tekstpodstawowywcity2">
    <w:name w:val="WW-Tekst podstawowy wcięty 2"/>
    <w:basedOn w:val="Normalny"/>
    <w:rsid w:val="00883D73"/>
    <w:pPr>
      <w:ind w:left="284" w:firstLine="1"/>
      <w:jc w:val="both"/>
    </w:pPr>
    <w:rPr>
      <w:rFonts w:ascii="Arial Narrow" w:hAnsi="Arial Narrow"/>
      <w:sz w:val="24"/>
    </w:rPr>
  </w:style>
  <w:style w:type="paragraph" w:customStyle="1" w:styleId="WW-Tekstpodstawowy3">
    <w:name w:val="WW-Tekst podstawowy 3"/>
    <w:basedOn w:val="Normalny"/>
    <w:rsid w:val="00883D73"/>
    <w:pPr>
      <w:jc w:val="both"/>
    </w:pPr>
    <w:rPr>
      <w:rFonts w:ascii="Arial" w:hAnsi="Arial"/>
      <w:b/>
      <w:sz w:val="24"/>
      <w:u w:val="single"/>
    </w:rPr>
  </w:style>
  <w:style w:type="paragraph" w:styleId="Tytu">
    <w:name w:val="Title"/>
    <w:basedOn w:val="Normalny"/>
    <w:next w:val="Podtytu"/>
    <w:qFormat/>
    <w:rsid w:val="00883D73"/>
    <w:pPr>
      <w:spacing w:before="240" w:after="60"/>
      <w:jc w:val="center"/>
    </w:pPr>
    <w:rPr>
      <w:rFonts w:ascii="Arial" w:hAnsi="Arial"/>
      <w:b/>
      <w:kern w:val="1"/>
      <w:sz w:val="32"/>
    </w:rPr>
  </w:style>
  <w:style w:type="paragraph" w:styleId="Podtytu">
    <w:name w:val="Subtitle"/>
    <w:basedOn w:val="Normalny"/>
    <w:next w:val="Tekstpodstawowy"/>
    <w:qFormat/>
    <w:rsid w:val="00883D73"/>
    <w:pPr>
      <w:spacing w:after="60"/>
      <w:jc w:val="center"/>
    </w:pPr>
    <w:rPr>
      <w:rFonts w:ascii="Arial" w:hAnsi="Arial" w:cs="Arial"/>
      <w:sz w:val="24"/>
      <w:szCs w:val="24"/>
    </w:rPr>
  </w:style>
  <w:style w:type="paragraph" w:customStyle="1" w:styleId="Tekstpodstawowywcity21">
    <w:name w:val="Tekst podstawowy wcięty 21"/>
    <w:basedOn w:val="Normalny"/>
    <w:rsid w:val="00883D73"/>
    <w:pPr>
      <w:spacing w:line="360" w:lineRule="auto"/>
      <w:ind w:left="357" w:hanging="357"/>
      <w:jc w:val="both"/>
    </w:pPr>
    <w:rPr>
      <w:sz w:val="26"/>
    </w:rPr>
  </w:style>
  <w:style w:type="paragraph" w:customStyle="1" w:styleId="Tekstpodstawowy31">
    <w:name w:val="Tekst podstawowy 31"/>
    <w:basedOn w:val="Normalny"/>
    <w:rsid w:val="00883D73"/>
    <w:pPr>
      <w:spacing w:after="120"/>
    </w:pPr>
    <w:rPr>
      <w:rFonts w:ascii="Arial" w:hAnsi="Arial"/>
      <w:sz w:val="16"/>
      <w:szCs w:val="16"/>
    </w:rPr>
  </w:style>
  <w:style w:type="paragraph" w:customStyle="1" w:styleId="Zawartotabeli">
    <w:name w:val="Zawartość tabeli"/>
    <w:basedOn w:val="Normalny"/>
    <w:rsid w:val="00883D73"/>
    <w:pPr>
      <w:suppressLineNumbers/>
    </w:pPr>
  </w:style>
  <w:style w:type="paragraph" w:customStyle="1" w:styleId="Nagwektabeli">
    <w:name w:val="Nagłówek tabeli"/>
    <w:basedOn w:val="Zawartotabeli"/>
    <w:rsid w:val="00883D73"/>
    <w:pPr>
      <w:jc w:val="center"/>
    </w:pPr>
    <w:rPr>
      <w:b/>
      <w:bCs/>
    </w:rPr>
  </w:style>
  <w:style w:type="paragraph" w:customStyle="1" w:styleId="Zawartoramki">
    <w:name w:val="Zawartość ramki"/>
    <w:basedOn w:val="Tekstpodstawowy"/>
    <w:rsid w:val="00883D73"/>
  </w:style>
  <w:style w:type="paragraph" w:customStyle="1" w:styleId="Tekstpodstawowy22">
    <w:name w:val="Tekst podstawowy 22"/>
    <w:basedOn w:val="Normalny"/>
    <w:rsid w:val="005413CF"/>
    <w:pPr>
      <w:widowControl w:val="0"/>
      <w:tabs>
        <w:tab w:val="left" w:pos="2127"/>
      </w:tabs>
      <w:overflowPunct w:val="0"/>
      <w:autoSpaceDE w:val="0"/>
      <w:ind w:left="709" w:hanging="709"/>
      <w:jc w:val="both"/>
      <w:textAlignment w:val="baseline"/>
    </w:pPr>
    <w:rPr>
      <w:rFonts w:eastAsia="Arial Unicode MS"/>
      <w:kern w:val="1"/>
      <w:sz w:val="26"/>
    </w:rPr>
  </w:style>
  <w:style w:type="paragraph" w:customStyle="1" w:styleId="Tekstpodstawowywcity23">
    <w:name w:val="Tekst podstawowy wcięty 23"/>
    <w:basedOn w:val="Normalny"/>
    <w:rsid w:val="00EC1158"/>
    <w:pPr>
      <w:spacing w:after="120" w:line="480" w:lineRule="auto"/>
      <w:ind w:left="283"/>
    </w:pPr>
  </w:style>
  <w:style w:type="paragraph" w:customStyle="1" w:styleId="Tekstpodstawowywcity24">
    <w:name w:val="Tekst podstawowy wcięty 24"/>
    <w:basedOn w:val="Normalny"/>
    <w:rsid w:val="00EC1158"/>
    <w:pPr>
      <w:spacing w:after="120" w:line="480" w:lineRule="auto"/>
      <w:ind w:left="283"/>
    </w:pPr>
  </w:style>
  <w:style w:type="paragraph" w:customStyle="1" w:styleId="Tekstpodstawowywcity32">
    <w:name w:val="Tekst podstawowy wcięty 32"/>
    <w:basedOn w:val="Normalny"/>
    <w:rsid w:val="00573F4A"/>
    <w:pPr>
      <w:spacing w:after="120"/>
      <w:ind w:left="283"/>
    </w:pPr>
    <w:rPr>
      <w:sz w:val="16"/>
      <w:szCs w:val="16"/>
    </w:rPr>
  </w:style>
  <w:style w:type="character" w:customStyle="1" w:styleId="Nagwek3Znak">
    <w:name w:val="Nagłówek 3 Znak"/>
    <w:link w:val="Nagwek3"/>
    <w:rsid w:val="000A17F2"/>
    <w:rPr>
      <w:b/>
      <w:sz w:val="24"/>
      <w:lang w:eastAsia="ar-SA"/>
    </w:rPr>
  </w:style>
  <w:style w:type="paragraph" w:styleId="Akapitzlist">
    <w:name w:val="List Paragraph"/>
    <w:aliases w:val="Numerowanie,Akapit z listą BS,List Paragraph,x."/>
    <w:basedOn w:val="Normalny"/>
    <w:link w:val="AkapitzlistZnak"/>
    <w:uiPriority w:val="34"/>
    <w:qFormat/>
    <w:rsid w:val="00EC7D1B"/>
    <w:pPr>
      <w:ind w:left="708"/>
    </w:pPr>
  </w:style>
  <w:style w:type="paragraph" w:customStyle="1" w:styleId="Zwykytekst3">
    <w:name w:val="Zwykły tekst3"/>
    <w:basedOn w:val="Normalny"/>
    <w:rsid w:val="00984C2A"/>
    <w:rPr>
      <w:rFonts w:ascii="Courier New" w:hAnsi="Courier New"/>
    </w:rPr>
  </w:style>
  <w:style w:type="paragraph" w:customStyle="1" w:styleId="WW-Tekstpodstawowy2">
    <w:name w:val="WW-Tekst podstawowy 2"/>
    <w:basedOn w:val="Normalny"/>
    <w:rsid w:val="00882C17"/>
    <w:pPr>
      <w:widowControl w:val="0"/>
      <w:tabs>
        <w:tab w:val="left" w:pos="0"/>
      </w:tabs>
      <w:spacing w:line="360" w:lineRule="auto"/>
      <w:jc w:val="both"/>
    </w:pPr>
    <w:rPr>
      <w:rFonts w:ascii="Arial Narrow" w:hAnsi="Arial Narrow"/>
      <w:sz w:val="24"/>
      <w:lang w:eastAsia="pl-PL"/>
    </w:rPr>
  </w:style>
  <w:style w:type="character" w:styleId="Odwoaniedokomentarza">
    <w:name w:val="annotation reference"/>
    <w:uiPriority w:val="99"/>
    <w:semiHidden/>
    <w:unhideWhenUsed/>
    <w:rsid w:val="002B5727"/>
    <w:rPr>
      <w:sz w:val="16"/>
      <w:szCs w:val="16"/>
    </w:rPr>
  </w:style>
  <w:style w:type="paragraph" w:styleId="Tekstkomentarza">
    <w:name w:val="annotation text"/>
    <w:basedOn w:val="Normalny"/>
    <w:link w:val="TekstkomentarzaZnak"/>
    <w:uiPriority w:val="99"/>
    <w:unhideWhenUsed/>
    <w:rsid w:val="002B5727"/>
  </w:style>
  <w:style w:type="character" w:customStyle="1" w:styleId="TekstkomentarzaZnak">
    <w:name w:val="Tekst komentarza Znak"/>
    <w:link w:val="Tekstkomentarza"/>
    <w:uiPriority w:val="99"/>
    <w:rsid w:val="002B5727"/>
    <w:rPr>
      <w:lang w:eastAsia="ar-SA"/>
    </w:rPr>
  </w:style>
  <w:style w:type="paragraph" w:styleId="Tematkomentarza">
    <w:name w:val="annotation subject"/>
    <w:basedOn w:val="Tekstkomentarza"/>
    <w:next w:val="Tekstkomentarza"/>
    <w:link w:val="TematkomentarzaZnak"/>
    <w:uiPriority w:val="99"/>
    <w:semiHidden/>
    <w:unhideWhenUsed/>
    <w:rsid w:val="002B5727"/>
    <w:rPr>
      <w:b/>
      <w:bCs/>
    </w:rPr>
  </w:style>
  <w:style w:type="character" w:customStyle="1" w:styleId="TematkomentarzaZnak">
    <w:name w:val="Temat komentarza Znak"/>
    <w:link w:val="Tematkomentarza"/>
    <w:uiPriority w:val="99"/>
    <w:semiHidden/>
    <w:rsid w:val="002B5727"/>
    <w:rPr>
      <w:b/>
      <w:bCs/>
      <w:lang w:eastAsia="ar-SA"/>
    </w:rPr>
  </w:style>
  <w:style w:type="paragraph" w:styleId="Tekstpodstawowy2">
    <w:name w:val="Body Text 2"/>
    <w:basedOn w:val="Normalny"/>
    <w:rsid w:val="000431A0"/>
    <w:pPr>
      <w:spacing w:after="120" w:line="480" w:lineRule="auto"/>
    </w:pPr>
  </w:style>
  <w:style w:type="paragraph" w:styleId="Plandokumentu">
    <w:name w:val="Document Map"/>
    <w:basedOn w:val="Normalny"/>
    <w:link w:val="PlandokumentuZnak"/>
    <w:uiPriority w:val="99"/>
    <w:semiHidden/>
    <w:unhideWhenUsed/>
    <w:rsid w:val="00057D85"/>
    <w:rPr>
      <w:rFonts w:ascii="Tahoma" w:hAnsi="Tahoma"/>
      <w:sz w:val="16"/>
      <w:szCs w:val="16"/>
    </w:rPr>
  </w:style>
  <w:style w:type="character" w:customStyle="1" w:styleId="PlandokumentuZnak">
    <w:name w:val="Plan dokumentu Znak"/>
    <w:link w:val="Plandokumentu"/>
    <w:uiPriority w:val="99"/>
    <w:semiHidden/>
    <w:rsid w:val="00057D85"/>
    <w:rPr>
      <w:rFonts w:ascii="Tahoma" w:hAnsi="Tahoma" w:cs="Tahoma"/>
      <w:sz w:val="16"/>
      <w:szCs w:val="16"/>
      <w:lang w:eastAsia="ar-SA"/>
    </w:rPr>
  </w:style>
  <w:style w:type="character" w:styleId="Odwoanieprzypisudolnego">
    <w:name w:val="footnote reference"/>
    <w:uiPriority w:val="99"/>
    <w:semiHidden/>
    <w:unhideWhenUsed/>
    <w:rsid w:val="00464920"/>
    <w:rPr>
      <w:vertAlign w:val="superscript"/>
    </w:rPr>
  </w:style>
  <w:style w:type="paragraph" w:customStyle="1" w:styleId="Default">
    <w:name w:val="Default"/>
    <w:rsid w:val="0044694A"/>
    <w:pPr>
      <w:autoSpaceDE w:val="0"/>
      <w:autoSpaceDN w:val="0"/>
      <w:adjustRightInd w:val="0"/>
    </w:pPr>
    <w:rPr>
      <w:rFonts w:ascii="Arial" w:hAnsi="Arial" w:cs="Arial"/>
      <w:color w:val="000000"/>
      <w:sz w:val="24"/>
      <w:szCs w:val="24"/>
    </w:rPr>
  </w:style>
  <w:style w:type="table" w:styleId="Tabela-Siatka">
    <w:name w:val="Table Grid"/>
    <w:basedOn w:val="Standardowy"/>
    <w:uiPriority w:val="59"/>
    <w:rsid w:val="004179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6721C8"/>
  </w:style>
  <w:style w:type="character" w:customStyle="1" w:styleId="TekstprzypisukocowegoZnak">
    <w:name w:val="Tekst przypisu końcowego Znak"/>
    <w:link w:val="Tekstprzypisukocowego"/>
    <w:uiPriority w:val="99"/>
    <w:semiHidden/>
    <w:rsid w:val="006721C8"/>
    <w:rPr>
      <w:lang w:eastAsia="ar-SA"/>
    </w:rPr>
  </w:style>
  <w:style w:type="character" w:styleId="Odwoanieprzypisukocowego">
    <w:name w:val="endnote reference"/>
    <w:uiPriority w:val="99"/>
    <w:semiHidden/>
    <w:unhideWhenUsed/>
    <w:rsid w:val="006721C8"/>
    <w:rPr>
      <w:vertAlign w:val="superscript"/>
    </w:rPr>
  </w:style>
  <w:style w:type="paragraph" w:styleId="Bezodstpw">
    <w:name w:val="No Spacing"/>
    <w:uiPriority w:val="1"/>
    <w:qFormat/>
    <w:rsid w:val="00385055"/>
    <w:pPr>
      <w:suppressAutoHyphens/>
    </w:pPr>
    <w:rPr>
      <w:lang w:eastAsia="ar-SA"/>
    </w:rPr>
  </w:style>
  <w:style w:type="paragraph" w:customStyle="1" w:styleId="Tekstpodstawowy220">
    <w:name w:val="Tekst podstawowy 22"/>
    <w:basedOn w:val="Normalny"/>
    <w:rsid w:val="00F73F90"/>
    <w:pPr>
      <w:spacing w:after="120" w:line="480" w:lineRule="auto"/>
    </w:pPr>
  </w:style>
  <w:style w:type="paragraph" w:styleId="NormalnyWeb">
    <w:name w:val="Normal (Web)"/>
    <w:basedOn w:val="Normalny"/>
    <w:uiPriority w:val="99"/>
    <w:unhideWhenUsed/>
    <w:rsid w:val="00633978"/>
    <w:pPr>
      <w:suppressAutoHyphens w:val="0"/>
    </w:pPr>
    <w:rPr>
      <w:rFonts w:eastAsia="Calibri"/>
      <w:sz w:val="24"/>
      <w:szCs w:val="24"/>
      <w:lang w:eastAsia="pl-PL"/>
    </w:rPr>
  </w:style>
  <w:style w:type="character" w:styleId="Uwydatnienie">
    <w:name w:val="Emphasis"/>
    <w:uiPriority w:val="20"/>
    <w:qFormat/>
    <w:rsid w:val="00CA11EB"/>
    <w:rPr>
      <w:i/>
      <w:iCs/>
    </w:rPr>
  </w:style>
  <w:style w:type="character" w:customStyle="1" w:styleId="Nierozpoznanawzmianka">
    <w:name w:val="Nierozpoznana wzmianka"/>
    <w:uiPriority w:val="99"/>
    <w:semiHidden/>
    <w:unhideWhenUsed/>
    <w:rsid w:val="00A6329E"/>
    <w:rPr>
      <w:color w:val="605E5C"/>
      <w:shd w:val="clear" w:color="auto" w:fill="E1DFDD"/>
    </w:rPr>
  </w:style>
  <w:style w:type="character" w:customStyle="1" w:styleId="TekstpodstawowywcityZnak">
    <w:name w:val="Tekst podstawowy wcięty Znak"/>
    <w:basedOn w:val="Domylnaczcionkaakapitu"/>
    <w:link w:val="Tekstpodstawowywcity"/>
    <w:semiHidden/>
    <w:rsid w:val="006D548E"/>
    <w:rPr>
      <w:b/>
      <w:sz w:val="28"/>
      <w:u w:val="single"/>
      <w:lang w:eastAsia="ar-SA"/>
    </w:rPr>
  </w:style>
  <w:style w:type="character" w:customStyle="1" w:styleId="AkapitzlistZnak">
    <w:name w:val="Akapit z listą Znak"/>
    <w:aliases w:val="Numerowanie Znak,Akapit z listą BS Znak,List Paragraph Znak,x. Znak"/>
    <w:link w:val="Akapitzlist"/>
    <w:uiPriority w:val="34"/>
    <w:rsid w:val="005716D5"/>
    <w:rPr>
      <w:lang w:eastAsia="ar-SA"/>
    </w:rPr>
  </w:style>
</w:styles>
</file>

<file path=word/webSettings.xml><?xml version="1.0" encoding="utf-8"?>
<w:webSettings xmlns:r="http://schemas.openxmlformats.org/officeDocument/2006/relationships" xmlns:w="http://schemas.openxmlformats.org/wordprocessingml/2006/main">
  <w:divs>
    <w:div w:id="9452270">
      <w:bodyDiv w:val="1"/>
      <w:marLeft w:val="0"/>
      <w:marRight w:val="0"/>
      <w:marTop w:val="0"/>
      <w:marBottom w:val="0"/>
      <w:divBdr>
        <w:top w:val="none" w:sz="0" w:space="0" w:color="auto"/>
        <w:left w:val="none" w:sz="0" w:space="0" w:color="auto"/>
        <w:bottom w:val="none" w:sz="0" w:space="0" w:color="auto"/>
        <w:right w:val="none" w:sz="0" w:space="0" w:color="auto"/>
      </w:divBdr>
    </w:div>
    <w:div w:id="34040609">
      <w:bodyDiv w:val="1"/>
      <w:marLeft w:val="0"/>
      <w:marRight w:val="0"/>
      <w:marTop w:val="0"/>
      <w:marBottom w:val="0"/>
      <w:divBdr>
        <w:top w:val="none" w:sz="0" w:space="0" w:color="auto"/>
        <w:left w:val="none" w:sz="0" w:space="0" w:color="auto"/>
        <w:bottom w:val="none" w:sz="0" w:space="0" w:color="auto"/>
        <w:right w:val="none" w:sz="0" w:space="0" w:color="auto"/>
      </w:divBdr>
    </w:div>
    <w:div w:id="44302349">
      <w:bodyDiv w:val="1"/>
      <w:marLeft w:val="0"/>
      <w:marRight w:val="0"/>
      <w:marTop w:val="0"/>
      <w:marBottom w:val="0"/>
      <w:divBdr>
        <w:top w:val="none" w:sz="0" w:space="0" w:color="auto"/>
        <w:left w:val="none" w:sz="0" w:space="0" w:color="auto"/>
        <w:bottom w:val="none" w:sz="0" w:space="0" w:color="auto"/>
        <w:right w:val="none" w:sz="0" w:space="0" w:color="auto"/>
      </w:divBdr>
    </w:div>
    <w:div w:id="59863040">
      <w:bodyDiv w:val="1"/>
      <w:marLeft w:val="0"/>
      <w:marRight w:val="0"/>
      <w:marTop w:val="0"/>
      <w:marBottom w:val="0"/>
      <w:divBdr>
        <w:top w:val="none" w:sz="0" w:space="0" w:color="auto"/>
        <w:left w:val="none" w:sz="0" w:space="0" w:color="auto"/>
        <w:bottom w:val="none" w:sz="0" w:space="0" w:color="auto"/>
        <w:right w:val="none" w:sz="0" w:space="0" w:color="auto"/>
      </w:divBdr>
    </w:div>
    <w:div w:id="88430765">
      <w:bodyDiv w:val="1"/>
      <w:marLeft w:val="0"/>
      <w:marRight w:val="0"/>
      <w:marTop w:val="0"/>
      <w:marBottom w:val="0"/>
      <w:divBdr>
        <w:top w:val="none" w:sz="0" w:space="0" w:color="auto"/>
        <w:left w:val="none" w:sz="0" w:space="0" w:color="auto"/>
        <w:bottom w:val="none" w:sz="0" w:space="0" w:color="auto"/>
        <w:right w:val="none" w:sz="0" w:space="0" w:color="auto"/>
      </w:divBdr>
    </w:div>
    <w:div w:id="90664764">
      <w:bodyDiv w:val="1"/>
      <w:marLeft w:val="0"/>
      <w:marRight w:val="0"/>
      <w:marTop w:val="0"/>
      <w:marBottom w:val="0"/>
      <w:divBdr>
        <w:top w:val="none" w:sz="0" w:space="0" w:color="auto"/>
        <w:left w:val="none" w:sz="0" w:space="0" w:color="auto"/>
        <w:bottom w:val="none" w:sz="0" w:space="0" w:color="auto"/>
        <w:right w:val="none" w:sz="0" w:space="0" w:color="auto"/>
      </w:divBdr>
    </w:div>
    <w:div w:id="110326891">
      <w:bodyDiv w:val="1"/>
      <w:marLeft w:val="0"/>
      <w:marRight w:val="0"/>
      <w:marTop w:val="0"/>
      <w:marBottom w:val="0"/>
      <w:divBdr>
        <w:top w:val="none" w:sz="0" w:space="0" w:color="auto"/>
        <w:left w:val="none" w:sz="0" w:space="0" w:color="auto"/>
        <w:bottom w:val="none" w:sz="0" w:space="0" w:color="auto"/>
        <w:right w:val="none" w:sz="0" w:space="0" w:color="auto"/>
      </w:divBdr>
    </w:div>
    <w:div w:id="137844764">
      <w:bodyDiv w:val="1"/>
      <w:marLeft w:val="0"/>
      <w:marRight w:val="0"/>
      <w:marTop w:val="0"/>
      <w:marBottom w:val="0"/>
      <w:divBdr>
        <w:top w:val="none" w:sz="0" w:space="0" w:color="auto"/>
        <w:left w:val="none" w:sz="0" w:space="0" w:color="auto"/>
        <w:bottom w:val="none" w:sz="0" w:space="0" w:color="auto"/>
        <w:right w:val="none" w:sz="0" w:space="0" w:color="auto"/>
      </w:divBdr>
    </w:div>
    <w:div w:id="140467736">
      <w:bodyDiv w:val="1"/>
      <w:marLeft w:val="0"/>
      <w:marRight w:val="0"/>
      <w:marTop w:val="0"/>
      <w:marBottom w:val="0"/>
      <w:divBdr>
        <w:top w:val="none" w:sz="0" w:space="0" w:color="auto"/>
        <w:left w:val="none" w:sz="0" w:space="0" w:color="auto"/>
        <w:bottom w:val="none" w:sz="0" w:space="0" w:color="auto"/>
        <w:right w:val="none" w:sz="0" w:space="0" w:color="auto"/>
      </w:divBdr>
    </w:div>
    <w:div w:id="146678958">
      <w:bodyDiv w:val="1"/>
      <w:marLeft w:val="0"/>
      <w:marRight w:val="0"/>
      <w:marTop w:val="0"/>
      <w:marBottom w:val="0"/>
      <w:divBdr>
        <w:top w:val="none" w:sz="0" w:space="0" w:color="auto"/>
        <w:left w:val="none" w:sz="0" w:space="0" w:color="auto"/>
        <w:bottom w:val="none" w:sz="0" w:space="0" w:color="auto"/>
        <w:right w:val="none" w:sz="0" w:space="0" w:color="auto"/>
      </w:divBdr>
    </w:div>
    <w:div w:id="148327566">
      <w:bodyDiv w:val="1"/>
      <w:marLeft w:val="0"/>
      <w:marRight w:val="0"/>
      <w:marTop w:val="0"/>
      <w:marBottom w:val="0"/>
      <w:divBdr>
        <w:top w:val="none" w:sz="0" w:space="0" w:color="auto"/>
        <w:left w:val="none" w:sz="0" w:space="0" w:color="auto"/>
        <w:bottom w:val="none" w:sz="0" w:space="0" w:color="auto"/>
        <w:right w:val="none" w:sz="0" w:space="0" w:color="auto"/>
      </w:divBdr>
    </w:div>
    <w:div w:id="199129713">
      <w:bodyDiv w:val="1"/>
      <w:marLeft w:val="0"/>
      <w:marRight w:val="0"/>
      <w:marTop w:val="0"/>
      <w:marBottom w:val="0"/>
      <w:divBdr>
        <w:top w:val="none" w:sz="0" w:space="0" w:color="auto"/>
        <w:left w:val="none" w:sz="0" w:space="0" w:color="auto"/>
        <w:bottom w:val="none" w:sz="0" w:space="0" w:color="auto"/>
        <w:right w:val="none" w:sz="0" w:space="0" w:color="auto"/>
      </w:divBdr>
    </w:div>
    <w:div w:id="211620478">
      <w:bodyDiv w:val="1"/>
      <w:marLeft w:val="0"/>
      <w:marRight w:val="0"/>
      <w:marTop w:val="0"/>
      <w:marBottom w:val="0"/>
      <w:divBdr>
        <w:top w:val="none" w:sz="0" w:space="0" w:color="auto"/>
        <w:left w:val="none" w:sz="0" w:space="0" w:color="auto"/>
        <w:bottom w:val="none" w:sz="0" w:space="0" w:color="auto"/>
        <w:right w:val="none" w:sz="0" w:space="0" w:color="auto"/>
      </w:divBdr>
    </w:div>
    <w:div w:id="215629997">
      <w:bodyDiv w:val="1"/>
      <w:marLeft w:val="0"/>
      <w:marRight w:val="0"/>
      <w:marTop w:val="0"/>
      <w:marBottom w:val="0"/>
      <w:divBdr>
        <w:top w:val="none" w:sz="0" w:space="0" w:color="auto"/>
        <w:left w:val="none" w:sz="0" w:space="0" w:color="auto"/>
        <w:bottom w:val="none" w:sz="0" w:space="0" w:color="auto"/>
        <w:right w:val="none" w:sz="0" w:space="0" w:color="auto"/>
      </w:divBdr>
    </w:div>
    <w:div w:id="245694806">
      <w:bodyDiv w:val="1"/>
      <w:marLeft w:val="0"/>
      <w:marRight w:val="0"/>
      <w:marTop w:val="0"/>
      <w:marBottom w:val="0"/>
      <w:divBdr>
        <w:top w:val="none" w:sz="0" w:space="0" w:color="auto"/>
        <w:left w:val="none" w:sz="0" w:space="0" w:color="auto"/>
        <w:bottom w:val="none" w:sz="0" w:space="0" w:color="auto"/>
        <w:right w:val="none" w:sz="0" w:space="0" w:color="auto"/>
      </w:divBdr>
    </w:div>
    <w:div w:id="334843358">
      <w:bodyDiv w:val="1"/>
      <w:marLeft w:val="0"/>
      <w:marRight w:val="0"/>
      <w:marTop w:val="0"/>
      <w:marBottom w:val="0"/>
      <w:divBdr>
        <w:top w:val="none" w:sz="0" w:space="0" w:color="auto"/>
        <w:left w:val="none" w:sz="0" w:space="0" w:color="auto"/>
        <w:bottom w:val="none" w:sz="0" w:space="0" w:color="auto"/>
        <w:right w:val="none" w:sz="0" w:space="0" w:color="auto"/>
      </w:divBdr>
    </w:div>
    <w:div w:id="395860905">
      <w:bodyDiv w:val="1"/>
      <w:marLeft w:val="0"/>
      <w:marRight w:val="0"/>
      <w:marTop w:val="0"/>
      <w:marBottom w:val="0"/>
      <w:divBdr>
        <w:top w:val="none" w:sz="0" w:space="0" w:color="auto"/>
        <w:left w:val="none" w:sz="0" w:space="0" w:color="auto"/>
        <w:bottom w:val="none" w:sz="0" w:space="0" w:color="auto"/>
        <w:right w:val="none" w:sz="0" w:space="0" w:color="auto"/>
      </w:divBdr>
    </w:div>
    <w:div w:id="408161139">
      <w:bodyDiv w:val="1"/>
      <w:marLeft w:val="0"/>
      <w:marRight w:val="0"/>
      <w:marTop w:val="0"/>
      <w:marBottom w:val="0"/>
      <w:divBdr>
        <w:top w:val="none" w:sz="0" w:space="0" w:color="auto"/>
        <w:left w:val="none" w:sz="0" w:space="0" w:color="auto"/>
        <w:bottom w:val="none" w:sz="0" w:space="0" w:color="auto"/>
        <w:right w:val="none" w:sz="0" w:space="0" w:color="auto"/>
      </w:divBdr>
    </w:div>
    <w:div w:id="440153709">
      <w:bodyDiv w:val="1"/>
      <w:marLeft w:val="0"/>
      <w:marRight w:val="0"/>
      <w:marTop w:val="0"/>
      <w:marBottom w:val="0"/>
      <w:divBdr>
        <w:top w:val="none" w:sz="0" w:space="0" w:color="auto"/>
        <w:left w:val="none" w:sz="0" w:space="0" w:color="auto"/>
        <w:bottom w:val="none" w:sz="0" w:space="0" w:color="auto"/>
        <w:right w:val="none" w:sz="0" w:space="0" w:color="auto"/>
      </w:divBdr>
    </w:div>
    <w:div w:id="451557946">
      <w:bodyDiv w:val="1"/>
      <w:marLeft w:val="0"/>
      <w:marRight w:val="0"/>
      <w:marTop w:val="0"/>
      <w:marBottom w:val="0"/>
      <w:divBdr>
        <w:top w:val="none" w:sz="0" w:space="0" w:color="auto"/>
        <w:left w:val="none" w:sz="0" w:space="0" w:color="auto"/>
        <w:bottom w:val="none" w:sz="0" w:space="0" w:color="auto"/>
        <w:right w:val="none" w:sz="0" w:space="0" w:color="auto"/>
      </w:divBdr>
    </w:div>
    <w:div w:id="468665591">
      <w:bodyDiv w:val="1"/>
      <w:marLeft w:val="0"/>
      <w:marRight w:val="0"/>
      <w:marTop w:val="0"/>
      <w:marBottom w:val="0"/>
      <w:divBdr>
        <w:top w:val="none" w:sz="0" w:space="0" w:color="auto"/>
        <w:left w:val="none" w:sz="0" w:space="0" w:color="auto"/>
        <w:bottom w:val="none" w:sz="0" w:space="0" w:color="auto"/>
        <w:right w:val="none" w:sz="0" w:space="0" w:color="auto"/>
      </w:divBdr>
    </w:div>
    <w:div w:id="485558761">
      <w:bodyDiv w:val="1"/>
      <w:marLeft w:val="0"/>
      <w:marRight w:val="0"/>
      <w:marTop w:val="0"/>
      <w:marBottom w:val="0"/>
      <w:divBdr>
        <w:top w:val="none" w:sz="0" w:space="0" w:color="auto"/>
        <w:left w:val="none" w:sz="0" w:space="0" w:color="auto"/>
        <w:bottom w:val="none" w:sz="0" w:space="0" w:color="auto"/>
        <w:right w:val="none" w:sz="0" w:space="0" w:color="auto"/>
      </w:divBdr>
    </w:div>
    <w:div w:id="577639200">
      <w:bodyDiv w:val="1"/>
      <w:marLeft w:val="0"/>
      <w:marRight w:val="0"/>
      <w:marTop w:val="0"/>
      <w:marBottom w:val="0"/>
      <w:divBdr>
        <w:top w:val="none" w:sz="0" w:space="0" w:color="auto"/>
        <w:left w:val="none" w:sz="0" w:space="0" w:color="auto"/>
        <w:bottom w:val="none" w:sz="0" w:space="0" w:color="auto"/>
        <w:right w:val="none" w:sz="0" w:space="0" w:color="auto"/>
      </w:divBdr>
    </w:div>
    <w:div w:id="587889207">
      <w:bodyDiv w:val="1"/>
      <w:marLeft w:val="0"/>
      <w:marRight w:val="0"/>
      <w:marTop w:val="0"/>
      <w:marBottom w:val="0"/>
      <w:divBdr>
        <w:top w:val="none" w:sz="0" w:space="0" w:color="auto"/>
        <w:left w:val="none" w:sz="0" w:space="0" w:color="auto"/>
        <w:bottom w:val="none" w:sz="0" w:space="0" w:color="auto"/>
        <w:right w:val="none" w:sz="0" w:space="0" w:color="auto"/>
      </w:divBdr>
    </w:div>
    <w:div w:id="590745702">
      <w:bodyDiv w:val="1"/>
      <w:marLeft w:val="0"/>
      <w:marRight w:val="0"/>
      <w:marTop w:val="0"/>
      <w:marBottom w:val="0"/>
      <w:divBdr>
        <w:top w:val="none" w:sz="0" w:space="0" w:color="auto"/>
        <w:left w:val="none" w:sz="0" w:space="0" w:color="auto"/>
        <w:bottom w:val="none" w:sz="0" w:space="0" w:color="auto"/>
        <w:right w:val="none" w:sz="0" w:space="0" w:color="auto"/>
      </w:divBdr>
    </w:div>
    <w:div w:id="592708112">
      <w:bodyDiv w:val="1"/>
      <w:marLeft w:val="0"/>
      <w:marRight w:val="0"/>
      <w:marTop w:val="0"/>
      <w:marBottom w:val="0"/>
      <w:divBdr>
        <w:top w:val="none" w:sz="0" w:space="0" w:color="auto"/>
        <w:left w:val="none" w:sz="0" w:space="0" w:color="auto"/>
        <w:bottom w:val="none" w:sz="0" w:space="0" w:color="auto"/>
        <w:right w:val="none" w:sz="0" w:space="0" w:color="auto"/>
      </w:divBdr>
    </w:div>
    <w:div w:id="629752374">
      <w:bodyDiv w:val="1"/>
      <w:marLeft w:val="0"/>
      <w:marRight w:val="0"/>
      <w:marTop w:val="0"/>
      <w:marBottom w:val="0"/>
      <w:divBdr>
        <w:top w:val="none" w:sz="0" w:space="0" w:color="auto"/>
        <w:left w:val="none" w:sz="0" w:space="0" w:color="auto"/>
        <w:bottom w:val="none" w:sz="0" w:space="0" w:color="auto"/>
        <w:right w:val="none" w:sz="0" w:space="0" w:color="auto"/>
      </w:divBdr>
    </w:div>
    <w:div w:id="665942794">
      <w:bodyDiv w:val="1"/>
      <w:marLeft w:val="0"/>
      <w:marRight w:val="0"/>
      <w:marTop w:val="0"/>
      <w:marBottom w:val="0"/>
      <w:divBdr>
        <w:top w:val="none" w:sz="0" w:space="0" w:color="auto"/>
        <w:left w:val="none" w:sz="0" w:space="0" w:color="auto"/>
        <w:bottom w:val="none" w:sz="0" w:space="0" w:color="auto"/>
        <w:right w:val="none" w:sz="0" w:space="0" w:color="auto"/>
      </w:divBdr>
    </w:div>
    <w:div w:id="681006157">
      <w:bodyDiv w:val="1"/>
      <w:marLeft w:val="0"/>
      <w:marRight w:val="0"/>
      <w:marTop w:val="0"/>
      <w:marBottom w:val="0"/>
      <w:divBdr>
        <w:top w:val="none" w:sz="0" w:space="0" w:color="auto"/>
        <w:left w:val="none" w:sz="0" w:space="0" w:color="auto"/>
        <w:bottom w:val="none" w:sz="0" w:space="0" w:color="auto"/>
        <w:right w:val="none" w:sz="0" w:space="0" w:color="auto"/>
      </w:divBdr>
    </w:div>
    <w:div w:id="683171922">
      <w:bodyDiv w:val="1"/>
      <w:marLeft w:val="0"/>
      <w:marRight w:val="0"/>
      <w:marTop w:val="0"/>
      <w:marBottom w:val="0"/>
      <w:divBdr>
        <w:top w:val="none" w:sz="0" w:space="0" w:color="auto"/>
        <w:left w:val="none" w:sz="0" w:space="0" w:color="auto"/>
        <w:bottom w:val="none" w:sz="0" w:space="0" w:color="auto"/>
        <w:right w:val="none" w:sz="0" w:space="0" w:color="auto"/>
      </w:divBdr>
    </w:div>
    <w:div w:id="685643100">
      <w:bodyDiv w:val="1"/>
      <w:marLeft w:val="0"/>
      <w:marRight w:val="0"/>
      <w:marTop w:val="0"/>
      <w:marBottom w:val="0"/>
      <w:divBdr>
        <w:top w:val="none" w:sz="0" w:space="0" w:color="auto"/>
        <w:left w:val="none" w:sz="0" w:space="0" w:color="auto"/>
        <w:bottom w:val="none" w:sz="0" w:space="0" w:color="auto"/>
        <w:right w:val="none" w:sz="0" w:space="0" w:color="auto"/>
      </w:divBdr>
    </w:div>
    <w:div w:id="704912928">
      <w:bodyDiv w:val="1"/>
      <w:marLeft w:val="0"/>
      <w:marRight w:val="0"/>
      <w:marTop w:val="0"/>
      <w:marBottom w:val="0"/>
      <w:divBdr>
        <w:top w:val="none" w:sz="0" w:space="0" w:color="auto"/>
        <w:left w:val="none" w:sz="0" w:space="0" w:color="auto"/>
        <w:bottom w:val="none" w:sz="0" w:space="0" w:color="auto"/>
        <w:right w:val="none" w:sz="0" w:space="0" w:color="auto"/>
      </w:divBdr>
    </w:div>
    <w:div w:id="710039695">
      <w:bodyDiv w:val="1"/>
      <w:marLeft w:val="0"/>
      <w:marRight w:val="0"/>
      <w:marTop w:val="0"/>
      <w:marBottom w:val="0"/>
      <w:divBdr>
        <w:top w:val="none" w:sz="0" w:space="0" w:color="auto"/>
        <w:left w:val="none" w:sz="0" w:space="0" w:color="auto"/>
        <w:bottom w:val="none" w:sz="0" w:space="0" w:color="auto"/>
        <w:right w:val="none" w:sz="0" w:space="0" w:color="auto"/>
      </w:divBdr>
    </w:div>
    <w:div w:id="722366510">
      <w:bodyDiv w:val="1"/>
      <w:marLeft w:val="0"/>
      <w:marRight w:val="0"/>
      <w:marTop w:val="0"/>
      <w:marBottom w:val="0"/>
      <w:divBdr>
        <w:top w:val="none" w:sz="0" w:space="0" w:color="auto"/>
        <w:left w:val="none" w:sz="0" w:space="0" w:color="auto"/>
        <w:bottom w:val="none" w:sz="0" w:space="0" w:color="auto"/>
        <w:right w:val="none" w:sz="0" w:space="0" w:color="auto"/>
      </w:divBdr>
    </w:div>
    <w:div w:id="748041778">
      <w:bodyDiv w:val="1"/>
      <w:marLeft w:val="0"/>
      <w:marRight w:val="0"/>
      <w:marTop w:val="0"/>
      <w:marBottom w:val="0"/>
      <w:divBdr>
        <w:top w:val="none" w:sz="0" w:space="0" w:color="auto"/>
        <w:left w:val="none" w:sz="0" w:space="0" w:color="auto"/>
        <w:bottom w:val="none" w:sz="0" w:space="0" w:color="auto"/>
        <w:right w:val="none" w:sz="0" w:space="0" w:color="auto"/>
      </w:divBdr>
    </w:div>
    <w:div w:id="762649811">
      <w:bodyDiv w:val="1"/>
      <w:marLeft w:val="0"/>
      <w:marRight w:val="0"/>
      <w:marTop w:val="0"/>
      <w:marBottom w:val="0"/>
      <w:divBdr>
        <w:top w:val="none" w:sz="0" w:space="0" w:color="auto"/>
        <w:left w:val="none" w:sz="0" w:space="0" w:color="auto"/>
        <w:bottom w:val="none" w:sz="0" w:space="0" w:color="auto"/>
        <w:right w:val="none" w:sz="0" w:space="0" w:color="auto"/>
      </w:divBdr>
    </w:div>
    <w:div w:id="793521271">
      <w:bodyDiv w:val="1"/>
      <w:marLeft w:val="0"/>
      <w:marRight w:val="0"/>
      <w:marTop w:val="0"/>
      <w:marBottom w:val="0"/>
      <w:divBdr>
        <w:top w:val="none" w:sz="0" w:space="0" w:color="auto"/>
        <w:left w:val="none" w:sz="0" w:space="0" w:color="auto"/>
        <w:bottom w:val="none" w:sz="0" w:space="0" w:color="auto"/>
        <w:right w:val="none" w:sz="0" w:space="0" w:color="auto"/>
      </w:divBdr>
    </w:div>
    <w:div w:id="833569735">
      <w:bodyDiv w:val="1"/>
      <w:marLeft w:val="0"/>
      <w:marRight w:val="0"/>
      <w:marTop w:val="0"/>
      <w:marBottom w:val="0"/>
      <w:divBdr>
        <w:top w:val="none" w:sz="0" w:space="0" w:color="auto"/>
        <w:left w:val="none" w:sz="0" w:space="0" w:color="auto"/>
        <w:bottom w:val="none" w:sz="0" w:space="0" w:color="auto"/>
        <w:right w:val="none" w:sz="0" w:space="0" w:color="auto"/>
      </w:divBdr>
    </w:div>
    <w:div w:id="883060132">
      <w:bodyDiv w:val="1"/>
      <w:marLeft w:val="0"/>
      <w:marRight w:val="0"/>
      <w:marTop w:val="0"/>
      <w:marBottom w:val="0"/>
      <w:divBdr>
        <w:top w:val="none" w:sz="0" w:space="0" w:color="auto"/>
        <w:left w:val="none" w:sz="0" w:space="0" w:color="auto"/>
        <w:bottom w:val="none" w:sz="0" w:space="0" w:color="auto"/>
        <w:right w:val="none" w:sz="0" w:space="0" w:color="auto"/>
      </w:divBdr>
    </w:div>
    <w:div w:id="891772658">
      <w:bodyDiv w:val="1"/>
      <w:marLeft w:val="0"/>
      <w:marRight w:val="0"/>
      <w:marTop w:val="0"/>
      <w:marBottom w:val="0"/>
      <w:divBdr>
        <w:top w:val="none" w:sz="0" w:space="0" w:color="auto"/>
        <w:left w:val="none" w:sz="0" w:space="0" w:color="auto"/>
        <w:bottom w:val="none" w:sz="0" w:space="0" w:color="auto"/>
        <w:right w:val="none" w:sz="0" w:space="0" w:color="auto"/>
      </w:divBdr>
    </w:div>
    <w:div w:id="914437730">
      <w:bodyDiv w:val="1"/>
      <w:marLeft w:val="0"/>
      <w:marRight w:val="0"/>
      <w:marTop w:val="0"/>
      <w:marBottom w:val="0"/>
      <w:divBdr>
        <w:top w:val="none" w:sz="0" w:space="0" w:color="auto"/>
        <w:left w:val="none" w:sz="0" w:space="0" w:color="auto"/>
        <w:bottom w:val="none" w:sz="0" w:space="0" w:color="auto"/>
        <w:right w:val="none" w:sz="0" w:space="0" w:color="auto"/>
      </w:divBdr>
    </w:div>
    <w:div w:id="962733999">
      <w:bodyDiv w:val="1"/>
      <w:marLeft w:val="0"/>
      <w:marRight w:val="0"/>
      <w:marTop w:val="0"/>
      <w:marBottom w:val="0"/>
      <w:divBdr>
        <w:top w:val="none" w:sz="0" w:space="0" w:color="auto"/>
        <w:left w:val="none" w:sz="0" w:space="0" w:color="auto"/>
        <w:bottom w:val="none" w:sz="0" w:space="0" w:color="auto"/>
        <w:right w:val="none" w:sz="0" w:space="0" w:color="auto"/>
      </w:divBdr>
    </w:div>
    <w:div w:id="1003825866">
      <w:bodyDiv w:val="1"/>
      <w:marLeft w:val="0"/>
      <w:marRight w:val="0"/>
      <w:marTop w:val="0"/>
      <w:marBottom w:val="0"/>
      <w:divBdr>
        <w:top w:val="none" w:sz="0" w:space="0" w:color="auto"/>
        <w:left w:val="none" w:sz="0" w:space="0" w:color="auto"/>
        <w:bottom w:val="none" w:sz="0" w:space="0" w:color="auto"/>
        <w:right w:val="none" w:sz="0" w:space="0" w:color="auto"/>
      </w:divBdr>
    </w:div>
    <w:div w:id="1045252456">
      <w:bodyDiv w:val="1"/>
      <w:marLeft w:val="0"/>
      <w:marRight w:val="0"/>
      <w:marTop w:val="0"/>
      <w:marBottom w:val="0"/>
      <w:divBdr>
        <w:top w:val="none" w:sz="0" w:space="0" w:color="auto"/>
        <w:left w:val="none" w:sz="0" w:space="0" w:color="auto"/>
        <w:bottom w:val="none" w:sz="0" w:space="0" w:color="auto"/>
        <w:right w:val="none" w:sz="0" w:space="0" w:color="auto"/>
      </w:divBdr>
    </w:div>
    <w:div w:id="1074426754">
      <w:bodyDiv w:val="1"/>
      <w:marLeft w:val="0"/>
      <w:marRight w:val="0"/>
      <w:marTop w:val="0"/>
      <w:marBottom w:val="0"/>
      <w:divBdr>
        <w:top w:val="none" w:sz="0" w:space="0" w:color="auto"/>
        <w:left w:val="none" w:sz="0" w:space="0" w:color="auto"/>
        <w:bottom w:val="none" w:sz="0" w:space="0" w:color="auto"/>
        <w:right w:val="none" w:sz="0" w:space="0" w:color="auto"/>
      </w:divBdr>
    </w:div>
    <w:div w:id="1084228608">
      <w:bodyDiv w:val="1"/>
      <w:marLeft w:val="0"/>
      <w:marRight w:val="0"/>
      <w:marTop w:val="0"/>
      <w:marBottom w:val="0"/>
      <w:divBdr>
        <w:top w:val="none" w:sz="0" w:space="0" w:color="auto"/>
        <w:left w:val="none" w:sz="0" w:space="0" w:color="auto"/>
        <w:bottom w:val="none" w:sz="0" w:space="0" w:color="auto"/>
        <w:right w:val="none" w:sz="0" w:space="0" w:color="auto"/>
      </w:divBdr>
    </w:div>
    <w:div w:id="1141731046">
      <w:bodyDiv w:val="1"/>
      <w:marLeft w:val="0"/>
      <w:marRight w:val="0"/>
      <w:marTop w:val="0"/>
      <w:marBottom w:val="0"/>
      <w:divBdr>
        <w:top w:val="none" w:sz="0" w:space="0" w:color="auto"/>
        <w:left w:val="none" w:sz="0" w:space="0" w:color="auto"/>
        <w:bottom w:val="none" w:sz="0" w:space="0" w:color="auto"/>
        <w:right w:val="none" w:sz="0" w:space="0" w:color="auto"/>
      </w:divBdr>
    </w:div>
    <w:div w:id="1156608569">
      <w:bodyDiv w:val="1"/>
      <w:marLeft w:val="0"/>
      <w:marRight w:val="0"/>
      <w:marTop w:val="0"/>
      <w:marBottom w:val="0"/>
      <w:divBdr>
        <w:top w:val="none" w:sz="0" w:space="0" w:color="auto"/>
        <w:left w:val="none" w:sz="0" w:space="0" w:color="auto"/>
        <w:bottom w:val="none" w:sz="0" w:space="0" w:color="auto"/>
        <w:right w:val="none" w:sz="0" w:space="0" w:color="auto"/>
      </w:divBdr>
    </w:div>
    <w:div w:id="1161896552">
      <w:bodyDiv w:val="1"/>
      <w:marLeft w:val="0"/>
      <w:marRight w:val="0"/>
      <w:marTop w:val="0"/>
      <w:marBottom w:val="0"/>
      <w:divBdr>
        <w:top w:val="none" w:sz="0" w:space="0" w:color="auto"/>
        <w:left w:val="none" w:sz="0" w:space="0" w:color="auto"/>
        <w:bottom w:val="none" w:sz="0" w:space="0" w:color="auto"/>
        <w:right w:val="none" w:sz="0" w:space="0" w:color="auto"/>
      </w:divBdr>
    </w:div>
    <w:div w:id="1164777963">
      <w:bodyDiv w:val="1"/>
      <w:marLeft w:val="0"/>
      <w:marRight w:val="0"/>
      <w:marTop w:val="0"/>
      <w:marBottom w:val="0"/>
      <w:divBdr>
        <w:top w:val="none" w:sz="0" w:space="0" w:color="auto"/>
        <w:left w:val="none" w:sz="0" w:space="0" w:color="auto"/>
        <w:bottom w:val="none" w:sz="0" w:space="0" w:color="auto"/>
        <w:right w:val="none" w:sz="0" w:space="0" w:color="auto"/>
      </w:divBdr>
    </w:div>
    <w:div w:id="1197616816">
      <w:bodyDiv w:val="1"/>
      <w:marLeft w:val="0"/>
      <w:marRight w:val="0"/>
      <w:marTop w:val="0"/>
      <w:marBottom w:val="0"/>
      <w:divBdr>
        <w:top w:val="none" w:sz="0" w:space="0" w:color="auto"/>
        <w:left w:val="none" w:sz="0" w:space="0" w:color="auto"/>
        <w:bottom w:val="none" w:sz="0" w:space="0" w:color="auto"/>
        <w:right w:val="none" w:sz="0" w:space="0" w:color="auto"/>
      </w:divBdr>
    </w:div>
    <w:div w:id="1198157226">
      <w:bodyDiv w:val="1"/>
      <w:marLeft w:val="0"/>
      <w:marRight w:val="0"/>
      <w:marTop w:val="0"/>
      <w:marBottom w:val="0"/>
      <w:divBdr>
        <w:top w:val="none" w:sz="0" w:space="0" w:color="auto"/>
        <w:left w:val="none" w:sz="0" w:space="0" w:color="auto"/>
        <w:bottom w:val="none" w:sz="0" w:space="0" w:color="auto"/>
        <w:right w:val="none" w:sz="0" w:space="0" w:color="auto"/>
      </w:divBdr>
    </w:div>
    <w:div w:id="1207182985">
      <w:bodyDiv w:val="1"/>
      <w:marLeft w:val="0"/>
      <w:marRight w:val="0"/>
      <w:marTop w:val="0"/>
      <w:marBottom w:val="0"/>
      <w:divBdr>
        <w:top w:val="none" w:sz="0" w:space="0" w:color="auto"/>
        <w:left w:val="none" w:sz="0" w:space="0" w:color="auto"/>
        <w:bottom w:val="none" w:sz="0" w:space="0" w:color="auto"/>
        <w:right w:val="none" w:sz="0" w:space="0" w:color="auto"/>
      </w:divBdr>
    </w:div>
    <w:div w:id="1212840729">
      <w:bodyDiv w:val="1"/>
      <w:marLeft w:val="0"/>
      <w:marRight w:val="0"/>
      <w:marTop w:val="0"/>
      <w:marBottom w:val="0"/>
      <w:divBdr>
        <w:top w:val="none" w:sz="0" w:space="0" w:color="auto"/>
        <w:left w:val="none" w:sz="0" w:space="0" w:color="auto"/>
        <w:bottom w:val="none" w:sz="0" w:space="0" w:color="auto"/>
        <w:right w:val="none" w:sz="0" w:space="0" w:color="auto"/>
      </w:divBdr>
    </w:div>
    <w:div w:id="1217280880">
      <w:bodyDiv w:val="1"/>
      <w:marLeft w:val="0"/>
      <w:marRight w:val="0"/>
      <w:marTop w:val="0"/>
      <w:marBottom w:val="0"/>
      <w:divBdr>
        <w:top w:val="none" w:sz="0" w:space="0" w:color="auto"/>
        <w:left w:val="none" w:sz="0" w:space="0" w:color="auto"/>
        <w:bottom w:val="none" w:sz="0" w:space="0" w:color="auto"/>
        <w:right w:val="none" w:sz="0" w:space="0" w:color="auto"/>
      </w:divBdr>
    </w:div>
    <w:div w:id="1232815874">
      <w:bodyDiv w:val="1"/>
      <w:marLeft w:val="0"/>
      <w:marRight w:val="0"/>
      <w:marTop w:val="0"/>
      <w:marBottom w:val="0"/>
      <w:divBdr>
        <w:top w:val="none" w:sz="0" w:space="0" w:color="auto"/>
        <w:left w:val="none" w:sz="0" w:space="0" w:color="auto"/>
        <w:bottom w:val="none" w:sz="0" w:space="0" w:color="auto"/>
        <w:right w:val="none" w:sz="0" w:space="0" w:color="auto"/>
      </w:divBdr>
    </w:div>
    <w:div w:id="1238707848">
      <w:bodyDiv w:val="1"/>
      <w:marLeft w:val="0"/>
      <w:marRight w:val="0"/>
      <w:marTop w:val="0"/>
      <w:marBottom w:val="0"/>
      <w:divBdr>
        <w:top w:val="none" w:sz="0" w:space="0" w:color="auto"/>
        <w:left w:val="none" w:sz="0" w:space="0" w:color="auto"/>
        <w:bottom w:val="none" w:sz="0" w:space="0" w:color="auto"/>
        <w:right w:val="none" w:sz="0" w:space="0" w:color="auto"/>
      </w:divBdr>
    </w:div>
    <w:div w:id="1311128541">
      <w:bodyDiv w:val="1"/>
      <w:marLeft w:val="0"/>
      <w:marRight w:val="0"/>
      <w:marTop w:val="0"/>
      <w:marBottom w:val="0"/>
      <w:divBdr>
        <w:top w:val="none" w:sz="0" w:space="0" w:color="auto"/>
        <w:left w:val="none" w:sz="0" w:space="0" w:color="auto"/>
        <w:bottom w:val="none" w:sz="0" w:space="0" w:color="auto"/>
        <w:right w:val="none" w:sz="0" w:space="0" w:color="auto"/>
      </w:divBdr>
    </w:div>
    <w:div w:id="1351373769">
      <w:bodyDiv w:val="1"/>
      <w:marLeft w:val="0"/>
      <w:marRight w:val="0"/>
      <w:marTop w:val="0"/>
      <w:marBottom w:val="0"/>
      <w:divBdr>
        <w:top w:val="none" w:sz="0" w:space="0" w:color="auto"/>
        <w:left w:val="none" w:sz="0" w:space="0" w:color="auto"/>
        <w:bottom w:val="none" w:sz="0" w:space="0" w:color="auto"/>
        <w:right w:val="none" w:sz="0" w:space="0" w:color="auto"/>
      </w:divBdr>
    </w:div>
    <w:div w:id="1359504628">
      <w:bodyDiv w:val="1"/>
      <w:marLeft w:val="0"/>
      <w:marRight w:val="0"/>
      <w:marTop w:val="0"/>
      <w:marBottom w:val="0"/>
      <w:divBdr>
        <w:top w:val="none" w:sz="0" w:space="0" w:color="auto"/>
        <w:left w:val="none" w:sz="0" w:space="0" w:color="auto"/>
        <w:bottom w:val="none" w:sz="0" w:space="0" w:color="auto"/>
        <w:right w:val="none" w:sz="0" w:space="0" w:color="auto"/>
      </w:divBdr>
    </w:div>
    <w:div w:id="1364482965">
      <w:bodyDiv w:val="1"/>
      <w:marLeft w:val="0"/>
      <w:marRight w:val="0"/>
      <w:marTop w:val="0"/>
      <w:marBottom w:val="0"/>
      <w:divBdr>
        <w:top w:val="none" w:sz="0" w:space="0" w:color="auto"/>
        <w:left w:val="none" w:sz="0" w:space="0" w:color="auto"/>
        <w:bottom w:val="none" w:sz="0" w:space="0" w:color="auto"/>
        <w:right w:val="none" w:sz="0" w:space="0" w:color="auto"/>
      </w:divBdr>
    </w:div>
    <w:div w:id="1403871676">
      <w:bodyDiv w:val="1"/>
      <w:marLeft w:val="0"/>
      <w:marRight w:val="0"/>
      <w:marTop w:val="0"/>
      <w:marBottom w:val="0"/>
      <w:divBdr>
        <w:top w:val="none" w:sz="0" w:space="0" w:color="auto"/>
        <w:left w:val="none" w:sz="0" w:space="0" w:color="auto"/>
        <w:bottom w:val="none" w:sz="0" w:space="0" w:color="auto"/>
        <w:right w:val="none" w:sz="0" w:space="0" w:color="auto"/>
      </w:divBdr>
    </w:div>
    <w:div w:id="1440224750">
      <w:bodyDiv w:val="1"/>
      <w:marLeft w:val="0"/>
      <w:marRight w:val="0"/>
      <w:marTop w:val="0"/>
      <w:marBottom w:val="0"/>
      <w:divBdr>
        <w:top w:val="none" w:sz="0" w:space="0" w:color="auto"/>
        <w:left w:val="none" w:sz="0" w:space="0" w:color="auto"/>
        <w:bottom w:val="none" w:sz="0" w:space="0" w:color="auto"/>
        <w:right w:val="none" w:sz="0" w:space="0" w:color="auto"/>
      </w:divBdr>
    </w:div>
    <w:div w:id="1476219582">
      <w:bodyDiv w:val="1"/>
      <w:marLeft w:val="0"/>
      <w:marRight w:val="0"/>
      <w:marTop w:val="0"/>
      <w:marBottom w:val="0"/>
      <w:divBdr>
        <w:top w:val="none" w:sz="0" w:space="0" w:color="auto"/>
        <w:left w:val="none" w:sz="0" w:space="0" w:color="auto"/>
        <w:bottom w:val="none" w:sz="0" w:space="0" w:color="auto"/>
        <w:right w:val="none" w:sz="0" w:space="0" w:color="auto"/>
      </w:divBdr>
    </w:div>
    <w:div w:id="1529373864">
      <w:bodyDiv w:val="1"/>
      <w:marLeft w:val="0"/>
      <w:marRight w:val="0"/>
      <w:marTop w:val="0"/>
      <w:marBottom w:val="0"/>
      <w:divBdr>
        <w:top w:val="none" w:sz="0" w:space="0" w:color="auto"/>
        <w:left w:val="none" w:sz="0" w:space="0" w:color="auto"/>
        <w:bottom w:val="none" w:sz="0" w:space="0" w:color="auto"/>
        <w:right w:val="none" w:sz="0" w:space="0" w:color="auto"/>
      </w:divBdr>
    </w:div>
    <w:div w:id="1544633547">
      <w:bodyDiv w:val="1"/>
      <w:marLeft w:val="0"/>
      <w:marRight w:val="0"/>
      <w:marTop w:val="0"/>
      <w:marBottom w:val="0"/>
      <w:divBdr>
        <w:top w:val="none" w:sz="0" w:space="0" w:color="auto"/>
        <w:left w:val="none" w:sz="0" w:space="0" w:color="auto"/>
        <w:bottom w:val="none" w:sz="0" w:space="0" w:color="auto"/>
        <w:right w:val="none" w:sz="0" w:space="0" w:color="auto"/>
      </w:divBdr>
    </w:div>
    <w:div w:id="1546216227">
      <w:bodyDiv w:val="1"/>
      <w:marLeft w:val="0"/>
      <w:marRight w:val="0"/>
      <w:marTop w:val="0"/>
      <w:marBottom w:val="0"/>
      <w:divBdr>
        <w:top w:val="none" w:sz="0" w:space="0" w:color="auto"/>
        <w:left w:val="none" w:sz="0" w:space="0" w:color="auto"/>
        <w:bottom w:val="none" w:sz="0" w:space="0" w:color="auto"/>
        <w:right w:val="none" w:sz="0" w:space="0" w:color="auto"/>
      </w:divBdr>
    </w:div>
    <w:div w:id="1546867717">
      <w:bodyDiv w:val="1"/>
      <w:marLeft w:val="0"/>
      <w:marRight w:val="0"/>
      <w:marTop w:val="0"/>
      <w:marBottom w:val="0"/>
      <w:divBdr>
        <w:top w:val="none" w:sz="0" w:space="0" w:color="auto"/>
        <w:left w:val="none" w:sz="0" w:space="0" w:color="auto"/>
        <w:bottom w:val="none" w:sz="0" w:space="0" w:color="auto"/>
        <w:right w:val="none" w:sz="0" w:space="0" w:color="auto"/>
      </w:divBdr>
    </w:div>
    <w:div w:id="1608925353">
      <w:bodyDiv w:val="1"/>
      <w:marLeft w:val="0"/>
      <w:marRight w:val="0"/>
      <w:marTop w:val="0"/>
      <w:marBottom w:val="0"/>
      <w:divBdr>
        <w:top w:val="none" w:sz="0" w:space="0" w:color="auto"/>
        <w:left w:val="none" w:sz="0" w:space="0" w:color="auto"/>
        <w:bottom w:val="none" w:sz="0" w:space="0" w:color="auto"/>
        <w:right w:val="none" w:sz="0" w:space="0" w:color="auto"/>
      </w:divBdr>
    </w:div>
    <w:div w:id="1609198713">
      <w:bodyDiv w:val="1"/>
      <w:marLeft w:val="0"/>
      <w:marRight w:val="0"/>
      <w:marTop w:val="0"/>
      <w:marBottom w:val="0"/>
      <w:divBdr>
        <w:top w:val="none" w:sz="0" w:space="0" w:color="auto"/>
        <w:left w:val="none" w:sz="0" w:space="0" w:color="auto"/>
        <w:bottom w:val="none" w:sz="0" w:space="0" w:color="auto"/>
        <w:right w:val="none" w:sz="0" w:space="0" w:color="auto"/>
      </w:divBdr>
    </w:div>
    <w:div w:id="1617831331">
      <w:bodyDiv w:val="1"/>
      <w:marLeft w:val="0"/>
      <w:marRight w:val="0"/>
      <w:marTop w:val="0"/>
      <w:marBottom w:val="0"/>
      <w:divBdr>
        <w:top w:val="none" w:sz="0" w:space="0" w:color="auto"/>
        <w:left w:val="none" w:sz="0" w:space="0" w:color="auto"/>
        <w:bottom w:val="none" w:sz="0" w:space="0" w:color="auto"/>
        <w:right w:val="none" w:sz="0" w:space="0" w:color="auto"/>
      </w:divBdr>
    </w:div>
    <w:div w:id="1620797703">
      <w:bodyDiv w:val="1"/>
      <w:marLeft w:val="0"/>
      <w:marRight w:val="0"/>
      <w:marTop w:val="0"/>
      <w:marBottom w:val="0"/>
      <w:divBdr>
        <w:top w:val="none" w:sz="0" w:space="0" w:color="auto"/>
        <w:left w:val="none" w:sz="0" w:space="0" w:color="auto"/>
        <w:bottom w:val="none" w:sz="0" w:space="0" w:color="auto"/>
        <w:right w:val="none" w:sz="0" w:space="0" w:color="auto"/>
      </w:divBdr>
    </w:div>
    <w:div w:id="1621376210">
      <w:bodyDiv w:val="1"/>
      <w:marLeft w:val="0"/>
      <w:marRight w:val="0"/>
      <w:marTop w:val="0"/>
      <w:marBottom w:val="0"/>
      <w:divBdr>
        <w:top w:val="none" w:sz="0" w:space="0" w:color="auto"/>
        <w:left w:val="none" w:sz="0" w:space="0" w:color="auto"/>
        <w:bottom w:val="none" w:sz="0" w:space="0" w:color="auto"/>
        <w:right w:val="none" w:sz="0" w:space="0" w:color="auto"/>
      </w:divBdr>
    </w:div>
    <w:div w:id="1631591088">
      <w:bodyDiv w:val="1"/>
      <w:marLeft w:val="0"/>
      <w:marRight w:val="0"/>
      <w:marTop w:val="0"/>
      <w:marBottom w:val="0"/>
      <w:divBdr>
        <w:top w:val="none" w:sz="0" w:space="0" w:color="auto"/>
        <w:left w:val="none" w:sz="0" w:space="0" w:color="auto"/>
        <w:bottom w:val="none" w:sz="0" w:space="0" w:color="auto"/>
        <w:right w:val="none" w:sz="0" w:space="0" w:color="auto"/>
      </w:divBdr>
    </w:div>
    <w:div w:id="1690793612">
      <w:bodyDiv w:val="1"/>
      <w:marLeft w:val="0"/>
      <w:marRight w:val="0"/>
      <w:marTop w:val="0"/>
      <w:marBottom w:val="0"/>
      <w:divBdr>
        <w:top w:val="none" w:sz="0" w:space="0" w:color="auto"/>
        <w:left w:val="none" w:sz="0" w:space="0" w:color="auto"/>
        <w:bottom w:val="none" w:sz="0" w:space="0" w:color="auto"/>
        <w:right w:val="none" w:sz="0" w:space="0" w:color="auto"/>
      </w:divBdr>
    </w:div>
    <w:div w:id="1780249465">
      <w:bodyDiv w:val="1"/>
      <w:marLeft w:val="0"/>
      <w:marRight w:val="0"/>
      <w:marTop w:val="0"/>
      <w:marBottom w:val="0"/>
      <w:divBdr>
        <w:top w:val="none" w:sz="0" w:space="0" w:color="auto"/>
        <w:left w:val="none" w:sz="0" w:space="0" w:color="auto"/>
        <w:bottom w:val="none" w:sz="0" w:space="0" w:color="auto"/>
        <w:right w:val="none" w:sz="0" w:space="0" w:color="auto"/>
      </w:divBdr>
    </w:div>
    <w:div w:id="1834223751">
      <w:bodyDiv w:val="1"/>
      <w:marLeft w:val="0"/>
      <w:marRight w:val="0"/>
      <w:marTop w:val="0"/>
      <w:marBottom w:val="0"/>
      <w:divBdr>
        <w:top w:val="none" w:sz="0" w:space="0" w:color="auto"/>
        <w:left w:val="none" w:sz="0" w:space="0" w:color="auto"/>
        <w:bottom w:val="none" w:sz="0" w:space="0" w:color="auto"/>
        <w:right w:val="none" w:sz="0" w:space="0" w:color="auto"/>
      </w:divBdr>
    </w:div>
    <w:div w:id="1865317920">
      <w:bodyDiv w:val="1"/>
      <w:marLeft w:val="0"/>
      <w:marRight w:val="0"/>
      <w:marTop w:val="0"/>
      <w:marBottom w:val="0"/>
      <w:divBdr>
        <w:top w:val="none" w:sz="0" w:space="0" w:color="auto"/>
        <w:left w:val="none" w:sz="0" w:space="0" w:color="auto"/>
        <w:bottom w:val="none" w:sz="0" w:space="0" w:color="auto"/>
        <w:right w:val="none" w:sz="0" w:space="0" w:color="auto"/>
      </w:divBdr>
    </w:div>
    <w:div w:id="1910460597">
      <w:bodyDiv w:val="1"/>
      <w:marLeft w:val="0"/>
      <w:marRight w:val="0"/>
      <w:marTop w:val="0"/>
      <w:marBottom w:val="0"/>
      <w:divBdr>
        <w:top w:val="none" w:sz="0" w:space="0" w:color="auto"/>
        <w:left w:val="none" w:sz="0" w:space="0" w:color="auto"/>
        <w:bottom w:val="none" w:sz="0" w:space="0" w:color="auto"/>
        <w:right w:val="none" w:sz="0" w:space="0" w:color="auto"/>
      </w:divBdr>
    </w:div>
    <w:div w:id="1914124043">
      <w:bodyDiv w:val="1"/>
      <w:marLeft w:val="0"/>
      <w:marRight w:val="0"/>
      <w:marTop w:val="0"/>
      <w:marBottom w:val="0"/>
      <w:divBdr>
        <w:top w:val="none" w:sz="0" w:space="0" w:color="auto"/>
        <w:left w:val="none" w:sz="0" w:space="0" w:color="auto"/>
        <w:bottom w:val="none" w:sz="0" w:space="0" w:color="auto"/>
        <w:right w:val="none" w:sz="0" w:space="0" w:color="auto"/>
      </w:divBdr>
    </w:div>
    <w:div w:id="1943370903">
      <w:bodyDiv w:val="1"/>
      <w:marLeft w:val="0"/>
      <w:marRight w:val="0"/>
      <w:marTop w:val="0"/>
      <w:marBottom w:val="0"/>
      <w:divBdr>
        <w:top w:val="none" w:sz="0" w:space="0" w:color="auto"/>
        <w:left w:val="none" w:sz="0" w:space="0" w:color="auto"/>
        <w:bottom w:val="none" w:sz="0" w:space="0" w:color="auto"/>
        <w:right w:val="none" w:sz="0" w:space="0" w:color="auto"/>
      </w:divBdr>
    </w:div>
    <w:div w:id="2022509743">
      <w:bodyDiv w:val="1"/>
      <w:marLeft w:val="0"/>
      <w:marRight w:val="0"/>
      <w:marTop w:val="0"/>
      <w:marBottom w:val="0"/>
      <w:divBdr>
        <w:top w:val="none" w:sz="0" w:space="0" w:color="auto"/>
        <w:left w:val="none" w:sz="0" w:space="0" w:color="auto"/>
        <w:bottom w:val="none" w:sz="0" w:space="0" w:color="auto"/>
        <w:right w:val="none" w:sz="0" w:space="0" w:color="auto"/>
      </w:divBdr>
    </w:div>
    <w:div w:id="2043434870">
      <w:bodyDiv w:val="1"/>
      <w:marLeft w:val="0"/>
      <w:marRight w:val="0"/>
      <w:marTop w:val="0"/>
      <w:marBottom w:val="0"/>
      <w:divBdr>
        <w:top w:val="none" w:sz="0" w:space="0" w:color="auto"/>
        <w:left w:val="none" w:sz="0" w:space="0" w:color="auto"/>
        <w:bottom w:val="none" w:sz="0" w:space="0" w:color="auto"/>
        <w:right w:val="none" w:sz="0" w:space="0" w:color="auto"/>
      </w:divBdr>
    </w:div>
    <w:div w:id="2077313752">
      <w:bodyDiv w:val="1"/>
      <w:marLeft w:val="0"/>
      <w:marRight w:val="0"/>
      <w:marTop w:val="0"/>
      <w:marBottom w:val="0"/>
      <w:divBdr>
        <w:top w:val="none" w:sz="0" w:space="0" w:color="auto"/>
        <w:left w:val="none" w:sz="0" w:space="0" w:color="auto"/>
        <w:bottom w:val="none" w:sz="0" w:space="0" w:color="auto"/>
        <w:right w:val="none" w:sz="0" w:space="0" w:color="auto"/>
      </w:divBdr>
    </w:div>
    <w:div w:id="2101675885">
      <w:bodyDiv w:val="1"/>
      <w:marLeft w:val="0"/>
      <w:marRight w:val="0"/>
      <w:marTop w:val="0"/>
      <w:marBottom w:val="0"/>
      <w:divBdr>
        <w:top w:val="none" w:sz="0" w:space="0" w:color="auto"/>
        <w:left w:val="none" w:sz="0" w:space="0" w:color="auto"/>
        <w:bottom w:val="none" w:sz="0" w:space="0" w:color="auto"/>
        <w:right w:val="none" w:sz="0" w:space="0" w:color="auto"/>
      </w:divBdr>
    </w:div>
    <w:div w:id="2116630708">
      <w:bodyDiv w:val="1"/>
      <w:marLeft w:val="0"/>
      <w:marRight w:val="0"/>
      <w:marTop w:val="0"/>
      <w:marBottom w:val="0"/>
      <w:divBdr>
        <w:top w:val="none" w:sz="0" w:space="0" w:color="auto"/>
        <w:left w:val="none" w:sz="0" w:space="0" w:color="auto"/>
        <w:bottom w:val="none" w:sz="0" w:space="0" w:color="auto"/>
        <w:right w:val="none" w:sz="0" w:space="0" w:color="auto"/>
      </w:divBdr>
    </w:div>
    <w:div w:id="211898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rastruktura@czarny-bor.pl" TargetMode="External"/><Relationship Id="rId13" Type="http://schemas.openxmlformats.org/officeDocument/2006/relationships/hyperlink" Target="mailto:kadry@czarny-bor.pl" TargetMode="External"/><Relationship Id="rId3" Type="http://schemas.openxmlformats.org/officeDocument/2006/relationships/settings" Target="settings.xml"/><Relationship Id="rId7" Type="http://schemas.openxmlformats.org/officeDocument/2006/relationships/hyperlink" Target="mailto:sekretariat@czarny-bor.pl" TargetMode="External"/><Relationship Id="rId12" Type="http://schemas.openxmlformats.org/officeDocument/2006/relationships/hyperlink" Target="mailto:infrastruktura@czarny-bor.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kretariat@czarny-bor.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kolczyglowy.pl" TargetMode="External"/><Relationship Id="rId4" Type="http://schemas.openxmlformats.org/officeDocument/2006/relationships/webSettings" Target="webSettings.xml"/><Relationship Id="rId9" Type="http://schemas.openxmlformats.org/officeDocument/2006/relationships/hyperlink" Target="http://www.bip.czarny-bor.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596</TotalTime>
  <Pages>1</Pages>
  <Words>26848</Words>
  <Characters>161091</Characters>
  <Application>Microsoft Office Word</Application>
  <DocSecurity>0</DocSecurity>
  <Lines>1342</Lines>
  <Paragraphs>375</Paragraphs>
  <ScaleCrop>false</ScaleCrop>
  <HeadingPairs>
    <vt:vector size="2" baseType="variant">
      <vt:variant>
        <vt:lpstr>Tytuł</vt:lpstr>
      </vt:variant>
      <vt:variant>
        <vt:i4>1</vt:i4>
      </vt:variant>
    </vt:vector>
  </HeadingPairs>
  <TitlesOfParts>
    <vt:vector size="1" baseType="lpstr">
      <vt:lpstr>SPECYFIKACJA</vt:lpstr>
    </vt:vector>
  </TitlesOfParts>
  <Company>Hewlett-Packard Company</Company>
  <LinksUpToDate>false</LinksUpToDate>
  <CharactersWithSpaces>187564</CharactersWithSpaces>
  <SharedDoc>false</SharedDoc>
  <HLinks>
    <vt:vector size="36" baseType="variant">
      <vt:variant>
        <vt:i4>983147</vt:i4>
      </vt:variant>
      <vt:variant>
        <vt:i4>15</vt:i4>
      </vt:variant>
      <vt:variant>
        <vt:i4>0</vt:i4>
      </vt:variant>
      <vt:variant>
        <vt:i4>5</vt:i4>
      </vt:variant>
      <vt:variant>
        <vt:lpwstr>mailto:sekretariat@czarny-bor.pl</vt:lpwstr>
      </vt:variant>
      <vt:variant>
        <vt:lpwstr/>
      </vt:variant>
      <vt:variant>
        <vt:i4>7864444</vt:i4>
      </vt:variant>
      <vt:variant>
        <vt:i4>12</vt:i4>
      </vt:variant>
      <vt:variant>
        <vt:i4>0</vt:i4>
      </vt:variant>
      <vt:variant>
        <vt:i4>5</vt:i4>
      </vt:variant>
      <vt:variant>
        <vt:lpwstr>http://www.kolczyglowy.pl/</vt:lpwstr>
      </vt:variant>
      <vt:variant>
        <vt:lpwstr/>
      </vt:variant>
      <vt:variant>
        <vt:i4>524380</vt:i4>
      </vt:variant>
      <vt:variant>
        <vt:i4>9</vt:i4>
      </vt:variant>
      <vt:variant>
        <vt:i4>0</vt:i4>
      </vt:variant>
      <vt:variant>
        <vt:i4>5</vt:i4>
      </vt:variant>
      <vt:variant>
        <vt:lpwstr>http://www.czarny-bor.pl/12/Aktualnosci/</vt:lpwstr>
      </vt:variant>
      <vt:variant>
        <vt:lpwstr/>
      </vt:variant>
      <vt:variant>
        <vt:i4>7471210</vt:i4>
      </vt:variant>
      <vt:variant>
        <vt:i4>6</vt:i4>
      </vt:variant>
      <vt:variant>
        <vt:i4>0</vt:i4>
      </vt:variant>
      <vt:variant>
        <vt:i4>5</vt:i4>
      </vt:variant>
      <vt:variant>
        <vt:lpwstr>http://www.trzeszczany.roztocze.pl/</vt:lpwstr>
      </vt:variant>
      <vt:variant>
        <vt:lpwstr/>
      </vt:variant>
      <vt:variant>
        <vt:i4>5898280</vt:i4>
      </vt:variant>
      <vt:variant>
        <vt:i4>3</vt:i4>
      </vt:variant>
      <vt:variant>
        <vt:i4>0</vt:i4>
      </vt:variant>
      <vt:variant>
        <vt:i4>5</vt:i4>
      </vt:variant>
      <vt:variant>
        <vt:lpwstr>mailto:infrastruktura@czarny-bor.pl</vt:lpwstr>
      </vt:variant>
      <vt:variant>
        <vt:lpwstr/>
      </vt:variant>
      <vt:variant>
        <vt:i4>983147</vt:i4>
      </vt:variant>
      <vt:variant>
        <vt:i4>0</vt:i4>
      </vt:variant>
      <vt:variant>
        <vt:i4>0</vt:i4>
      </vt:variant>
      <vt:variant>
        <vt:i4>5</vt:i4>
      </vt:variant>
      <vt:variant>
        <vt:lpwstr>mailto:sekretariat@czarny-bor.pl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Urząd Miejski</dc:creator>
  <cp:lastModifiedBy>Windows User</cp:lastModifiedBy>
  <cp:revision>48</cp:revision>
  <cp:lastPrinted>2018-12-27T12:35:00Z</cp:lastPrinted>
  <dcterms:created xsi:type="dcterms:W3CDTF">2020-11-05T07:22:00Z</dcterms:created>
  <dcterms:modified xsi:type="dcterms:W3CDTF">2020-11-10T14:30:00Z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-1913412953</vt:i4>
  </property>
</Properties>
</file>